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0FC26" w14:textId="305D0601" w:rsidR="00530782" w:rsidRDefault="00530782" w:rsidP="00530782">
      <w:pPr>
        <w:widowControl w:val="0"/>
        <w:autoSpaceDE w:val="0"/>
        <w:autoSpaceDN w:val="0"/>
        <w:adjustRightInd w:val="0"/>
        <w:ind w:firstLine="708"/>
        <w:rPr>
          <w:rFonts w:ascii="Times New Roman" w:eastAsia="Times New Roman" w:hAnsi="Times New Roman" w:cs="Times New Roman"/>
          <w:sz w:val="24"/>
          <w:szCs w:val="24"/>
          <w:lang w:val="hr-HR" w:eastAsia="hr-HR"/>
        </w:rPr>
      </w:pPr>
      <w:r w:rsidRPr="00530782">
        <w:rPr>
          <w:rFonts w:ascii="Times New Roman" w:eastAsia="Times New Roman" w:hAnsi="Times New Roman" w:cs="Times New Roman"/>
          <w:sz w:val="24"/>
          <w:szCs w:val="24"/>
          <w:lang w:val="hr-HR" w:eastAsia="hr-HR"/>
        </w:rPr>
        <w:t>Na temelju članka 4. i članka 40. Zakona o Proračunu ("Narodne novine" broj 144/21) i članka 17. Statuta Grada Vrbovskog ("Službene novine Grada Vrbovskog“, broj 4/18 , 5/18 i 3/21) Gradsko vijeće Grada Vrbovskog na 10. sjednici održanoj dana 08. prosinca 2022. godine, donosi</w:t>
      </w:r>
    </w:p>
    <w:p w14:paraId="4C0DFF72" w14:textId="500D9806" w:rsidR="00530782" w:rsidRDefault="00530782" w:rsidP="00530782">
      <w:pPr>
        <w:widowControl w:val="0"/>
        <w:autoSpaceDE w:val="0"/>
        <w:autoSpaceDN w:val="0"/>
        <w:adjustRightInd w:val="0"/>
        <w:jc w:val="left"/>
        <w:rPr>
          <w:rFonts w:ascii="Times New Roman" w:eastAsia="Times New Roman" w:hAnsi="Times New Roman" w:cs="Times New Roman"/>
          <w:sz w:val="24"/>
          <w:szCs w:val="24"/>
          <w:lang w:val="hr-HR" w:eastAsia="hr-HR"/>
        </w:rPr>
      </w:pPr>
    </w:p>
    <w:p w14:paraId="348DEF54" w14:textId="77777777" w:rsidR="00530782" w:rsidRPr="00530782" w:rsidRDefault="00530782" w:rsidP="00530782">
      <w:pPr>
        <w:widowControl w:val="0"/>
        <w:autoSpaceDE w:val="0"/>
        <w:autoSpaceDN w:val="0"/>
        <w:adjustRightInd w:val="0"/>
        <w:jc w:val="left"/>
        <w:rPr>
          <w:rFonts w:ascii="Times New Roman" w:eastAsia="Times New Roman" w:hAnsi="Times New Roman" w:cs="Times New Roman"/>
          <w:sz w:val="24"/>
          <w:szCs w:val="24"/>
          <w:lang w:val="hr-HR" w:eastAsia="hr-HR"/>
        </w:rPr>
      </w:pPr>
    </w:p>
    <w:p w14:paraId="7E863277" w14:textId="77777777" w:rsidR="00530782" w:rsidRPr="00530782" w:rsidRDefault="00530782" w:rsidP="00530782">
      <w:pPr>
        <w:pStyle w:val="Heading1"/>
        <w:rPr>
          <w:lang w:val="hr-HR" w:eastAsia="hr-HR"/>
        </w:rPr>
      </w:pPr>
      <w:bookmarkStart w:id="0" w:name="_Toc121738489"/>
      <w:r w:rsidRPr="00530782">
        <w:rPr>
          <w:lang w:val="hr-HR" w:eastAsia="hr-HR"/>
        </w:rPr>
        <w:t>PRORAČUN GRADA VRBOVSKOG ZA 2023. GODINU I</w:t>
      </w:r>
      <w:bookmarkEnd w:id="0"/>
    </w:p>
    <w:p w14:paraId="7D4AF863" w14:textId="7BBC2D00" w:rsidR="00530782" w:rsidRDefault="00530782" w:rsidP="00530782">
      <w:pPr>
        <w:pStyle w:val="Heading1"/>
        <w:rPr>
          <w:lang w:val="hr-HR" w:eastAsia="hr-HR"/>
        </w:rPr>
      </w:pPr>
      <w:bookmarkStart w:id="1" w:name="_Toc121738193"/>
      <w:bookmarkStart w:id="2" w:name="_Toc121738490"/>
      <w:r w:rsidRPr="00530782">
        <w:rPr>
          <w:lang w:val="hr-HR" w:eastAsia="hr-HR"/>
        </w:rPr>
        <w:t>PROJEKCIJE ZA 2024. I 2025. GODINU</w:t>
      </w:r>
      <w:bookmarkEnd w:id="1"/>
      <w:bookmarkEnd w:id="2"/>
    </w:p>
    <w:p w14:paraId="7D1754A1" w14:textId="3A1D5696" w:rsidR="00530782" w:rsidRDefault="00530782" w:rsidP="00530782">
      <w:pPr>
        <w:rPr>
          <w:lang w:val="hr-HR" w:eastAsia="hr-HR"/>
        </w:rPr>
      </w:pPr>
    </w:p>
    <w:p w14:paraId="128F9D59" w14:textId="77777777" w:rsidR="00530782" w:rsidRDefault="00530782" w:rsidP="00530782">
      <w:pPr>
        <w:rPr>
          <w:lang w:val="hr-HR" w:eastAsia="hr-HR"/>
        </w:rPr>
      </w:pPr>
    </w:p>
    <w:p w14:paraId="403932BE" w14:textId="77777777" w:rsidR="00530782" w:rsidRPr="00530782" w:rsidRDefault="00530782" w:rsidP="00530782">
      <w:pPr>
        <w:widowControl w:val="0"/>
        <w:autoSpaceDE w:val="0"/>
        <w:autoSpaceDN w:val="0"/>
        <w:adjustRightInd w:val="0"/>
        <w:jc w:val="center"/>
        <w:rPr>
          <w:rFonts w:ascii="Times New Roman" w:hAnsi="Times New Roman" w:cs="Times New Roman"/>
          <w:color w:val="000000"/>
          <w:sz w:val="24"/>
          <w:szCs w:val="24"/>
        </w:rPr>
      </w:pPr>
      <w:r w:rsidRPr="00530782">
        <w:rPr>
          <w:rFonts w:ascii="Times New Roman" w:hAnsi="Times New Roman" w:cs="Times New Roman"/>
          <w:color w:val="000000"/>
          <w:sz w:val="24"/>
          <w:szCs w:val="24"/>
        </w:rPr>
        <w:t xml:space="preserve">Članak 1. </w:t>
      </w:r>
    </w:p>
    <w:p w14:paraId="46A187A5" w14:textId="3DDD9DBB" w:rsidR="00530782" w:rsidRDefault="00530782" w:rsidP="00530782">
      <w:pPr>
        <w:rPr>
          <w:lang w:val="hr-HR" w:eastAsia="hr-HR"/>
        </w:rPr>
      </w:pPr>
    </w:p>
    <w:p w14:paraId="25858E85" w14:textId="0FC4B384" w:rsidR="00530782" w:rsidRPr="00537D48" w:rsidRDefault="00530782" w:rsidP="00530782">
      <w:pPr>
        <w:widowControl w:val="0"/>
        <w:autoSpaceDE w:val="0"/>
        <w:autoSpaceDN w:val="0"/>
        <w:adjustRightInd w:val="0"/>
        <w:spacing w:line="223" w:lineRule="atLeast"/>
        <w:rPr>
          <w:rFonts w:ascii="Times New Roman" w:hAnsi="Times New Roman"/>
          <w:bCs/>
          <w:color w:val="000000"/>
          <w:sz w:val="24"/>
          <w:szCs w:val="24"/>
        </w:rPr>
      </w:pPr>
      <w:r w:rsidRPr="00537D48">
        <w:rPr>
          <w:rFonts w:ascii="Times New Roman" w:hAnsi="Times New Roman"/>
          <w:bCs/>
          <w:color w:val="000000"/>
          <w:sz w:val="24"/>
          <w:szCs w:val="24"/>
        </w:rPr>
        <w:t>Proračun Grada Vrbovskog</w:t>
      </w:r>
      <w:r>
        <w:rPr>
          <w:rFonts w:ascii="Times New Roman" w:hAnsi="Times New Roman"/>
          <w:bCs/>
          <w:color w:val="000000"/>
          <w:sz w:val="24"/>
          <w:szCs w:val="24"/>
        </w:rPr>
        <w:t xml:space="preserve"> za 2023. godinu i projekcije za 2024. i 2025. godinu (u daljnjem tekstu Proračun)</w:t>
      </w:r>
      <w:r w:rsidR="003145FF">
        <w:rPr>
          <w:rFonts w:ascii="Times New Roman" w:hAnsi="Times New Roman"/>
          <w:bCs/>
          <w:color w:val="000000"/>
          <w:sz w:val="24"/>
          <w:szCs w:val="24"/>
          <w:lang w:val="hr-HR"/>
        </w:rPr>
        <w:t xml:space="preserve"> </w:t>
      </w:r>
      <w:r>
        <w:rPr>
          <w:rFonts w:ascii="Times New Roman" w:hAnsi="Times New Roman"/>
          <w:bCs/>
          <w:color w:val="000000"/>
          <w:sz w:val="24"/>
          <w:szCs w:val="24"/>
        </w:rPr>
        <w:t>obuhvaćaju:</w:t>
      </w:r>
    </w:p>
    <w:p w14:paraId="150F7F31" w14:textId="77777777" w:rsidR="00530782" w:rsidRPr="00530782" w:rsidRDefault="00530782" w:rsidP="00530782">
      <w:pPr>
        <w:rPr>
          <w:lang w:val="hr-HR" w:eastAsia="hr-HR"/>
        </w:rPr>
      </w:pPr>
    </w:p>
    <w:p w14:paraId="414C1D9C" w14:textId="77777777" w:rsidR="007E63C0" w:rsidRDefault="007E63C0">
      <w:pPr>
        <w:spacing w:after="200" w:line="276" w:lineRule="auto"/>
        <w:jc w:val="left"/>
        <w:rPr>
          <w:lang w:val="en-US"/>
        </w:rPr>
      </w:pPr>
      <w:r>
        <w:rPr>
          <w:lang w:val="en-US"/>
        </w:rPr>
        <w:br w:type="page"/>
      </w:r>
    </w:p>
    <w:p w14:paraId="7F2000DE" w14:textId="1660C875" w:rsidR="007E63C0" w:rsidRPr="007E63C0" w:rsidRDefault="007E63C0" w:rsidP="007E63C0">
      <w:pPr>
        <w:framePr w:w="1275" w:h="355" w:hRule="exact" w:wrap="auto" w:vAnchor="page" w:hAnchor="page" w:x="5040" w:y="7052"/>
        <w:widowControl w:val="0"/>
        <w:autoSpaceDE w:val="0"/>
        <w:autoSpaceDN w:val="0"/>
        <w:adjustRightInd w:val="0"/>
        <w:jc w:val="right"/>
        <w:rPr>
          <w:rFonts w:eastAsia="Times New Roman" w:cs="Arial"/>
          <w:color w:val="000000"/>
          <w:sz w:val="16"/>
          <w:szCs w:val="16"/>
          <w:lang w:val="hr-HR" w:eastAsia="hr-HR"/>
        </w:rPr>
      </w:pPr>
      <w:bookmarkStart w:id="3" w:name="_Hlk121730788"/>
      <w:bookmarkStart w:id="4" w:name="_Hlk121729224"/>
      <w:r w:rsidRPr="007E63C0">
        <w:rPr>
          <w:rFonts w:ascii="Calibri" w:eastAsia="Times New Roman" w:hAnsi="Calibri" w:cs="Times New Roman"/>
          <w:noProof/>
          <w:sz w:val="22"/>
          <w:lang w:val="hr-HR" w:eastAsia="hr-HR"/>
        </w:rPr>
        <w:lastRenderedPageBreak/>
        <mc:AlternateContent>
          <mc:Choice Requires="wps">
            <w:drawing>
              <wp:anchor distT="0" distB="0" distL="114300" distR="114300" simplePos="0" relativeHeight="251022336" behindDoc="1" locked="0" layoutInCell="0" allowOverlap="1" wp14:anchorId="7E1F239D" wp14:editId="356674FA">
                <wp:simplePos x="0" y="0"/>
                <wp:positionH relativeFrom="page">
                  <wp:posOffset>252095</wp:posOffset>
                </wp:positionH>
                <wp:positionV relativeFrom="page">
                  <wp:posOffset>4477385</wp:posOffset>
                </wp:positionV>
                <wp:extent cx="6873240" cy="225425"/>
                <wp:effectExtent l="0" t="0" r="0" b="0"/>
                <wp:wrapNone/>
                <wp:docPr id="5352" name="Rectangle 5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3240" cy="225425"/>
                        </a:xfrm>
                        <a:prstGeom prst="rect">
                          <a:avLst/>
                        </a:prstGeom>
                        <a:solidFill>
                          <a:srgbClr val="B8B8B8"/>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7FD9A" id="Rectangle 5352" o:spid="_x0000_s1026" style="position:absolute;margin-left:19.85pt;margin-top:352.55pt;width:541.2pt;height:17.75pt;z-index:-25229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" o:allowincell="f" fillcolor="#b8b8b8" stroked="f" strokeweight=".05pt">
                <w10:wrap anchorx="page" anchory="page"/>
              </v:rect>
            </w:pict>
          </mc:Fallback>
        </mc:AlternateContent>
      </w:r>
      <w:r w:rsidRPr="007E63C0">
        <w:rPr>
          <w:rFonts w:eastAsia="Times New Roman" w:cs="Arial"/>
          <w:color w:val="000000"/>
          <w:sz w:val="16"/>
          <w:szCs w:val="16"/>
          <w:lang w:val="hr-HR" w:eastAsia="hr-HR"/>
        </w:rPr>
        <w:t>-3.376.963</w:t>
      </w:r>
    </w:p>
    <w:p w14:paraId="09CE3E69" w14:textId="77777777" w:rsidR="007E63C0" w:rsidRPr="007E63C0" w:rsidRDefault="007E63C0" w:rsidP="007E63C0">
      <w:pPr>
        <w:framePr w:w="316" w:h="405" w:hRule="exact" w:wrap="auto" w:vAnchor="page" w:hAnchor="page" w:x="469" w:y="4745"/>
        <w:widowControl w:val="0"/>
        <w:autoSpaceDE w:val="0"/>
        <w:autoSpaceDN w:val="0"/>
        <w:adjustRightInd w:val="0"/>
        <w:jc w:val="left"/>
        <w:rPr>
          <w:rFonts w:eastAsia="Times New Roman" w:cs="Arial"/>
          <w:color w:val="000000"/>
          <w:sz w:val="16"/>
          <w:szCs w:val="16"/>
          <w:lang w:val="hr-HR" w:eastAsia="hr-HR"/>
        </w:rPr>
      </w:pPr>
      <w:r w:rsidRPr="007E63C0">
        <w:rPr>
          <w:rFonts w:eastAsia="Times New Roman" w:cs="Arial"/>
          <w:color w:val="000000"/>
          <w:sz w:val="16"/>
          <w:szCs w:val="16"/>
          <w:lang w:val="hr-HR" w:eastAsia="hr-HR"/>
        </w:rPr>
        <w:t>6</w:t>
      </w:r>
    </w:p>
    <w:p w14:paraId="483CFC10" w14:textId="77777777" w:rsidR="007E63C0" w:rsidRPr="007E63C0" w:rsidRDefault="007E63C0" w:rsidP="007E63C0">
      <w:pPr>
        <w:framePr w:w="316" w:h="405" w:hRule="exact" w:wrap="auto" w:vAnchor="page" w:hAnchor="page" w:x="469" w:y="5151"/>
        <w:widowControl w:val="0"/>
        <w:autoSpaceDE w:val="0"/>
        <w:autoSpaceDN w:val="0"/>
        <w:adjustRightInd w:val="0"/>
        <w:jc w:val="left"/>
        <w:rPr>
          <w:rFonts w:eastAsia="Times New Roman" w:cs="Arial"/>
          <w:color w:val="000000"/>
          <w:sz w:val="16"/>
          <w:szCs w:val="16"/>
          <w:lang w:val="hr-HR" w:eastAsia="hr-HR"/>
        </w:rPr>
      </w:pPr>
      <w:r w:rsidRPr="007E63C0">
        <w:rPr>
          <w:rFonts w:eastAsia="Times New Roman" w:cs="Arial"/>
          <w:color w:val="000000"/>
          <w:sz w:val="16"/>
          <w:szCs w:val="16"/>
          <w:lang w:val="hr-HR" w:eastAsia="hr-HR"/>
        </w:rPr>
        <w:t>7</w:t>
      </w:r>
    </w:p>
    <w:p w14:paraId="669EDB4F" w14:textId="77777777" w:rsidR="007E63C0" w:rsidRPr="007E63C0" w:rsidRDefault="007E63C0" w:rsidP="007E63C0">
      <w:pPr>
        <w:framePr w:w="4113" w:h="405" w:hRule="exact" w:wrap="auto" w:vAnchor="page" w:hAnchor="page" w:x="859" w:y="4745"/>
        <w:widowControl w:val="0"/>
        <w:autoSpaceDE w:val="0"/>
        <w:autoSpaceDN w:val="0"/>
        <w:adjustRightInd w:val="0"/>
        <w:jc w:val="left"/>
        <w:rPr>
          <w:rFonts w:eastAsia="Times New Roman" w:cs="Arial"/>
          <w:color w:val="000000"/>
          <w:sz w:val="16"/>
          <w:szCs w:val="16"/>
          <w:lang w:val="hr-HR" w:eastAsia="hr-HR"/>
        </w:rPr>
      </w:pPr>
      <w:r w:rsidRPr="007E63C0">
        <w:rPr>
          <w:rFonts w:eastAsia="Times New Roman" w:cs="Arial"/>
          <w:color w:val="000000"/>
          <w:sz w:val="16"/>
          <w:szCs w:val="16"/>
          <w:lang w:val="hr-HR" w:eastAsia="hr-HR"/>
        </w:rPr>
        <w:t>Prihodi poslovanja</w:t>
      </w:r>
    </w:p>
    <w:p w14:paraId="77505C4F" w14:textId="77777777" w:rsidR="007E63C0" w:rsidRPr="007E63C0" w:rsidRDefault="007E63C0" w:rsidP="007E63C0">
      <w:pPr>
        <w:framePr w:w="4113" w:h="405" w:hRule="exact" w:wrap="auto" w:vAnchor="page" w:hAnchor="page" w:x="859" w:y="5151"/>
        <w:widowControl w:val="0"/>
        <w:autoSpaceDE w:val="0"/>
        <w:autoSpaceDN w:val="0"/>
        <w:adjustRightInd w:val="0"/>
        <w:jc w:val="left"/>
        <w:rPr>
          <w:rFonts w:eastAsia="Times New Roman" w:cs="Arial"/>
          <w:color w:val="000000"/>
          <w:sz w:val="16"/>
          <w:szCs w:val="16"/>
          <w:lang w:val="hr-HR" w:eastAsia="hr-HR"/>
        </w:rPr>
      </w:pPr>
      <w:r w:rsidRPr="007E63C0">
        <w:rPr>
          <w:rFonts w:eastAsia="Times New Roman" w:cs="Arial"/>
          <w:color w:val="000000"/>
          <w:sz w:val="16"/>
          <w:szCs w:val="16"/>
          <w:lang w:val="hr-HR" w:eastAsia="hr-HR"/>
        </w:rPr>
        <w:t>Prihodi od prodaje nefinancijske imovine</w:t>
      </w:r>
    </w:p>
    <w:p w14:paraId="60F23124" w14:textId="77777777" w:rsidR="007E63C0" w:rsidRPr="007E63C0" w:rsidRDefault="007E63C0" w:rsidP="007E63C0">
      <w:pPr>
        <w:framePr w:w="1275" w:h="405" w:hRule="exact" w:wrap="auto" w:vAnchor="page" w:hAnchor="page" w:x="5040" w:y="4745"/>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43.436.995</w:t>
      </w:r>
    </w:p>
    <w:p w14:paraId="46542864" w14:textId="77777777" w:rsidR="007E63C0" w:rsidRPr="007E63C0" w:rsidRDefault="007E63C0" w:rsidP="007E63C0">
      <w:pPr>
        <w:framePr w:w="1275" w:h="405" w:hRule="exact" w:wrap="auto" w:vAnchor="page" w:hAnchor="page" w:x="5040" w:y="5151"/>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1.676.426</w:t>
      </w:r>
    </w:p>
    <w:p w14:paraId="259E56E7" w14:textId="77777777" w:rsidR="007E63C0" w:rsidRPr="007E63C0" w:rsidRDefault="007E63C0" w:rsidP="007E63C0">
      <w:pPr>
        <w:framePr w:w="3823" w:h="355" w:hRule="exact" w:wrap="auto" w:vAnchor="page" w:hAnchor="page" w:x="929" w:y="7052"/>
        <w:widowControl w:val="0"/>
        <w:autoSpaceDE w:val="0"/>
        <w:autoSpaceDN w:val="0"/>
        <w:adjustRightInd w:val="0"/>
        <w:jc w:val="left"/>
        <w:rPr>
          <w:rFonts w:eastAsia="Times New Roman" w:cs="Arial"/>
          <w:color w:val="000000"/>
          <w:sz w:val="16"/>
          <w:szCs w:val="16"/>
          <w:lang w:val="hr-HR" w:eastAsia="hr-HR"/>
        </w:rPr>
      </w:pPr>
      <w:r w:rsidRPr="007E63C0">
        <w:rPr>
          <w:rFonts w:eastAsia="Times New Roman" w:cs="Arial"/>
          <w:color w:val="000000"/>
          <w:sz w:val="16"/>
          <w:szCs w:val="16"/>
          <w:lang w:val="hr-HR" w:eastAsia="hr-HR"/>
        </w:rPr>
        <w:t xml:space="preserve">RAZLIKA  </w:t>
      </w:r>
    </w:p>
    <w:p w14:paraId="467895D6" w14:textId="563E88BA" w:rsidR="007E63C0" w:rsidRPr="007E63C0" w:rsidRDefault="007E63C0" w:rsidP="007E63C0">
      <w:pPr>
        <w:framePr w:w="1239" w:h="384" w:hRule="exact" w:wrap="auto" w:vAnchor="page" w:hAnchor="page" w:x="5040" w:y="3242"/>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23360" behindDoc="1" locked="0" layoutInCell="0" allowOverlap="1" wp14:anchorId="0BA64B6E" wp14:editId="36A265E6">
                <wp:simplePos x="0" y="0"/>
                <wp:positionH relativeFrom="page">
                  <wp:posOffset>252095</wp:posOffset>
                </wp:positionH>
                <wp:positionV relativeFrom="page">
                  <wp:posOffset>2026285</wp:posOffset>
                </wp:positionV>
                <wp:extent cx="6883400" cy="674370"/>
                <wp:effectExtent l="0" t="0" r="0" b="0"/>
                <wp:wrapNone/>
                <wp:docPr id="5351" name="Rectangle 5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3400" cy="674370"/>
                        </a:xfrm>
                        <a:prstGeom prst="rect">
                          <a:avLst/>
                        </a:prstGeom>
                        <a:solidFill>
                          <a:srgbClr val="C0C0C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65D33" id="Rectangle 5351" o:spid="_x0000_s1026" style="position:absolute;margin-left:19.85pt;margin-top:159.55pt;width:542pt;height:53.1pt;z-index:-25229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" o:allowincell="f" fillcolor="silver" stroked="f" strokeweight=".05pt">
                <w10:wrap anchorx="page" anchory="page"/>
              </v:rect>
            </w:pict>
          </mc:Fallback>
        </mc:AlternateContent>
      </w:r>
      <w:r w:rsidRPr="007E63C0">
        <w:rPr>
          <w:rFonts w:eastAsia="Times New Roman" w:cs="Arial"/>
          <w:b/>
          <w:bCs/>
          <w:color w:val="000000"/>
          <w:sz w:val="16"/>
          <w:szCs w:val="16"/>
          <w:lang w:val="hr-HR" w:eastAsia="hr-HR"/>
        </w:rPr>
        <w:t>Proračun za</w:t>
      </w:r>
    </w:p>
    <w:p w14:paraId="1B191C3E" w14:textId="77777777" w:rsidR="007E63C0" w:rsidRPr="007E63C0" w:rsidRDefault="007E63C0" w:rsidP="007E63C0">
      <w:pPr>
        <w:framePr w:w="1239" w:h="384" w:hRule="exact" w:wrap="auto" w:vAnchor="page" w:hAnchor="page" w:x="5040" w:y="3242"/>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2023</w:t>
      </w:r>
    </w:p>
    <w:p w14:paraId="2D5D46C6" w14:textId="77777777" w:rsidR="007E63C0" w:rsidRPr="007E63C0" w:rsidRDefault="007E63C0" w:rsidP="007E63C0">
      <w:pPr>
        <w:framePr w:w="3210" w:h="237" w:hRule="exact" w:wrap="auto" w:vAnchor="page" w:hAnchor="page" w:x="413" w:y="3986"/>
        <w:widowControl w:val="0"/>
        <w:autoSpaceDE w:val="0"/>
        <w:autoSpaceDN w:val="0"/>
        <w:adjustRightInd w:val="0"/>
        <w:jc w:val="left"/>
        <w:rPr>
          <w:rFonts w:eastAsia="Times New Roman" w:cs="Arial"/>
          <w:b/>
          <w:bCs/>
          <w:color w:val="000000"/>
          <w:sz w:val="18"/>
          <w:szCs w:val="18"/>
          <w:lang w:val="hr-HR" w:eastAsia="hr-HR"/>
        </w:rPr>
      </w:pPr>
      <w:r w:rsidRPr="007E63C0">
        <w:rPr>
          <w:rFonts w:eastAsia="Times New Roman" w:cs="Arial"/>
          <w:b/>
          <w:bCs/>
          <w:color w:val="000000"/>
          <w:sz w:val="18"/>
          <w:szCs w:val="18"/>
          <w:lang w:val="hr-HR" w:eastAsia="hr-HR"/>
        </w:rPr>
        <w:t xml:space="preserve">A. RAČUN PRIHODA I RASHODA </w:t>
      </w:r>
    </w:p>
    <w:p w14:paraId="6E70E202" w14:textId="77777777" w:rsidR="007E63C0" w:rsidRPr="007E63C0" w:rsidRDefault="007E63C0" w:rsidP="007E63C0">
      <w:pPr>
        <w:framePr w:w="239" w:h="237" w:hRule="exact" w:wrap="auto" w:vAnchor="page" w:hAnchor="page" w:x="8308" w:y="397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w:t>
      </w:r>
    </w:p>
    <w:p w14:paraId="7B9B5CE3" w14:textId="77777777" w:rsidR="007E63C0" w:rsidRPr="007E63C0" w:rsidRDefault="007E63C0" w:rsidP="005B0B29">
      <w:pPr>
        <w:framePr w:w="1291" w:h="427" w:hRule="exact" w:wrap="auto" w:vAnchor="page" w:hAnchor="page" w:x="433" w:y="270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Rekapitulacija u kn</w:t>
      </w:r>
    </w:p>
    <w:p w14:paraId="12475B8A" w14:textId="77777777" w:rsidR="007E63C0" w:rsidRPr="007E63C0" w:rsidRDefault="007E63C0" w:rsidP="007E63C0">
      <w:pPr>
        <w:framePr w:w="567" w:h="405" w:hRule="exact" w:wrap="auto" w:vAnchor="page" w:hAnchor="page" w:x="9982" w:y="4745"/>
        <w:widowControl w:val="0"/>
        <w:autoSpaceDE w:val="0"/>
        <w:autoSpaceDN w:val="0"/>
        <w:adjustRightInd w:val="0"/>
        <w:jc w:val="center"/>
        <w:rPr>
          <w:rFonts w:eastAsia="Times New Roman" w:cs="Arial"/>
          <w:color w:val="000000"/>
          <w:sz w:val="16"/>
          <w:szCs w:val="16"/>
          <w:lang w:val="hr-HR" w:eastAsia="hr-HR"/>
        </w:rPr>
      </w:pPr>
      <w:r w:rsidRPr="007E63C0">
        <w:rPr>
          <w:rFonts w:eastAsia="Times New Roman" w:cs="Arial"/>
          <w:color w:val="000000"/>
          <w:sz w:val="16"/>
          <w:szCs w:val="16"/>
          <w:lang w:val="hr-HR" w:eastAsia="hr-HR"/>
        </w:rPr>
        <w:t>88</w:t>
      </w:r>
    </w:p>
    <w:p w14:paraId="568F8656" w14:textId="77777777" w:rsidR="007E63C0" w:rsidRPr="007E63C0" w:rsidRDefault="007E63C0" w:rsidP="007E63C0">
      <w:pPr>
        <w:framePr w:w="567" w:h="405" w:hRule="exact" w:wrap="auto" w:vAnchor="page" w:hAnchor="page" w:x="9982" w:y="5151"/>
        <w:widowControl w:val="0"/>
        <w:autoSpaceDE w:val="0"/>
        <w:autoSpaceDN w:val="0"/>
        <w:adjustRightInd w:val="0"/>
        <w:jc w:val="center"/>
        <w:rPr>
          <w:rFonts w:eastAsia="Times New Roman" w:cs="Arial"/>
          <w:color w:val="000000"/>
          <w:sz w:val="16"/>
          <w:szCs w:val="16"/>
          <w:lang w:val="hr-HR" w:eastAsia="hr-HR"/>
        </w:rPr>
      </w:pPr>
      <w:r w:rsidRPr="007E63C0">
        <w:rPr>
          <w:rFonts w:eastAsia="Times New Roman" w:cs="Arial"/>
          <w:color w:val="000000"/>
          <w:sz w:val="16"/>
          <w:szCs w:val="16"/>
          <w:lang w:val="hr-HR" w:eastAsia="hr-HR"/>
        </w:rPr>
        <w:t>68</w:t>
      </w:r>
    </w:p>
    <w:p w14:paraId="5B217CD6" w14:textId="77777777" w:rsidR="007E63C0" w:rsidRPr="007E63C0" w:rsidRDefault="007E63C0" w:rsidP="007E63C0">
      <w:pPr>
        <w:framePr w:w="567" w:h="405" w:hRule="exact" w:wrap="auto" w:vAnchor="page" w:hAnchor="page" w:x="10655" w:y="4745"/>
        <w:widowControl w:val="0"/>
        <w:autoSpaceDE w:val="0"/>
        <w:autoSpaceDN w:val="0"/>
        <w:adjustRightInd w:val="0"/>
        <w:jc w:val="center"/>
        <w:rPr>
          <w:rFonts w:eastAsia="Times New Roman" w:cs="Arial"/>
          <w:color w:val="000000"/>
          <w:sz w:val="16"/>
          <w:szCs w:val="16"/>
          <w:lang w:val="hr-HR" w:eastAsia="hr-HR"/>
        </w:rPr>
      </w:pPr>
      <w:r w:rsidRPr="007E63C0">
        <w:rPr>
          <w:rFonts w:eastAsia="Times New Roman" w:cs="Arial"/>
          <w:color w:val="000000"/>
          <w:sz w:val="16"/>
          <w:szCs w:val="16"/>
          <w:lang w:val="hr-HR" w:eastAsia="hr-HR"/>
        </w:rPr>
        <w:t>86</w:t>
      </w:r>
    </w:p>
    <w:p w14:paraId="2EBF17A7" w14:textId="77777777" w:rsidR="007E63C0" w:rsidRPr="007E63C0" w:rsidRDefault="007E63C0" w:rsidP="007E63C0">
      <w:pPr>
        <w:framePr w:w="567" w:h="405" w:hRule="exact" w:wrap="auto" w:vAnchor="page" w:hAnchor="page" w:x="10655" w:y="5151"/>
        <w:widowControl w:val="0"/>
        <w:autoSpaceDE w:val="0"/>
        <w:autoSpaceDN w:val="0"/>
        <w:adjustRightInd w:val="0"/>
        <w:jc w:val="center"/>
        <w:rPr>
          <w:rFonts w:eastAsia="Times New Roman" w:cs="Arial"/>
          <w:color w:val="000000"/>
          <w:sz w:val="16"/>
          <w:szCs w:val="16"/>
          <w:lang w:val="hr-HR" w:eastAsia="hr-HR"/>
        </w:rPr>
      </w:pPr>
      <w:r w:rsidRPr="007E63C0">
        <w:rPr>
          <w:rFonts w:eastAsia="Times New Roman" w:cs="Arial"/>
          <w:color w:val="000000"/>
          <w:sz w:val="16"/>
          <w:szCs w:val="16"/>
          <w:lang w:val="hr-HR" w:eastAsia="hr-HR"/>
        </w:rPr>
        <w:t>97</w:t>
      </w:r>
    </w:p>
    <w:p w14:paraId="73FB2972" w14:textId="77777777" w:rsidR="007E63C0" w:rsidRPr="007E63C0" w:rsidRDefault="007E63C0" w:rsidP="007E63C0">
      <w:pPr>
        <w:framePr w:w="1342" w:h="405" w:hRule="exact" w:wrap="auto" w:vAnchor="page" w:hAnchor="page" w:x="6422" w:y="4745"/>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38.074.044</w:t>
      </w:r>
    </w:p>
    <w:p w14:paraId="0571FB12" w14:textId="77777777" w:rsidR="007E63C0" w:rsidRPr="007E63C0" w:rsidRDefault="007E63C0" w:rsidP="007E63C0">
      <w:pPr>
        <w:framePr w:w="1342" w:h="405" w:hRule="exact" w:wrap="auto" w:vAnchor="page" w:hAnchor="page" w:x="6422" w:y="5151"/>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1.132.435</w:t>
      </w:r>
    </w:p>
    <w:p w14:paraId="00B99060" w14:textId="77777777" w:rsidR="007E63C0" w:rsidRPr="007E63C0" w:rsidRDefault="007E63C0" w:rsidP="007E63C0">
      <w:pPr>
        <w:framePr w:w="1373" w:h="405" w:hRule="exact" w:wrap="auto" w:vAnchor="page" w:hAnchor="page" w:x="7768" w:y="4745"/>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32.841.507</w:t>
      </w:r>
    </w:p>
    <w:p w14:paraId="69E45424" w14:textId="77777777" w:rsidR="007E63C0" w:rsidRPr="007E63C0" w:rsidRDefault="007E63C0" w:rsidP="007E63C0">
      <w:pPr>
        <w:framePr w:w="1373" w:h="405" w:hRule="exact" w:wrap="auto" w:vAnchor="page" w:hAnchor="page" w:x="7768" w:y="5151"/>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1.094.763</w:t>
      </w:r>
    </w:p>
    <w:p w14:paraId="777CDBCB" w14:textId="77777777" w:rsidR="007E63C0" w:rsidRPr="007E63C0" w:rsidRDefault="007E63C0" w:rsidP="007E63C0">
      <w:pPr>
        <w:framePr w:w="1342" w:h="355" w:hRule="exact" w:wrap="auto" w:vAnchor="page" w:hAnchor="page" w:x="6422" w:y="7052"/>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1.143.737</w:t>
      </w:r>
    </w:p>
    <w:p w14:paraId="0C08E393" w14:textId="77777777" w:rsidR="007E63C0" w:rsidRPr="007E63C0" w:rsidRDefault="007E63C0" w:rsidP="007E63C0">
      <w:pPr>
        <w:framePr w:w="1373" w:h="355" w:hRule="exact" w:wrap="auto" w:vAnchor="page" w:hAnchor="page" w:x="7768" w:y="7052"/>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1.143.737</w:t>
      </w:r>
    </w:p>
    <w:p w14:paraId="4C0F3660" w14:textId="77777777" w:rsidR="007E63C0" w:rsidRPr="007E63C0" w:rsidRDefault="007E63C0" w:rsidP="007E63C0">
      <w:pPr>
        <w:framePr w:w="567" w:h="355" w:hRule="exact" w:wrap="auto" w:vAnchor="page" w:hAnchor="page" w:x="9982" w:y="7052"/>
        <w:widowControl w:val="0"/>
        <w:autoSpaceDE w:val="0"/>
        <w:autoSpaceDN w:val="0"/>
        <w:adjustRightInd w:val="0"/>
        <w:jc w:val="center"/>
        <w:rPr>
          <w:rFonts w:eastAsia="Times New Roman" w:cs="Arial"/>
          <w:color w:val="000000"/>
          <w:sz w:val="16"/>
          <w:szCs w:val="16"/>
          <w:lang w:val="hr-HR" w:eastAsia="hr-HR"/>
        </w:rPr>
      </w:pPr>
      <w:r w:rsidRPr="007E63C0">
        <w:rPr>
          <w:rFonts w:eastAsia="Times New Roman" w:cs="Arial"/>
          <w:color w:val="000000"/>
          <w:sz w:val="16"/>
          <w:szCs w:val="16"/>
          <w:lang w:val="hr-HR" w:eastAsia="hr-HR"/>
        </w:rPr>
        <w:t>-34</w:t>
      </w:r>
    </w:p>
    <w:p w14:paraId="7EA5CEA6" w14:textId="77777777" w:rsidR="007E63C0" w:rsidRPr="007E63C0" w:rsidRDefault="007E63C0" w:rsidP="007E63C0">
      <w:pPr>
        <w:framePr w:w="567" w:h="355" w:hRule="exact" w:wrap="auto" w:vAnchor="page" w:hAnchor="page" w:x="10655" w:y="7052"/>
        <w:widowControl w:val="0"/>
        <w:autoSpaceDE w:val="0"/>
        <w:autoSpaceDN w:val="0"/>
        <w:adjustRightInd w:val="0"/>
        <w:jc w:val="center"/>
        <w:rPr>
          <w:rFonts w:eastAsia="Times New Roman" w:cs="Arial"/>
          <w:color w:val="000000"/>
          <w:sz w:val="16"/>
          <w:szCs w:val="16"/>
          <w:lang w:val="hr-HR" w:eastAsia="hr-HR"/>
        </w:rPr>
      </w:pPr>
      <w:r w:rsidRPr="007E63C0">
        <w:rPr>
          <w:rFonts w:eastAsia="Times New Roman" w:cs="Arial"/>
          <w:color w:val="000000"/>
          <w:sz w:val="16"/>
          <w:szCs w:val="16"/>
          <w:lang w:val="hr-HR" w:eastAsia="hr-HR"/>
        </w:rPr>
        <w:t>100</w:t>
      </w:r>
    </w:p>
    <w:p w14:paraId="39F5A4F9" w14:textId="77777777" w:rsidR="007E63C0" w:rsidRPr="007E63C0" w:rsidRDefault="007E63C0" w:rsidP="007E63C0">
      <w:pPr>
        <w:framePr w:w="513" w:h="303" w:hRule="exact" w:wrap="auto" w:vAnchor="page" w:hAnchor="page" w:x="9982" w:y="324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1FC6C93D" w14:textId="77777777" w:rsidR="007E63C0" w:rsidRPr="007E63C0" w:rsidRDefault="007E63C0" w:rsidP="007E63C0">
      <w:pPr>
        <w:framePr w:w="548" w:h="303" w:hRule="exact" w:wrap="auto" w:vAnchor="page" w:hAnchor="page" w:x="10617" w:y="324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2822E867" w14:textId="77777777" w:rsidR="007E63C0" w:rsidRPr="007E63C0" w:rsidRDefault="007E63C0" w:rsidP="007E63C0">
      <w:pPr>
        <w:framePr w:w="367" w:h="209" w:hRule="exact" w:wrap="auto" w:vAnchor="page" w:hAnchor="page" w:x="10055" w:y="397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2/1</w:t>
      </w:r>
    </w:p>
    <w:p w14:paraId="5E3A7695" w14:textId="77777777" w:rsidR="007E63C0" w:rsidRPr="007E63C0" w:rsidRDefault="007E63C0" w:rsidP="007E63C0">
      <w:pPr>
        <w:framePr w:w="504" w:h="209" w:hRule="exact" w:wrap="auto" w:vAnchor="page" w:hAnchor="page" w:x="10638" w:y="397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03E410B1" w14:textId="77777777" w:rsidR="007E63C0" w:rsidRPr="007E63C0" w:rsidRDefault="007E63C0" w:rsidP="007E63C0">
      <w:pPr>
        <w:framePr w:w="1236" w:h="575" w:hRule="exact" w:wrap="auto" w:vAnchor="page" w:hAnchor="page" w:x="6422" w:y="3242"/>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5F61129E" w14:textId="77777777" w:rsidR="007E63C0" w:rsidRPr="007E63C0" w:rsidRDefault="007E63C0" w:rsidP="007E63C0">
      <w:pPr>
        <w:framePr w:w="1236" w:h="575" w:hRule="exact" w:wrap="auto" w:vAnchor="page" w:hAnchor="page" w:x="6422" w:y="3242"/>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2A1419B5" w14:textId="77777777" w:rsidR="007E63C0" w:rsidRPr="007E63C0" w:rsidRDefault="007E63C0" w:rsidP="007E63C0">
      <w:pPr>
        <w:framePr w:w="1236" w:h="575" w:hRule="exact" w:wrap="auto" w:vAnchor="page" w:hAnchor="page" w:x="6422" w:y="3242"/>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2024</w:t>
      </w:r>
    </w:p>
    <w:p w14:paraId="602AF437" w14:textId="77777777" w:rsidR="007E63C0" w:rsidRPr="007E63C0" w:rsidRDefault="007E63C0" w:rsidP="007E63C0">
      <w:pPr>
        <w:framePr w:w="1305" w:h="575" w:hRule="exact" w:wrap="auto" w:vAnchor="page" w:hAnchor="page" w:x="7768" w:y="3242"/>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6AE7DC69" w14:textId="77777777" w:rsidR="007E63C0" w:rsidRPr="007E63C0" w:rsidRDefault="007E63C0" w:rsidP="007E63C0">
      <w:pPr>
        <w:framePr w:w="1305" w:h="575" w:hRule="exact" w:wrap="auto" w:vAnchor="page" w:hAnchor="page" w:x="7768" w:y="3242"/>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5BFFA0B4" w14:textId="77777777" w:rsidR="007E63C0" w:rsidRPr="007E63C0" w:rsidRDefault="007E63C0" w:rsidP="007E63C0">
      <w:pPr>
        <w:framePr w:w="1305" w:h="575" w:hRule="exact" w:wrap="auto" w:vAnchor="page" w:hAnchor="page" w:x="7768" w:y="3242"/>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2025</w:t>
      </w:r>
    </w:p>
    <w:p w14:paraId="78C4FD44" w14:textId="77777777" w:rsidR="007E63C0" w:rsidRPr="007E63C0" w:rsidRDefault="007E63C0" w:rsidP="007E63C0">
      <w:pPr>
        <w:framePr w:w="10849" w:h="180" w:hRule="exact" w:wrap="auto" w:vAnchor="page" w:hAnchor="page" w:x="433" w:y="2547"/>
        <w:widowControl w:val="0"/>
        <w:autoSpaceDE w:val="0"/>
        <w:autoSpaceDN w:val="0"/>
        <w:adjustRightInd w:val="0"/>
        <w:jc w:val="left"/>
        <w:rPr>
          <w:rFonts w:eastAsia="Times New Roman" w:cs="Arial"/>
          <w:color w:val="000000"/>
          <w:sz w:val="16"/>
          <w:szCs w:val="16"/>
          <w:lang w:val="hr-HR" w:eastAsia="hr-HR"/>
        </w:rPr>
      </w:pPr>
    </w:p>
    <w:p w14:paraId="38351EC7" w14:textId="77777777" w:rsidR="007E63C0" w:rsidRPr="007E63C0" w:rsidRDefault="007E63C0" w:rsidP="007E63C0">
      <w:pPr>
        <w:framePr w:w="1275" w:h="302" w:hRule="exact" w:wrap="auto" w:vAnchor="page" w:hAnchor="page" w:x="5040" w:y="438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45.113.422</w:t>
      </w:r>
    </w:p>
    <w:p w14:paraId="68EA828B" w14:textId="77777777" w:rsidR="007E63C0" w:rsidRPr="007E63C0" w:rsidRDefault="007E63C0" w:rsidP="007E63C0">
      <w:pPr>
        <w:framePr w:w="1342" w:h="302" w:hRule="exact" w:wrap="auto" w:vAnchor="page" w:hAnchor="page" w:x="6422" w:y="438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39.206.479</w:t>
      </w:r>
    </w:p>
    <w:p w14:paraId="079F0EED" w14:textId="77777777" w:rsidR="007E63C0" w:rsidRPr="007E63C0" w:rsidRDefault="007E63C0" w:rsidP="007E63C0">
      <w:pPr>
        <w:framePr w:w="1373" w:h="302" w:hRule="exact" w:wrap="auto" w:vAnchor="page" w:hAnchor="page" w:x="7768" w:y="43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33.936.270</w:t>
      </w:r>
    </w:p>
    <w:p w14:paraId="7C0C5A4F" w14:textId="77777777" w:rsidR="007E63C0" w:rsidRPr="007E63C0" w:rsidRDefault="007E63C0" w:rsidP="007E63C0">
      <w:pPr>
        <w:framePr w:w="1080" w:h="302" w:hRule="exact" w:wrap="auto" w:vAnchor="page" w:hAnchor="page" w:x="1071" w:y="438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Prihodi:</w:t>
      </w:r>
    </w:p>
    <w:p w14:paraId="00F17C18" w14:textId="77777777" w:rsidR="007E63C0" w:rsidRPr="007E63C0" w:rsidRDefault="007E63C0" w:rsidP="007E63C0">
      <w:pPr>
        <w:framePr w:w="567" w:h="302" w:hRule="exact" w:wrap="auto" w:vAnchor="page" w:hAnchor="page" w:x="9982" w:y="438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87</w:t>
      </w:r>
    </w:p>
    <w:p w14:paraId="4B324DB4" w14:textId="77777777" w:rsidR="007E63C0" w:rsidRPr="007E63C0" w:rsidRDefault="007E63C0" w:rsidP="007E63C0">
      <w:pPr>
        <w:framePr w:w="567" w:h="302" w:hRule="exact" w:wrap="auto" w:vAnchor="page" w:hAnchor="page" w:x="10655" w:y="438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87</w:t>
      </w:r>
    </w:p>
    <w:p w14:paraId="63DBD9F1" w14:textId="77777777" w:rsidR="007E63C0" w:rsidRPr="007E63C0" w:rsidRDefault="007E63C0" w:rsidP="007E63C0">
      <w:pPr>
        <w:framePr w:w="316" w:h="406" w:hRule="exact" w:wrap="auto" w:vAnchor="page" w:hAnchor="page" w:x="469" w:y="6116"/>
        <w:widowControl w:val="0"/>
        <w:autoSpaceDE w:val="0"/>
        <w:autoSpaceDN w:val="0"/>
        <w:adjustRightInd w:val="0"/>
        <w:jc w:val="left"/>
        <w:rPr>
          <w:rFonts w:eastAsia="Times New Roman" w:cs="Arial"/>
          <w:color w:val="000000"/>
          <w:sz w:val="16"/>
          <w:szCs w:val="16"/>
          <w:lang w:val="hr-HR" w:eastAsia="hr-HR"/>
        </w:rPr>
      </w:pPr>
      <w:r w:rsidRPr="007E63C0">
        <w:rPr>
          <w:rFonts w:eastAsia="Times New Roman" w:cs="Arial"/>
          <w:color w:val="000000"/>
          <w:sz w:val="16"/>
          <w:szCs w:val="16"/>
          <w:lang w:val="hr-HR" w:eastAsia="hr-HR"/>
        </w:rPr>
        <w:t>3</w:t>
      </w:r>
    </w:p>
    <w:p w14:paraId="0444D8E8" w14:textId="77777777" w:rsidR="007E63C0" w:rsidRPr="007E63C0" w:rsidRDefault="007E63C0" w:rsidP="007E63C0">
      <w:pPr>
        <w:framePr w:w="316" w:h="406" w:hRule="exact" w:wrap="auto" w:vAnchor="page" w:hAnchor="page" w:x="469" w:y="6522"/>
        <w:widowControl w:val="0"/>
        <w:autoSpaceDE w:val="0"/>
        <w:autoSpaceDN w:val="0"/>
        <w:adjustRightInd w:val="0"/>
        <w:jc w:val="left"/>
        <w:rPr>
          <w:rFonts w:eastAsia="Times New Roman" w:cs="Arial"/>
          <w:color w:val="000000"/>
          <w:sz w:val="16"/>
          <w:szCs w:val="16"/>
          <w:lang w:val="hr-HR" w:eastAsia="hr-HR"/>
        </w:rPr>
      </w:pPr>
      <w:r w:rsidRPr="007E63C0">
        <w:rPr>
          <w:rFonts w:eastAsia="Times New Roman" w:cs="Arial"/>
          <w:color w:val="000000"/>
          <w:sz w:val="16"/>
          <w:szCs w:val="16"/>
          <w:lang w:val="hr-HR" w:eastAsia="hr-HR"/>
        </w:rPr>
        <w:t>4</w:t>
      </w:r>
    </w:p>
    <w:p w14:paraId="6041F467" w14:textId="77777777" w:rsidR="007E63C0" w:rsidRPr="007E63C0" w:rsidRDefault="007E63C0" w:rsidP="007E63C0">
      <w:pPr>
        <w:framePr w:w="4113" w:h="406" w:hRule="exact" w:wrap="auto" w:vAnchor="page" w:hAnchor="page" w:x="859" w:y="6116"/>
        <w:widowControl w:val="0"/>
        <w:autoSpaceDE w:val="0"/>
        <w:autoSpaceDN w:val="0"/>
        <w:adjustRightInd w:val="0"/>
        <w:jc w:val="left"/>
        <w:rPr>
          <w:rFonts w:eastAsia="Times New Roman" w:cs="Arial"/>
          <w:color w:val="000000"/>
          <w:sz w:val="16"/>
          <w:szCs w:val="16"/>
          <w:lang w:val="hr-HR" w:eastAsia="hr-HR"/>
        </w:rPr>
      </w:pPr>
      <w:r w:rsidRPr="007E63C0">
        <w:rPr>
          <w:rFonts w:eastAsia="Times New Roman" w:cs="Arial"/>
          <w:color w:val="000000"/>
          <w:sz w:val="16"/>
          <w:szCs w:val="16"/>
          <w:lang w:val="hr-HR" w:eastAsia="hr-HR"/>
        </w:rPr>
        <w:t>Rashodi poslovanja</w:t>
      </w:r>
    </w:p>
    <w:p w14:paraId="5D49EF21" w14:textId="77777777" w:rsidR="007E63C0" w:rsidRPr="007E63C0" w:rsidRDefault="007E63C0" w:rsidP="007E63C0">
      <w:pPr>
        <w:framePr w:w="4113" w:h="406" w:hRule="exact" w:wrap="auto" w:vAnchor="page" w:hAnchor="page" w:x="859" w:y="6522"/>
        <w:widowControl w:val="0"/>
        <w:autoSpaceDE w:val="0"/>
        <w:autoSpaceDN w:val="0"/>
        <w:adjustRightInd w:val="0"/>
        <w:jc w:val="left"/>
        <w:rPr>
          <w:rFonts w:eastAsia="Times New Roman" w:cs="Arial"/>
          <w:color w:val="000000"/>
          <w:sz w:val="16"/>
          <w:szCs w:val="16"/>
          <w:lang w:val="hr-HR" w:eastAsia="hr-HR"/>
        </w:rPr>
      </w:pPr>
      <w:r w:rsidRPr="007E63C0">
        <w:rPr>
          <w:rFonts w:eastAsia="Times New Roman" w:cs="Arial"/>
          <w:color w:val="000000"/>
          <w:sz w:val="16"/>
          <w:szCs w:val="16"/>
          <w:lang w:val="hr-HR" w:eastAsia="hr-HR"/>
        </w:rPr>
        <w:t>Rashodi za nabavu nefinancijske imovine</w:t>
      </w:r>
    </w:p>
    <w:p w14:paraId="7867AB6A" w14:textId="77777777" w:rsidR="007E63C0" w:rsidRPr="007E63C0" w:rsidRDefault="007E63C0" w:rsidP="007E63C0">
      <w:pPr>
        <w:framePr w:w="1275" w:h="406" w:hRule="exact" w:wrap="auto" w:vAnchor="page" w:hAnchor="page" w:x="5040" w:y="6116"/>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25.999.148</w:t>
      </w:r>
    </w:p>
    <w:p w14:paraId="3C27E6F6" w14:textId="77777777" w:rsidR="007E63C0" w:rsidRPr="007E63C0" w:rsidRDefault="007E63C0" w:rsidP="007E63C0">
      <w:pPr>
        <w:framePr w:w="1275" w:h="406" w:hRule="exact" w:wrap="auto" w:vAnchor="page" w:hAnchor="page" w:x="5040" w:y="6522"/>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22.491.236</w:t>
      </w:r>
    </w:p>
    <w:p w14:paraId="61D4431B" w14:textId="77777777" w:rsidR="007E63C0" w:rsidRPr="007E63C0" w:rsidRDefault="007E63C0" w:rsidP="007E63C0">
      <w:pPr>
        <w:framePr w:w="567" w:h="406" w:hRule="exact" w:wrap="auto" w:vAnchor="page" w:hAnchor="page" w:x="9982" w:y="6116"/>
        <w:widowControl w:val="0"/>
        <w:autoSpaceDE w:val="0"/>
        <w:autoSpaceDN w:val="0"/>
        <w:adjustRightInd w:val="0"/>
        <w:jc w:val="center"/>
        <w:rPr>
          <w:rFonts w:eastAsia="Times New Roman" w:cs="Arial"/>
          <w:color w:val="000000"/>
          <w:sz w:val="16"/>
          <w:szCs w:val="16"/>
          <w:lang w:val="hr-HR" w:eastAsia="hr-HR"/>
        </w:rPr>
      </w:pPr>
      <w:r w:rsidRPr="007E63C0">
        <w:rPr>
          <w:rFonts w:eastAsia="Times New Roman" w:cs="Arial"/>
          <w:color w:val="000000"/>
          <w:sz w:val="16"/>
          <w:szCs w:val="16"/>
          <w:lang w:val="hr-HR" w:eastAsia="hr-HR"/>
        </w:rPr>
        <w:t>93</w:t>
      </w:r>
    </w:p>
    <w:p w14:paraId="271F578C" w14:textId="77777777" w:rsidR="007E63C0" w:rsidRPr="007E63C0" w:rsidRDefault="007E63C0" w:rsidP="007E63C0">
      <w:pPr>
        <w:framePr w:w="567" w:h="406" w:hRule="exact" w:wrap="auto" w:vAnchor="page" w:hAnchor="page" w:x="9982" w:y="6522"/>
        <w:widowControl w:val="0"/>
        <w:autoSpaceDE w:val="0"/>
        <w:autoSpaceDN w:val="0"/>
        <w:adjustRightInd w:val="0"/>
        <w:jc w:val="center"/>
        <w:rPr>
          <w:rFonts w:eastAsia="Times New Roman" w:cs="Arial"/>
          <w:color w:val="000000"/>
          <w:sz w:val="16"/>
          <w:szCs w:val="16"/>
          <w:lang w:val="hr-HR" w:eastAsia="hr-HR"/>
        </w:rPr>
      </w:pPr>
      <w:r w:rsidRPr="007E63C0">
        <w:rPr>
          <w:rFonts w:eastAsia="Times New Roman" w:cs="Arial"/>
          <w:color w:val="000000"/>
          <w:sz w:val="16"/>
          <w:szCs w:val="16"/>
          <w:lang w:val="hr-HR" w:eastAsia="hr-HR"/>
        </w:rPr>
        <w:t>61</w:t>
      </w:r>
    </w:p>
    <w:p w14:paraId="786E6F8C" w14:textId="77777777" w:rsidR="007E63C0" w:rsidRPr="007E63C0" w:rsidRDefault="007E63C0" w:rsidP="007E63C0">
      <w:pPr>
        <w:framePr w:w="567" w:h="406" w:hRule="exact" w:wrap="auto" w:vAnchor="page" w:hAnchor="page" w:x="10655" w:y="6116"/>
        <w:widowControl w:val="0"/>
        <w:autoSpaceDE w:val="0"/>
        <w:autoSpaceDN w:val="0"/>
        <w:adjustRightInd w:val="0"/>
        <w:jc w:val="center"/>
        <w:rPr>
          <w:rFonts w:eastAsia="Times New Roman" w:cs="Arial"/>
          <w:color w:val="000000"/>
          <w:sz w:val="16"/>
          <w:szCs w:val="16"/>
          <w:lang w:val="hr-HR" w:eastAsia="hr-HR"/>
        </w:rPr>
      </w:pPr>
      <w:r w:rsidRPr="007E63C0">
        <w:rPr>
          <w:rFonts w:eastAsia="Times New Roman" w:cs="Arial"/>
          <w:color w:val="000000"/>
          <w:sz w:val="16"/>
          <w:szCs w:val="16"/>
          <w:lang w:val="hr-HR" w:eastAsia="hr-HR"/>
        </w:rPr>
        <w:t>100</w:t>
      </w:r>
    </w:p>
    <w:p w14:paraId="3FBA37F5" w14:textId="77777777" w:rsidR="007E63C0" w:rsidRPr="007E63C0" w:rsidRDefault="007E63C0" w:rsidP="007E63C0">
      <w:pPr>
        <w:framePr w:w="567" w:h="406" w:hRule="exact" w:wrap="auto" w:vAnchor="page" w:hAnchor="page" w:x="10655" w:y="6522"/>
        <w:widowControl w:val="0"/>
        <w:autoSpaceDE w:val="0"/>
        <w:autoSpaceDN w:val="0"/>
        <w:adjustRightInd w:val="0"/>
        <w:jc w:val="center"/>
        <w:rPr>
          <w:rFonts w:eastAsia="Times New Roman" w:cs="Arial"/>
          <w:color w:val="000000"/>
          <w:sz w:val="16"/>
          <w:szCs w:val="16"/>
          <w:lang w:val="hr-HR" w:eastAsia="hr-HR"/>
        </w:rPr>
      </w:pPr>
      <w:r w:rsidRPr="007E63C0">
        <w:rPr>
          <w:rFonts w:eastAsia="Times New Roman" w:cs="Arial"/>
          <w:color w:val="000000"/>
          <w:sz w:val="16"/>
          <w:szCs w:val="16"/>
          <w:lang w:val="hr-HR" w:eastAsia="hr-HR"/>
        </w:rPr>
        <w:t>61</w:t>
      </w:r>
    </w:p>
    <w:p w14:paraId="660193A2" w14:textId="77777777" w:rsidR="007E63C0" w:rsidRPr="007E63C0" w:rsidRDefault="007E63C0" w:rsidP="007E63C0">
      <w:pPr>
        <w:framePr w:w="1342" w:h="406" w:hRule="exact" w:wrap="auto" w:vAnchor="page" w:hAnchor="page" w:x="6422" w:y="6116"/>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24.276.114</w:t>
      </w:r>
    </w:p>
    <w:p w14:paraId="6589A1B0" w14:textId="77777777" w:rsidR="007E63C0" w:rsidRPr="007E63C0" w:rsidRDefault="007E63C0" w:rsidP="007E63C0">
      <w:pPr>
        <w:framePr w:w="1342" w:h="406" w:hRule="exact" w:wrap="auto" w:vAnchor="page" w:hAnchor="page" w:x="6422" w:y="6522"/>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13.786.628</w:t>
      </w:r>
    </w:p>
    <w:p w14:paraId="6C0CD618" w14:textId="77777777" w:rsidR="007E63C0" w:rsidRPr="007E63C0" w:rsidRDefault="007E63C0" w:rsidP="007E63C0">
      <w:pPr>
        <w:framePr w:w="1373" w:h="406" w:hRule="exact" w:wrap="auto" w:vAnchor="page" w:hAnchor="page" w:x="7768" w:y="6116"/>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24.317.727</w:t>
      </w:r>
    </w:p>
    <w:p w14:paraId="437E4BE8" w14:textId="77777777" w:rsidR="007E63C0" w:rsidRPr="007E63C0" w:rsidRDefault="007E63C0" w:rsidP="007E63C0">
      <w:pPr>
        <w:framePr w:w="1373" w:h="406" w:hRule="exact" w:wrap="auto" w:vAnchor="page" w:hAnchor="page" w:x="7768" w:y="6522"/>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8.474.806</w:t>
      </w:r>
    </w:p>
    <w:p w14:paraId="5F32E06A" w14:textId="77777777" w:rsidR="007E63C0" w:rsidRPr="007E63C0" w:rsidRDefault="007E63C0" w:rsidP="007E63C0">
      <w:pPr>
        <w:framePr w:w="1275" w:h="303" w:hRule="exact" w:wrap="auto" w:vAnchor="page" w:hAnchor="page" w:x="5040" w:y="567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48.490.384</w:t>
      </w:r>
    </w:p>
    <w:p w14:paraId="3DD83A3E" w14:textId="77777777" w:rsidR="007E63C0" w:rsidRPr="007E63C0" w:rsidRDefault="007E63C0" w:rsidP="007E63C0">
      <w:pPr>
        <w:framePr w:w="1342" w:h="303" w:hRule="exact" w:wrap="auto" w:vAnchor="page" w:hAnchor="page" w:x="6422" w:y="567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38.062.742</w:t>
      </w:r>
    </w:p>
    <w:p w14:paraId="2B3F4068" w14:textId="77777777" w:rsidR="007E63C0" w:rsidRPr="007E63C0" w:rsidRDefault="007E63C0" w:rsidP="007E63C0">
      <w:pPr>
        <w:framePr w:w="1373" w:h="303" w:hRule="exact" w:wrap="auto" w:vAnchor="page" w:hAnchor="page" w:x="7768" w:y="567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32.792.532</w:t>
      </w:r>
    </w:p>
    <w:p w14:paraId="34968E21" w14:textId="77777777" w:rsidR="007E63C0" w:rsidRPr="007E63C0" w:rsidRDefault="007E63C0" w:rsidP="007E63C0">
      <w:pPr>
        <w:framePr w:w="1080" w:h="303" w:hRule="exact" w:wrap="auto" w:vAnchor="page" w:hAnchor="page" w:x="1071" w:y="567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w:t>
      </w:r>
    </w:p>
    <w:p w14:paraId="0ED7523F" w14:textId="77777777" w:rsidR="007E63C0" w:rsidRPr="007E63C0" w:rsidRDefault="007E63C0" w:rsidP="007E63C0">
      <w:pPr>
        <w:framePr w:w="567" w:h="303" w:hRule="exact" w:wrap="auto" w:vAnchor="page" w:hAnchor="page" w:x="9982" w:y="56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78</w:t>
      </w:r>
    </w:p>
    <w:p w14:paraId="757AEE96" w14:textId="77777777" w:rsidR="007E63C0" w:rsidRPr="007E63C0" w:rsidRDefault="007E63C0" w:rsidP="007E63C0">
      <w:pPr>
        <w:framePr w:w="567" w:h="303" w:hRule="exact" w:wrap="auto" w:vAnchor="page" w:hAnchor="page" w:x="10655" w:y="56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86</w:t>
      </w:r>
    </w:p>
    <w:p w14:paraId="081FD713" w14:textId="1722FFED" w:rsidR="007E63C0" w:rsidRPr="007E63C0" w:rsidRDefault="007E63C0" w:rsidP="007E63C0">
      <w:pPr>
        <w:framePr w:w="1275" w:h="343" w:hRule="exact" w:wrap="auto" w:vAnchor="page" w:hAnchor="page" w:x="5040" w:y="8935"/>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24384" behindDoc="1" locked="0" layoutInCell="0" allowOverlap="1" wp14:anchorId="05A86526" wp14:editId="0F2C028C">
                <wp:simplePos x="0" y="0"/>
                <wp:positionH relativeFrom="page">
                  <wp:posOffset>252095</wp:posOffset>
                </wp:positionH>
                <wp:positionV relativeFrom="page">
                  <wp:posOffset>5673090</wp:posOffset>
                </wp:positionV>
                <wp:extent cx="6873240" cy="217805"/>
                <wp:effectExtent l="0" t="0" r="0" b="0"/>
                <wp:wrapNone/>
                <wp:docPr id="5350" name="Rectangle 5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3240" cy="217805"/>
                        </a:xfrm>
                        <a:prstGeom prst="rect">
                          <a:avLst/>
                        </a:prstGeom>
                        <a:solidFill>
                          <a:srgbClr val="B8B8B8"/>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75CDC" id="Rectangle 5350" o:spid="_x0000_s1026" style="position:absolute;margin-left:19.85pt;margin-top:446.7pt;width:541.2pt;height:17.15pt;z-index:-25229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" o:allowincell="f" fillcolor="#b8b8b8" stroked="f" strokeweight=".05pt">
                <w10:wrap anchorx="page" anchory="page"/>
              </v:rect>
            </w:pict>
          </mc:Fallback>
        </mc:AlternateContent>
      </w:r>
      <w:r w:rsidRPr="007E63C0">
        <w:rPr>
          <w:rFonts w:eastAsia="Times New Roman" w:cs="Arial"/>
          <w:color w:val="000000"/>
          <w:sz w:val="16"/>
          <w:szCs w:val="16"/>
          <w:lang w:val="hr-HR" w:eastAsia="hr-HR"/>
        </w:rPr>
        <w:t>3.376.963</w:t>
      </w:r>
    </w:p>
    <w:p w14:paraId="488A9AA4" w14:textId="5A306A43" w:rsidR="007E63C0" w:rsidRPr="007E63C0" w:rsidRDefault="007E63C0" w:rsidP="007E63C0">
      <w:pPr>
        <w:framePr w:w="5442" w:h="355" w:hRule="exact" w:wrap="auto" w:vAnchor="page" w:hAnchor="page" w:x="398" w:y="7536"/>
        <w:widowControl w:val="0"/>
        <w:autoSpaceDE w:val="0"/>
        <w:autoSpaceDN w:val="0"/>
        <w:adjustRightInd w:val="0"/>
        <w:jc w:val="left"/>
        <w:rPr>
          <w:rFonts w:eastAsia="Times New Roman" w:cs="Arial"/>
          <w:b/>
          <w:bCs/>
          <w:color w:val="000000"/>
          <w:sz w:val="18"/>
          <w:szCs w:val="18"/>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25408" behindDoc="1" locked="0" layoutInCell="0" allowOverlap="1" wp14:anchorId="283D2066" wp14:editId="266A6E1B">
                <wp:simplePos x="0" y="0"/>
                <wp:positionH relativeFrom="page">
                  <wp:posOffset>252095</wp:posOffset>
                </wp:positionH>
                <wp:positionV relativeFrom="page">
                  <wp:posOffset>4784725</wp:posOffset>
                </wp:positionV>
                <wp:extent cx="6873240" cy="225425"/>
                <wp:effectExtent l="0" t="0" r="0" b="0"/>
                <wp:wrapNone/>
                <wp:docPr id="5349" name="Rectangle 5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3240" cy="225425"/>
                        </a:xfrm>
                        <a:prstGeom prst="rect">
                          <a:avLst/>
                        </a:prstGeom>
                        <a:solidFill>
                          <a:srgbClr val="C0C0C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F73B7" id="Rectangle 5349" o:spid="_x0000_s1026" style="position:absolute;margin-left:19.85pt;margin-top:376.75pt;width:541.2pt;height:17.75pt;z-index:-25229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" o:allowincell="f" fillcolor="silver" stroked="f" strokeweight=".05pt">
                <w10:wrap anchorx="page" anchory="page"/>
              </v:rect>
            </w:pict>
          </mc:Fallback>
        </mc:AlternateContent>
      </w:r>
      <w:r w:rsidRPr="007E63C0">
        <w:rPr>
          <w:rFonts w:eastAsia="Times New Roman" w:cs="Arial"/>
          <w:b/>
          <w:bCs/>
          <w:color w:val="000000"/>
          <w:sz w:val="18"/>
          <w:szCs w:val="18"/>
          <w:lang w:val="hr-HR" w:eastAsia="hr-HR"/>
        </w:rPr>
        <w:t>B. RAČUN FINANCIRANJA</w:t>
      </w:r>
    </w:p>
    <w:p w14:paraId="085B5BE6" w14:textId="77777777" w:rsidR="007E63C0" w:rsidRPr="007E63C0" w:rsidRDefault="007E63C0" w:rsidP="007E63C0">
      <w:pPr>
        <w:framePr w:w="315" w:h="430" w:hRule="exact" w:wrap="auto" w:vAnchor="page" w:hAnchor="page" w:x="433" w:y="8013"/>
        <w:widowControl w:val="0"/>
        <w:autoSpaceDE w:val="0"/>
        <w:autoSpaceDN w:val="0"/>
        <w:adjustRightInd w:val="0"/>
        <w:jc w:val="left"/>
        <w:rPr>
          <w:rFonts w:eastAsia="Times New Roman" w:cs="Arial"/>
          <w:color w:val="000000"/>
          <w:sz w:val="16"/>
          <w:szCs w:val="16"/>
          <w:lang w:val="hr-HR" w:eastAsia="hr-HR"/>
        </w:rPr>
      </w:pPr>
      <w:r w:rsidRPr="007E63C0">
        <w:rPr>
          <w:rFonts w:eastAsia="Times New Roman" w:cs="Arial"/>
          <w:color w:val="000000"/>
          <w:sz w:val="16"/>
          <w:szCs w:val="16"/>
          <w:lang w:val="hr-HR" w:eastAsia="hr-HR"/>
        </w:rPr>
        <w:t>5</w:t>
      </w:r>
    </w:p>
    <w:p w14:paraId="33E1439F" w14:textId="77777777" w:rsidR="007E63C0" w:rsidRPr="007E63C0" w:rsidRDefault="007E63C0" w:rsidP="007E63C0">
      <w:pPr>
        <w:framePr w:w="315" w:h="430" w:hRule="exact" w:wrap="auto" w:vAnchor="page" w:hAnchor="page" w:x="433" w:y="8443"/>
        <w:widowControl w:val="0"/>
        <w:autoSpaceDE w:val="0"/>
        <w:autoSpaceDN w:val="0"/>
        <w:adjustRightInd w:val="0"/>
        <w:jc w:val="left"/>
        <w:rPr>
          <w:rFonts w:eastAsia="Times New Roman" w:cs="Arial"/>
          <w:color w:val="000000"/>
          <w:sz w:val="16"/>
          <w:szCs w:val="16"/>
          <w:lang w:val="hr-HR" w:eastAsia="hr-HR"/>
        </w:rPr>
      </w:pPr>
      <w:r w:rsidRPr="007E63C0">
        <w:rPr>
          <w:rFonts w:eastAsia="Times New Roman" w:cs="Arial"/>
          <w:color w:val="000000"/>
          <w:sz w:val="16"/>
          <w:szCs w:val="16"/>
          <w:lang w:val="hr-HR" w:eastAsia="hr-HR"/>
        </w:rPr>
        <w:t>8</w:t>
      </w:r>
    </w:p>
    <w:p w14:paraId="63EC0606" w14:textId="77777777" w:rsidR="007E63C0" w:rsidRPr="007E63C0" w:rsidRDefault="007E63C0" w:rsidP="007E63C0">
      <w:pPr>
        <w:framePr w:w="4209" w:h="430" w:hRule="exact" w:wrap="auto" w:vAnchor="page" w:hAnchor="page" w:x="859" w:y="8013"/>
        <w:widowControl w:val="0"/>
        <w:autoSpaceDE w:val="0"/>
        <w:autoSpaceDN w:val="0"/>
        <w:adjustRightInd w:val="0"/>
        <w:jc w:val="left"/>
        <w:rPr>
          <w:rFonts w:eastAsia="Times New Roman" w:cs="Arial"/>
          <w:color w:val="000000"/>
          <w:sz w:val="16"/>
          <w:szCs w:val="16"/>
          <w:lang w:val="hr-HR" w:eastAsia="hr-HR"/>
        </w:rPr>
      </w:pPr>
      <w:r w:rsidRPr="007E63C0">
        <w:rPr>
          <w:rFonts w:eastAsia="Times New Roman" w:cs="Arial"/>
          <w:color w:val="000000"/>
          <w:sz w:val="16"/>
          <w:szCs w:val="16"/>
          <w:lang w:val="hr-HR" w:eastAsia="hr-HR"/>
        </w:rPr>
        <w:t>Izdaci za financijsku imovinu i otplate zajmova</w:t>
      </w:r>
    </w:p>
    <w:p w14:paraId="70AFF728" w14:textId="77777777" w:rsidR="007E63C0" w:rsidRPr="007E63C0" w:rsidRDefault="007E63C0" w:rsidP="007E63C0">
      <w:pPr>
        <w:framePr w:w="4209" w:h="430" w:hRule="exact" w:wrap="auto" w:vAnchor="page" w:hAnchor="page" w:x="859" w:y="8443"/>
        <w:widowControl w:val="0"/>
        <w:autoSpaceDE w:val="0"/>
        <w:autoSpaceDN w:val="0"/>
        <w:adjustRightInd w:val="0"/>
        <w:jc w:val="left"/>
        <w:rPr>
          <w:rFonts w:eastAsia="Times New Roman" w:cs="Arial"/>
          <w:color w:val="000000"/>
          <w:sz w:val="16"/>
          <w:szCs w:val="16"/>
          <w:lang w:val="hr-HR" w:eastAsia="hr-HR"/>
        </w:rPr>
      </w:pPr>
      <w:r w:rsidRPr="007E63C0">
        <w:rPr>
          <w:rFonts w:eastAsia="Times New Roman" w:cs="Arial"/>
          <w:color w:val="000000"/>
          <w:sz w:val="16"/>
          <w:szCs w:val="16"/>
          <w:lang w:val="hr-HR" w:eastAsia="hr-HR"/>
        </w:rPr>
        <w:t>Primici od financijske imovine i zaduživanja</w:t>
      </w:r>
    </w:p>
    <w:p w14:paraId="29A9B7B6" w14:textId="77777777" w:rsidR="007E63C0" w:rsidRPr="007E63C0" w:rsidRDefault="007E63C0" w:rsidP="007E63C0">
      <w:pPr>
        <w:framePr w:w="1275" w:h="430" w:hRule="exact" w:wrap="auto" w:vAnchor="page" w:hAnchor="page" w:x="5040" w:y="8013"/>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1.205.520</w:t>
      </w:r>
    </w:p>
    <w:p w14:paraId="6EF99675" w14:textId="77777777" w:rsidR="007E63C0" w:rsidRPr="007E63C0" w:rsidRDefault="007E63C0" w:rsidP="007E63C0">
      <w:pPr>
        <w:framePr w:w="1275" w:h="430" w:hRule="exact" w:wrap="auto" w:vAnchor="page" w:hAnchor="page" w:x="5040" w:y="8443"/>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4.582.483</w:t>
      </w:r>
    </w:p>
    <w:p w14:paraId="780E026F" w14:textId="77777777" w:rsidR="007E63C0" w:rsidRPr="007E63C0" w:rsidRDefault="007E63C0" w:rsidP="007E63C0">
      <w:pPr>
        <w:framePr w:w="3804" w:h="343" w:hRule="exact" w:wrap="auto" w:vAnchor="page" w:hAnchor="page" w:x="398" w:y="8935"/>
        <w:widowControl w:val="0"/>
        <w:autoSpaceDE w:val="0"/>
        <w:autoSpaceDN w:val="0"/>
        <w:adjustRightInd w:val="0"/>
        <w:jc w:val="left"/>
        <w:rPr>
          <w:rFonts w:eastAsia="Times New Roman" w:cs="Arial"/>
          <w:color w:val="000000"/>
          <w:sz w:val="16"/>
          <w:szCs w:val="16"/>
          <w:lang w:val="hr-HR" w:eastAsia="hr-HR"/>
        </w:rPr>
      </w:pPr>
      <w:r w:rsidRPr="007E63C0">
        <w:rPr>
          <w:rFonts w:eastAsia="Times New Roman" w:cs="Arial"/>
          <w:color w:val="000000"/>
          <w:sz w:val="16"/>
          <w:szCs w:val="16"/>
          <w:lang w:val="hr-HR" w:eastAsia="hr-HR"/>
        </w:rPr>
        <w:t xml:space="preserve">NETO ZADUŽIVANJE / FINANCIRANJE </w:t>
      </w:r>
    </w:p>
    <w:p w14:paraId="4C8046F2" w14:textId="77777777" w:rsidR="007E63C0" w:rsidRPr="007E63C0" w:rsidRDefault="007E63C0" w:rsidP="007E63C0">
      <w:pPr>
        <w:framePr w:w="567" w:h="430" w:hRule="exact" w:wrap="auto" w:vAnchor="page" w:hAnchor="page" w:x="9982" w:y="8013"/>
        <w:widowControl w:val="0"/>
        <w:autoSpaceDE w:val="0"/>
        <w:autoSpaceDN w:val="0"/>
        <w:adjustRightInd w:val="0"/>
        <w:jc w:val="center"/>
        <w:rPr>
          <w:rFonts w:eastAsia="Times New Roman" w:cs="Arial"/>
          <w:color w:val="000000"/>
          <w:sz w:val="16"/>
          <w:szCs w:val="16"/>
          <w:lang w:val="hr-HR" w:eastAsia="hr-HR"/>
        </w:rPr>
      </w:pPr>
      <w:r w:rsidRPr="007E63C0">
        <w:rPr>
          <w:rFonts w:eastAsia="Times New Roman" w:cs="Arial"/>
          <w:color w:val="000000"/>
          <w:sz w:val="16"/>
          <w:szCs w:val="16"/>
          <w:lang w:val="hr-HR" w:eastAsia="hr-HR"/>
        </w:rPr>
        <w:t>100</w:t>
      </w:r>
    </w:p>
    <w:p w14:paraId="702E9E08" w14:textId="77777777" w:rsidR="007E63C0" w:rsidRPr="007E63C0" w:rsidRDefault="007E63C0" w:rsidP="007E63C0">
      <w:pPr>
        <w:framePr w:w="567" w:h="430" w:hRule="exact" w:wrap="auto" w:vAnchor="page" w:hAnchor="page" w:x="9982" w:y="8443"/>
        <w:widowControl w:val="0"/>
        <w:autoSpaceDE w:val="0"/>
        <w:autoSpaceDN w:val="0"/>
        <w:adjustRightInd w:val="0"/>
        <w:jc w:val="center"/>
        <w:rPr>
          <w:rFonts w:eastAsia="Times New Roman" w:cs="Arial"/>
          <w:color w:val="000000"/>
          <w:sz w:val="16"/>
          <w:szCs w:val="16"/>
          <w:lang w:val="hr-HR" w:eastAsia="hr-HR"/>
        </w:rPr>
      </w:pPr>
      <w:r w:rsidRPr="007E63C0">
        <w:rPr>
          <w:rFonts w:eastAsia="Times New Roman" w:cs="Arial"/>
          <w:color w:val="000000"/>
          <w:sz w:val="16"/>
          <w:szCs w:val="16"/>
          <w:lang w:val="hr-HR" w:eastAsia="hr-HR"/>
        </w:rPr>
        <w:t>1</w:t>
      </w:r>
    </w:p>
    <w:p w14:paraId="47719D3B" w14:textId="77777777" w:rsidR="007E63C0" w:rsidRPr="007E63C0" w:rsidRDefault="007E63C0" w:rsidP="007E63C0">
      <w:pPr>
        <w:framePr w:w="567" w:h="430" w:hRule="exact" w:wrap="auto" w:vAnchor="page" w:hAnchor="page" w:x="10655" w:y="8013"/>
        <w:widowControl w:val="0"/>
        <w:autoSpaceDE w:val="0"/>
        <w:autoSpaceDN w:val="0"/>
        <w:adjustRightInd w:val="0"/>
        <w:jc w:val="center"/>
        <w:rPr>
          <w:rFonts w:eastAsia="Times New Roman" w:cs="Arial"/>
          <w:color w:val="000000"/>
          <w:sz w:val="16"/>
          <w:szCs w:val="16"/>
          <w:lang w:val="hr-HR" w:eastAsia="hr-HR"/>
        </w:rPr>
      </w:pPr>
      <w:r w:rsidRPr="007E63C0">
        <w:rPr>
          <w:rFonts w:eastAsia="Times New Roman" w:cs="Arial"/>
          <w:color w:val="000000"/>
          <w:sz w:val="16"/>
          <w:szCs w:val="16"/>
          <w:lang w:val="hr-HR" w:eastAsia="hr-HR"/>
        </w:rPr>
        <w:t>100</w:t>
      </w:r>
    </w:p>
    <w:p w14:paraId="6CA9B1E1" w14:textId="77777777" w:rsidR="007E63C0" w:rsidRPr="007E63C0" w:rsidRDefault="007E63C0" w:rsidP="007E63C0">
      <w:pPr>
        <w:framePr w:w="567" w:h="430" w:hRule="exact" w:wrap="auto" w:vAnchor="page" w:hAnchor="page" w:x="10655" w:y="8443"/>
        <w:widowControl w:val="0"/>
        <w:autoSpaceDE w:val="0"/>
        <w:autoSpaceDN w:val="0"/>
        <w:adjustRightInd w:val="0"/>
        <w:jc w:val="center"/>
        <w:rPr>
          <w:rFonts w:eastAsia="Times New Roman" w:cs="Arial"/>
          <w:color w:val="000000"/>
          <w:sz w:val="16"/>
          <w:szCs w:val="16"/>
          <w:lang w:val="hr-HR" w:eastAsia="hr-HR"/>
        </w:rPr>
      </w:pPr>
      <w:r w:rsidRPr="007E63C0">
        <w:rPr>
          <w:rFonts w:eastAsia="Times New Roman" w:cs="Arial"/>
          <w:color w:val="000000"/>
          <w:sz w:val="16"/>
          <w:szCs w:val="16"/>
          <w:lang w:val="hr-HR" w:eastAsia="hr-HR"/>
        </w:rPr>
        <w:t>100</w:t>
      </w:r>
    </w:p>
    <w:p w14:paraId="4519EF96" w14:textId="77777777" w:rsidR="007E63C0" w:rsidRPr="007E63C0" w:rsidRDefault="007E63C0" w:rsidP="007E63C0">
      <w:pPr>
        <w:framePr w:w="567" w:h="343" w:hRule="exact" w:wrap="auto" w:vAnchor="page" w:hAnchor="page" w:x="9982" w:y="8935"/>
        <w:widowControl w:val="0"/>
        <w:autoSpaceDE w:val="0"/>
        <w:autoSpaceDN w:val="0"/>
        <w:adjustRightInd w:val="0"/>
        <w:jc w:val="center"/>
        <w:rPr>
          <w:rFonts w:eastAsia="Times New Roman" w:cs="Arial"/>
          <w:color w:val="000000"/>
          <w:sz w:val="16"/>
          <w:szCs w:val="16"/>
          <w:lang w:val="hr-HR" w:eastAsia="hr-HR"/>
        </w:rPr>
      </w:pPr>
      <w:r w:rsidRPr="007E63C0">
        <w:rPr>
          <w:rFonts w:eastAsia="Times New Roman" w:cs="Arial"/>
          <w:color w:val="000000"/>
          <w:sz w:val="16"/>
          <w:szCs w:val="16"/>
          <w:lang w:val="hr-HR" w:eastAsia="hr-HR"/>
        </w:rPr>
        <w:t>-34</w:t>
      </w:r>
    </w:p>
    <w:p w14:paraId="0F09283C" w14:textId="77777777" w:rsidR="007E63C0" w:rsidRPr="007E63C0" w:rsidRDefault="007E63C0" w:rsidP="007E63C0">
      <w:pPr>
        <w:framePr w:w="567" w:h="343" w:hRule="exact" w:wrap="auto" w:vAnchor="page" w:hAnchor="page" w:x="10655" w:y="8935"/>
        <w:widowControl w:val="0"/>
        <w:autoSpaceDE w:val="0"/>
        <w:autoSpaceDN w:val="0"/>
        <w:adjustRightInd w:val="0"/>
        <w:jc w:val="center"/>
        <w:rPr>
          <w:rFonts w:eastAsia="Times New Roman" w:cs="Arial"/>
          <w:color w:val="000000"/>
          <w:sz w:val="16"/>
          <w:szCs w:val="16"/>
          <w:lang w:val="hr-HR" w:eastAsia="hr-HR"/>
        </w:rPr>
      </w:pPr>
      <w:r w:rsidRPr="007E63C0">
        <w:rPr>
          <w:rFonts w:eastAsia="Times New Roman" w:cs="Arial"/>
          <w:color w:val="000000"/>
          <w:sz w:val="16"/>
          <w:szCs w:val="16"/>
          <w:lang w:val="hr-HR" w:eastAsia="hr-HR"/>
        </w:rPr>
        <w:t>100</w:t>
      </w:r>
    </w:p>
    <w:p w14:paraId="6D5937FF" w14:textId="77777777" w:rsidR="007E63C0" w:rsidRPr="007E63C0" w:rsidRDefault="007E63C0" w:rsidP="007E63C0">
      <w:pPr>
        <w:framePr w:w="1342" w:h="430" w:hRule="exact" w:wrap="auto" w:vAnchor="page" w:hAnchor="page" w:x="6422" w:y="8013"/>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1.205.520</w:t>
      </w:r>
    </w:p>
    <w:p w14:paraId="12C6264E" w14:textId="77777777" w:rsidR="007E63C0" w:rsidRPr="007E63C0" w:rsidRDefault="007E63C0" w:rsidP="007E63C0">
      <w:pPr>
        <w:framePr w:w="1342" w:h="430" w:hRule="exact" w:wrap="auto" w:vAnchor="page" w:hAnchor="page" w:x="6422" w:y="8443"/>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61.783</w:t>
      </w:r>
    </w:p>
    <w:p w14:paraId="56B82AC4" w14:textId="77777777" w:rsidR="007E63C0" w:rsidRPr="007E63C0" w:rsidRDefault="007E63C0" w:rsidP="007E63C0">
      <w:pPr>
        <w:framePr w:w="1373" w:h="430" w:hRule="exact" w:wrap="auto" w:vAnchor="page" w:hAnchor="page" w:x="7768" w:y="8013"/>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1.205.520</w:t>
      </w:r>
    </w:p>
    <w:p w14:paraId="724D9663" w14:textId="77777777" w:rsidR="007E63C0" w:rsidRPr="007E63C0" w:rsidRDefault="007E63C0" w:rsidP="007E63C0">
      <w:pPr>
        <w:framePr w:w="1373" w:h="430" w:hRule="exact" w:wrap="auto" w:vAnchor="page" w:hAnchor="page" w:x="7768" w:y="8443"/>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61.783</w:t>
      </w:r>
    </w:p>
    <w:p w14:paraId="258F5777" w14:textId="77777777" w:rsidR="007E63C0" w:rsidRPr="007E63C0" w:rsidRDefault="007E63C0" w:rsidP="007E63C0">
      <w:pPr>
        <w:framePr w:w="1342" w:h="343" w:hRule="exact" w:wrap="auto" w:vAnchor="page" w:hAnchor="page" w:x="6422" w:y="8935"/>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-1.143.737</w:t>
      </w:r>
    </w:p>
    <w:p w14:paraId="071B41AE" w14:textId="77777777" w:rsidR="007E63C0" w:rsidRPr="007E63C0" w:rsidRDefault="007E63C0" w:rsidP="007E63C0">
      <w:pPr>
        <w:framePr w:w="1373" w:h="343" w:hRule="exact" w:wrap="auto" w:vAnchor="page" w:hAnchor="page" w:x="7768" w:y="8935"/>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-1.143.737</w:t>
      </w:r>
    </w:p>
    <w:p w14:paraId="3BB374B2" w14:textId="6C613C0F" w:rsidR="007E63C0" w:rsidRPr="007E63C0" w:rsidRDefault="007E63C0" w:rsidP="007E63C0">
      <w:pPr>
        <w:framePr w:w="9326" w:h="343" w:hRule="exact" w:wrap="auto" w:vAnchor="page" w:hAnchor="page" w:x="398" w:y="9393"/>
        <w:widowControl w:val="0"/>
        <w:autoSpaceDE w:val="0"/>
        <w:autoSpaceDN w:val="0"/>
        <w:adjustRightInd w:val="0"/>
        <w:jc w:val="left"/>
        <w:rPr>
          <w:rFonts w:eastAsia="Times New Roman" w:cs="Arial"/>
          <w:b/>
          <w:bCs/>
          <w:color w:val="000000"/>
          <w:sz w:val="18"/>
          <w:szCs w:val="18"/>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26432" behindDoc="1" locked="0" layoutInCell="0" allowOverlap="1" wp14:anchorId="4C10A85E" wp14:editId="5C0ED2F4">
                <wp:simplePos x="0" y="0"/>
                <wp:positionH relativeFrom="page">
                  <wp:posOffset>252095</wp:posOffset>
                </wp:positionH>
                <wp:positionV relativeFrom="page">
                  <wp:posOffset>6242050</wp:posOffset>
                </wp:positionV>
                <wp:extent cx="6883400" cy="537210"/>
                <wp:effectExtent l="0" t="0" r="0" b="0"/>
                <wp:wrapNone/>
                <wp:docPr id="5348" name="Rectangle 5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3400" cy="537210"/>
                        </a:xfrm>
                        <a:prstGeom prst="rect">
                          <a:avLst/>
                        </a:prstGeom>
                        <a:solidFill>
                          <a:srgbClr val="B8B8B8"/>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81F84" id="Rectangle 5348" o:spid="_x0000_s1026" style="position:absolute;margin-left:19.85pt;margin-top:491.5pt;width:542pt;height:42.3pt;z-index:-25229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" o:allowincell="f" fillcolor="#b8b8b8"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27456" behindDoc="1" locked="0" layoutInCell="0" allowOverlap="1" wp14:anchorId="36180AA5" wp14:editId="3FBFCFFB">
                <wp:simplePos x="0" y="0"/>
                <wp:positionH relativeFrom="page">
                  <wp:posOffset>252095</wp:posOffset>
                </wp:positionH>
                <wp:positionV relativeFrom="page">
                  <wp:posOffset>5963920</wp:posOffset>
                </wp:positionV>
                <wp:extent cx="6892290" cy="217805"/>
                <wp:effectExtent l="0" t="0" r="0" b="0"/>
                <wp:wrapNone/>
                <wp:docPr id="5347" name="Rectangle 5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2290" cy="217805"/>
                        </a:xfrm>
                        <a:prstGeom prst="rect">
                          <a:avLst/>
                        </a:prstGeom>
                        <a:solidFill>
                          <a:srgbClr val="C0C0C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21898" id="Rectangle 5347" o:spid="_x0000_s1026" style="position:absolute;margin-left:19.85pt;margin-top:469.6pt;width:542.7pt;height:17.15pt;z-index:-25228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" o:allowincell="f" fillcolor="silver" stroked="f" strokeweight=".05pt">
                <w10:wrap anchorx="page" anchory="page"/>
              </v:rect>
            </w:pict>
          </mc:Fallback>
        </mc:AlternateContent>
      </w:r>
      <w:r w:rsidRPr="007E63C0">
        <w:rPr>
          <w:rFonts w:eastAsia="Times New Roman" w:cs="Arial"/>
          <w:b/>
          <w:bCs/>
          <w:color w:val="000000"/>
          <w:sz w:val="18"/>
          <w:szCs w:val="18"/>
          <w:lang w:val="hr-HR" w:eastAsia="hr-HR"/>
        </w:rPr>
        <w:t xml:space="preserve">C. RASPOLOŽIVA SREDSTVA IZ PRETHODNIH GODINA (VIŠAK PRIHODA I REZERVIRANJA) </w:t>
      </w:r>
    </w:p>
    <w:p w14:paraId="6E90AB40" w14:textId="77777777" w:rsidR="007E63C0" w:rsidRPr="007E63C0" w:rsidRDefault="007E63C0" w:rsidP="007E63C0">
      <w:pPr>
        <w:framePr w:w="4999" w:h="846" w:hRule="exact" w:wrap="auto" w:vAnchor="page" w:hAnchor="page" w:x="433" w:y="9831"/>
        <w:widowControl w:val="0"/>
        <w:autoSpaceDE w:val="0"/>
        <w:autoSpaceDN w:val="0"/>
        <w:adjustRightInd w:val="0"/>
        <w:spacing w:line="168" w:lineRule="atLeast"/>
        <w:jc w:val="left"/>
        <w:rPr>
          <w:rFonts w:eastAsia="Times New Roman" w:cs="Arial"/>
          <w:b/>
          <w:bCs/>
          <w:color w:val="000000"/>
          <w:sz w:val="18"/>
          <w:szCs w:val="18"/>
          <w:lang w:val="hr-HR" w:eastAsia="hr-HR"/>
        </w:rPr>
      </w:pPr>
      <w:r w:rsidRPr="007E63C0">
        <w:rPr>
          <w:rFonts w:eastAsia="Times New Roman" w:cs="Arial"/>
          <w:b/>
          <w:bCs/>
          <w:color w:val="000000"/>
          <w:sz w:val="18"/>
          <w:szCs w:val="18"/>
          <w:lang w:val="hr-HR" w:eastAsia="hr-HR"/>
        </w:rPr>
        <w:t>VIŠAK/MANJAK + NETO ZADUŽIVANJA/FINANCIRANJA +</w:t>
      </w:r>
    </w:p>
    <w:p w14:paraId="3F06A73E" w14:textId="77777777" w:rsidR="007E63C0" w:rsidRPr="007E63C0" w:rsidRDefault="007E63C0" w:rsidP="007E63C0">
      <w:pPr>
        <w:framePr w:w="4999" w:h="846" w:hRule="exact" w:wrap="auto" w:vAnchor="page" w:hAnchor="page" w:x="433" w:y="9831"/>
        <w:widowControl w:val="0"/>
        <w:autoSpaceDE w:val="0"/>
        <w:autoSpaceDN w:val="0"/>
        <w:adjustRightInd w:val="0"/>
        <w:spacing w:line="168" w:lineRule="atLeast"/>
        <w:jc w:val="left"/>
        <w:rPr>
          <w:rFonts w:eastAsia="Times New Roman" w:cs="Arial"/>
          <w:b/>
          <w:bCs/>
          <w:color w:val="000000"/>
          <w:sz w:val="18"/>
          <w:szCs w:val="18"/>
          <w:lang w:val="hr-HR" w:eastAsia="hr-HR"/>
        </w:rPr>
      </w:pPr>
      <w:r w:rsidRPr="007E63C0">
        <w:rPr>
          <w:rFonts w:eastAsia="Times New Roman" w:cs="Arial"/>
          <w:b/>
          <w:bCs/>
          <w:color w:val="000000"/>
          <w:sz w:val="18"/>
          <w:szCs w:val="18"/>
          <w:lang w:val="hr-HR" w:eastAsia="hr-HR"/>
        </w:rPr>
        <w:t xml:space="preserve">RASPOLOŽIVA SREDSTVA IZ PRETHODNIH GODINA </w:t>
      </w:r>
    </w:p>
    <w:p w14:paraId="7D4ACC10" w14:textId="77777777" w:rsidR="007E63C0" w:rsidRPr="007E63C0" w:rsidRDefault="007E63C0" w:rsidP="007E63C0">
      <w:pPr>
        <w:framePr w:w="1275" w:h="446" w:hRule="exact" w:wrap="auto" w:vAnchor="page" w:hAnchor="page" w:x="5040" w:y="995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39837A26" w14:textId="77777777" w:rsidR="007E63C0" w:rsidRPr="007E63C0" w:rsidRDefault="007E63C0" w:rsidP="007E63C0">
      <w:pPr>
        <w:framePr w:w="1342" w:h="446" w:hRule="exact" w:wrap="auto" w:vAnchor="page" w:hAnchor="page" w:x="6422" w:y="995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03F1D2DC" w14:textId="77777777" w:rsidR="007E63C0" w:rsidRPr="007E63C0" w:rsidRDefault="007E63C0" w:rsidP="007E63C0">
      <w:pPr>
        <w:framePr w:w="1373" w:h="446" w:hRule="exact" w:wrap="auto" w:vAnchor="page" w:hAnchor="page" w:x="7768" w:y="995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6F32E73C" w14:textId="77777777" w:rsidR="007E63C0" w:rsidRPr="007E63C0" w:rsidRDefault="007E63C0" w:rsidP="007E63C0">
      <w:pPr>
        <w:framePr w:w="4058" w:h="357" w:hRule="exact" w:wrap="auto" w:vAnchor="page" w:hAnchor="page" w:x="398" w:y="1071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PRIHODI, PRIMICI, VIŠKOVI I MANJKOVI</w:t>
      </w:r>
    </w:p>
    <w:p w14:paraId="0EDDD42C" w14:textId="77777777" w:rsidR="007E63C0" w:rsidRPr="007E63C0" w:rsidRDefault="007E63C0" w:rsidP="007E63C0">
      <w:pPr>
        <w:framePr w:w="1362" w:h="357" w:hRule="exact" w:wrap="auto" w:vAnchor="page" w:hAnchor="page" w:x="5040" w:y="1071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49.695.904</w:t>
      </w:r>
    </w:p>
    <w:p w14:paraId="6F215AB2" w14:textId="77777777" w:rsidR="007E63C0" w:rsidRPr="007E63C0" w:rsidRDefault="007E63C0" w:rsidP="007E63C0">
      <w:pPr>
        <w:framePr w:w="1342" w:h="357" w:hRule="exact" w:wrap="auto" w:vAnchor="page" w:hAnchor="page" w:x="6422" w:y="1071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39.268.262</w:t>
      </w:r>
    </w:p>
    <w:p w14:paraId="6DA16023" w14:textId="77777777" w:rsidR="007E63C0" w:rsidRPr="007E63C0" w:rsidRDefault="007E63C0" w:rsidP="007E63C0">
      <w:pPr>
        <w:framePr w:w="1373" w:h="357" w:hRule="exact" w:wrap="auto" w:vAnchor="page" w:hAnchor="page" w:x="7768" w:y="1071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33.998.052</w:t>
      </w:r>
    </w:p>
    <w:p w14:paraId="62F21A1F" w14:textId="77777777" w:rsidR="007E63C0" w:rsidRPr="007E63C0" w:rsidRDefault="007E63C0" w:rsidP="007E63C0">
      <w:pPr>
        <w:framePr w:w="4058" w:h="357" w:hRule="exact" w:wrap="auto" w:vAnchor="page" w:hAnchor="page" w:x="398" w:y="1107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I IZDACI</w:t>
      </w:r>
    </w:p>
    <w:p w14:paraId="7CE0F764" w14:textId="77777777" w:rsidR="007E63C0" w:rsidRPr="007E63C0" w:rsidRDefault="007E63C0" w:rsidP="007E63C0">
      <w:pPr>
        <w:framePr w:w="1359" w:h="357" w:hRule="exact" w:wrap="auto" w:vAnchor="page" w:hAnchor="page" w:x="5040" w:y="1107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49.695.904</w:t>
      </w:r>
    </w:p>
    <w:p w14:paraId="5D7FB941" w14:textId="77777777" w:rsidR="007E63C0" w:rsidRPr="007E63C0" w:rsidRDefault="007E63C0" w:rsidP="007E63C0">
      <w:pPr>
        <w:framePr w:w="1342" w:h="357" w:hRule="exact" w:wrap="auto" w:vAnchor="page" w:hAnchor="page" w:x="6422" w:y="1107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39.268.262</w:t>
      </w:r>
    </w:p>
    <w:p w14:paraId="07F2CB42" w14:textId="77777777" w:rsidR="007E63C0" w:rsidRPr="007E63C0" w:rsidRDefault="007E63C0" w:rsidP="007E63C0">
      <w:pPr>
        <w:framePr w:w="1373" w:h="357" w:hRule="exact" w:wrap="auto" w:vAnchor="page" w:hAnchor="page" w:x="7768" w:y="1107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33.998.052</w:t>
      </w:r>
    </w:p>
    <w:p w14:paraId="086C51E3" w14:textId="77777777" w:rsidR="007E63C0" w:rsidRPr="007E63C0" w:rsidRDefault="007E63C0" w:rsidP="007E63C0">
      <w:pPr>
        <w:framePr w:w="10824" w:h="180" w:hRule="exact" w:wrap="auto" w:vAnchor="page" w:hAnchor="page" w:x="398" w:y="11561"/>
        <w:widowControl w:val="0"/>
        <w:autoSpaceDE w:val="0"/>
        <w:autoSpaceDN w:val="0"/>
        <w:adjustRightInd w:val="0"/>
        <w:jc w:val="left"/>
        <w:rPr>
          <w:rFonts w:eastAsia="Times New Roman" w:cs="Arial"/>
          <w:color w:val="000000"/>
          <w:sz w:val="16"/>
          <w:szCs w:val="16"/>
          <w:lang w:val="hr-HR" w:eastAsia="hr-HR"/>
        </w:rPr>
      </w:pPr>
    </w:p>
    <w:bookmarkEnd w:id="3"/>
    <w:p w14:paraId="3E8E19B4" w14:textId="77777777" w:rsidR="007E63C0" w:rsidRPr="007E63C0" w:rsidRDefault="007E63C0" w:rsidP="007E63C0">
      <w:pPr>
        <w:framePr w:w="239" w:h="237" w:hRule="exact" w:wrap="auto" w:vAnchor="page" w:hAnchor="page" w:x="5599" w:y="397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6C7CD69E" w14:textId="77777777" w:rsidR="007E63C0" w:rsidRPr="007E63C0" w:rsidRDefault="007E63C0" w:rsidP="007E63C0">
      <w:pPr>
        <w:framePr w:w="233" w:h="239" w:hRule="exact" w:wrap="auto" w:vAnchor="page" w:hAnchor="page" w:x="6930" w:y="397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w:t>
      </w:r>
    </w:p>
    <w:p w14:paraId="0C426F80" w14:textId="77777777" w:rsidR="007E63C0" w:rsidRPr="007E63C0" w:rsidRDefault="007E63C0" w:rsidP="007E63C0">
      <w:pPr>
        <w:widowControl w:val="0"/>
        <w:autoSpaceDE w:val="0"/>
        <w:autoSpaceDN w:val="0"/>
        <w:adjustRightInd w:val="0"/>
        <w:jc w:val="left"/>
        <w:rPr>
          <w:rFonts w:ascii="Times New Roman" w:eastAsia="Times New Roman" w:hAnsi="Times New Roman" w:cs="Times New Roman"/>
          <w:sz w:val="24"/>
          <w:szCs w:val="24"/>
          <w:lang w:val="hr-HR" w:eastAsia="hr-HR"/>
        </w:rPr>
        <w:sectPr w:rsidR="007E63C0" w:rsidRPr="007E63C0" w:rsidSect="002A37D5">
          <w:pgSz w:w="11900" w:h="16840"/>
          <w:pgMar w:top="1417" w:right="1417" w:bottom="1417" w:left="1417" w:header="720" w:footer="720" w:gutter="0"/>
          <w:pgNumType w:start="1"/>
          <w:cols w:space="720"/>
          <w:noEndnote/>
        </w:sectPr>
      </w:pPr>
    </w:p>
    <w:p w14:paraId="6BBC3DF7" w14:textId="08AF6DED" w:rsidR="007E63C0" w:rsidRPr="007E63C0" w:rsidRDefault="007E63C0" w:rsidP="007E63C0">
      <w:pPr>
        <w:framePr w:w="1275" w:h="355" w:hRule="exact" w:wrap="auto" w:vAnchor="page" w:hAnchor="page" w:x="5040" w:y="7052"/>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w:lastRenderedPageBreak/>
        <mc:AlternateContent>
          <mc:Choice Requires="wps">
            <w:drawing>
              <wp:anchor distT="0" distB="0" distL="114300" distR="114300" simplePos="0" relativeHeight="251028480" behindDoc="1" locked="0" layoutInCell="0" allowOverlap="1" wp14:anchorId="535D3661" wp14:editId="3C9A94E5">
                <wp:simplePos x="0" y="0"/>
                <wp:positionH relativeFrom="page">
                  <wp:posOffset>252095</wp:posOffset>
                </wp:positionH>
                <wp:positionV relativeFrom="page">
                  <wp:posOffset>4477385</wp:posOffset>
                </wp:positionV>
                <wp:extent cx="6873240" cy="225425"/>
                <wp:effectExtent l="0" t="0" r="0" b="0"/>
                <wp:wrapNone/>
                <wp:docPr id="5346" name="Rectangle 5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3240" cy="225425"/>
                        </a:xfrm>
                        <a:prstGeom prst="rect">
                          <a:avLst/>
                        </a:prstGeom>
                        <a:solidFill>
                          <a:srgbClr val="B8B8B8"/>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C1088" id="Rectangle 5346" o:spid="_x0000_s1026" style="position:absolute;margin-left:19.85pt;margin-top:352.55pt;width:541.2pt;height:17.75pt;z-index:-25228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" o:allowincell="f" fillcolor="#b8b8b8" stroked="f" strokeweight=".05pt">
                <w10:wrap anchorx="page" anchory="page"/>
              </v:rect>
            </w:pict>
          </mc:Fallback>
        </mc:AlternateContent>
      </w:r>
      <w:r w:rsidRPr="007E63C0">
        <w:rPr>
          <w:rFonts w:eastAsia="Times New Roman" w:cs="Arial"/>
          <w:color w:val="000000"/>
          <w:sz w:val="16"/>
          <w:szCs w:val="16"/>
          <w:lang w:val="hr-HR" w:eastAsia="hr-HR"/>
        </w:rPr>
        <w:t>-448.200</w:t>
      </w:r>
    </w:p>
    <w:p w14:paraId="2FA21CF9" w14:textId="77777777" w:rsidR="007E63C0" w:rsidRPr="007E63C0" w:rsidRDefault="007E63C0" w:rsidP="007E63C0">
      <w:pPr>
        <w:framePr w:w="316" w:h="405" w:hRule="exact" w:wrap="auto" w:vAnchor="page" w:hAnchor="page" w:x="469" w:y="4745"/>
        <w:widowControl w:val="0"/>
        <w:autoSpaceDE w:val="0"/>
        <w:autoSpaceDN w:val="0"/>
        <w:adjustRightInd w:val="0"/>
        <w:jc w:val="left"/>
        <w:rPr>
          <w:rFonts w:eastAsia="Times New Roman" w:cs="Arial"/>
          <w:color w:val="000000"/>
          <w:sz w:val="16"/>
          <w:szCs w:val="16"/>
          <w:lang w:val="hr-HR" w:eastAsia="hr-HR"/>
        </w:rPr>
      </w:pPr>
      <w:r w:rsidRPr="007E63C0">
        <w:rPr>
          <w:rFonts w:eastAsia="Times New Roman" w:cs="Arial"/>
          <w:color w:val="000000"/>
          <w:sz w:val="16"/>
          <w:szCs w:val="16"/>
          <w:lang w:val="hr-HR" w:eastAsia="hr-HR"/>
        </w:rPr>
        <w:t>6</w:t>
      </w:r>
    </w:p>
    <w:p w14:paraId="793E5A30" w14:textId="77777777" w:rsidR="007E63C0" w:rsidRPr="007E63C0" w:rsidRDefault="007E63C0" w:rsidP="007E63C0">
      <w:pPr>
        <w:framePr w:w="316" w:h="405" w:hRule="exact" w:wrap="auto" w:vAnchor="page" w:hAnchor="page" w:x="469" w:y="5151"/>
        <w:widowControl w:val="0"/>
        <w:autoSpaceDE w:val="0"/>
        <w:autoSpaceDN w:val="0"/>
        <w:adjustRightInd w:val="0"/>
        <w:jc w:val="left"/>
        <w:rPr>
          <w:rFonts w:eastAsia="Times New Roman" w:cs="Arial"/>
          <w:color w:val="000000"/>
          <w:sz w:val="16"/>
          <w:szCs w:val="16"/>
          <w:lang w:val="hr-HR" w:eastAsia="hr-HR"/>
        </w:rPr>
      </w:pPr>
      <w:r w:rsidRPr="007E63C0">
        <w:rPr>
          <w:rFonts w:eastAsia="Times New Roman" w:cs="Arial"/>
          <w:color w:val="000000"/>
          <w:sz w:val="16"/>
          <w:szCs w:val="16"/>
          <w:lang w:val="hr-HR" w:eastAsia="hr-HR"/>
        </w:rPr>
        <w:t>7</w:t>
      </w:r>
    </w:p>
    <w:p w14:paraId="6816EC8E" w14:textId="77777777" w:rsidR="007E63C0" w:rsidRPr="007E63C0" w:rsidRDefault="007E63C0" w:rsidP="007E63C0">
      <w:pPr>
        <w:framePr w:w="4113" w:h="405" w:hRule="exact" w:wrap="auto" w:vAnchor="page" w:hAnchor="page" w:x="859" w:y="4745"/>
        <w:widowControl w:val="0"/>
        <w:autoSpaceDE w:val="0"/>
        <w:autoSpaceDN w:val="0"/>
        <w:adjustRightInd w:val="0"/>
        <w:jc w:val="left"/>
        <w:rPr>
          <w:rFonts w:eastAsia="Times New Roman" w:cs="Arial"/>
          <w:color w:val="000000"/>
          <w:sz w:val="16"/>
          <w:szCs w:val="16"/>
          <w:lang w:val="hr-HR" w:eastAsia="hr-HR"/>
        </w:rPr>
      </w:pPr>
      <w:r w:rsidRPr="007E63C0">
        <w:rPr>
          <w:rFonts w:eastAsia="Times New Roman" w:cs="Arial"/>
          <w:color w:val="000000"/>
          <w:sz w:val="16"/>
          <w:szCs w:val="16"/>
          <w:lang w:val="hr-HR" w:eastAsia="hr-HR"/>
        </w:rPr>
        <w:t>Prihodi poslovanja</w:t>
      </w:r>
    </w:p>
    <w:p w14:paraId="527DED02" w14:textId="77777777" w:rsidR="007E63C0" w:rsidRPr="007E63C0" w:rsidRDefault="007E63C0" w:rsidP="007E63C0">
      <w:pPr>
        <w:framePr w:w="4113" w:h="405" w:hRule="exact" w:wrap="auto" w:vAnchor="page" w:hAnchor="page" w:x="859" w:y="5151"/>
        <w:widowControl w:val="0"/>
        <w:autoSpaceDE w:val="0"/>
        <w:autoSpaceDN w:val="0"/>
        <w:adjustRightInd w:val="0"/>
        <w:jc w:val="left"/>
        <w:rPr>
          <w:rFonts w:eastAsia="Times New Roman" w:cs="Arial"/>
          <w:color w:val="000000"/>
          <w:sz w:val="16"/>
          <w:szCs w:val="16"/>
          <w:lang w:val="hr-HR" w:eastAsia="hr-HR"/>
        </w:rPr>
      </w:pPr>
      <w:r w:rsidRPr="007E63C0">
        <w:rPr>
          <w:rFonts w:eastAsia="Times New Roman" w:cs="Arial"/>
          <w:color w:val="000000"/>
          <w:sz w:val="16"/>
          <w:szCs w:val="16"/>
          <w:lang w:val="hr-HR" w:eastAsia="hr-HR"/>
        </w:rPr>
        <w:t>Prihodi od prodaje nefinancijske imovine</w:t>
      </w:r>
    </w:p>
    <w:p w14:paraId="43FA555F" w14:textId="77777777" w:rsidR="007E63C0" w:rsidRPr="007E63C0" w:rsidRDefault="007E63C0" w:rsidP="007E63C0">
      <w:pPr>
        <w:framePr w:w="1275" w:h="405" w:hRule="exact" w:wrap="auto" w:vAnchor="page" w:hAnchor="page" w:x="5040" w:y="4745"/>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5.765.080</w:t>
      </w:r>
    </w:p>
    <w:p w14:paraId="75A9E9B6" w14:textId="77777777" w:rsidR="007E63C0" w:rsidRPr="007E63C0" w:rsidRDefault="007E63C0" w:rsidP="007E63C0">
      <w:pPr>
        <w:framePr w:w="1275" w:h="405" w:hRule="exact" w:wrap="auto" w:vAnchor="page" w:hAnchor="page" w:x="5040" w:y="5151"/>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222.500</w:t>
      </w:r>
    </w:p>
    <w:p w14:paraId="1277E0E8" w14:textId="77777777" w:rsidR="007E63C0" w:rsidRPr="007E63C0" w:rsidRDefault="007E63C0" w:rsidP="007E63C0">
      <w:pPr>
        <w:framePr w:w="3823" w:h="355" w:hRule="exact" w:wrap="auto" w:vAnchor="page" w:hAnchor="page" w:x="929" w:y="7052"/>
        <w:widowControl w:val="0"/>
        <w:autoSpaceDE w:val="0"/>
        <w:autoSpaceDN w:val="0"/>
        <w:adjustRightInd w:val="0"/>
        <w:jc w:val="left"/>
        <w:rPr>
          <w:rFonts w:eastAsia="Times New Roman" w:cs="Arial"/>
          <w:color w:val="000000"/>
          <w:sz w:val="16"/>
          <w:szCs w:val="16"/>
          <w:lang w:val="hr-HR" w:eastAsia="hr-HR"/>
        </w:rPr>
      </w:pPr>
      <w:r w:rsidRPr="007E63C0">
        <w:rPr>
          <w:rFonts w:eastAsia="Times New Roman" w:cs="Arial"/>
          <w:color w:val="000000"/>
          <w:sz w:val="16"/>
          <w:szCs w:val="16"/>
          <w:lang w:val="hr-HR" w:eastAsia="hr-HR"/>
        </w:rPr>
        <w:t xml:space="preserve">RAZLIKA  </w:t>
      </w:r>
    </w:p>
    <w:p w14:paraId="1BFBEC71" w14:textId="49993714" w:rsidR="007E63C0" w:rsidRPr="007E63C0" w:rsidRDefault="007E63C0" w:rsidP="007E63C0">
      <w:pPr>
        <w:framePr w:w="1239" w:h="384" w:hRule="exact" w:wrap="auto" w:vAnchor="page" w:hAnchor="page" w:x="5040" w:y="3242"/>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29504" behindDoc="1" locked="0" layoutInCell="0" allowOverlap="1" wp14:anchorId="39FC0A4B" wp14:editId="114EDE53">
                <wp:simplePos x="0" y="0"/>
                <wp:positionH relativeFrom="page">
                  <wp:posOffset>252095</wp:posOffset>
                </wp:positionH>
                <wp:positionV relativeFrom="page">
                  <wp:posOffset>2026285</wp:posOffset>
                </wp:positionV>
                <wp:extent cx="6883400" cy="674370"/>
                <wp:effectExtent l="0" t="0" r="0" b="0"/>
                <wp:wrapNone/>
                <wp:docPr id="5345" name="Rectangle 5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3400" cy="674370"/>
                        </a:xfrm>
                        <a:prstGeom prst="rect">
                          <a:avLst/>
                        </a:prstGeom>
                        <a:solidFill>
                          <a:srgbClr val="C0C0C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098EE" id="Rectangle 5345" o:spid="_x0000_s1026" style="position:absolute;margin-left:19.85pt;margin-top:159.55pt;width:542pt;height:53.1pt;z-index:-25228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" o:allowincell="f" fillcolor="silver" stroked="f" strokeweight=".05pt">
                <w10:wrap anchorx="page" anchory="page"/>
              </v:rect>
            </w:pict>
          </mc:Fallback>
        </mc:AlternateContent>
      </w:r>
      <w:r w:rsidRPr="007E63C0">
        <w:rPr>
          <w:rFonts w:eastAsia="Times New Roman" w:cs="Arial"/>
          <w:b/>
          <w:bCs/>
          <w:color w:val="000000"/>
          <w:sz w:val="16"/>
          <w:szCs w:val="16"/>
          <w:lang w:val="hr-HR" w:eastAsia="hr-HR"/>
        </w:rPr>
        <w:t>Proračun za</w:t>
      </w:r>
    </w:p>
    <w:p w14:paraId="2AAA5B75" w14:textId="77777777" w:rsidR="007E63C0" w:rsidRPr="007E63C0" w:rsidRDefault="007E63C0" w:rsidP="007E63C0">
      <w:pPr>
        <w:framePr w:w="1239" w:h="384" w:hRule="exact" w:wrap="auto" w:vAnchor="page" w:hAnchor="page" w:x="5040" w:y="3242"/>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2023</w:t>
      </w:r>
    </w:p>
    <w:p w14:paraId="64835804" w14:textId="77777777" w:rsidR="007E63C0" w:rsidRPr="007E63C0" w:rsidRDefault="007E63C0" w:rsidP="007E63C0">
      <w:pPr>
        <w:framePr w:w="3210" w:h="237" w:hRule="exact" w:wrap="auto" w:vAnchor="page" w:hAnchor="page" w:x="413" w:y="3986"/>
        <w:widowControl w:val="0"/>
        <w:autoSpaceDE w:val="0"/>
        <w:autoSpaceDN w:val="0"/>
        <w:adjustRightInd w:val="0"/>
        <w:jc w:val="left"/>
        <w:rPr>
          <w:rFonts w:eastAsia="Times New Roman" w:cs="Arial"/>
          <w:b/>
          <w:bCs/>
          <w:color w:val="000000"/>
          <w:sz w:val="18"/>
          <w:szCs w:val="18"/>
          <w:lang w:val="hr-HR" w:eastAsia="hr-HR"/>
        </w:rPr>
      </w:pPr>
      <w:r w:rsidRPr="007E63C0">
        <w:rPr>
          <w:rFonts w:eastAsia="Times New Roman" w:cs="Arial"/>
          <w:b/>
          <w:bCs/>
          <w:color w:val="000000"/>
          <w:sz w:val="18"/>
          <w:szCs w:val="18"/>
          <w:lang w:val="hr-HR" w:eastAsia="hr-HR"/>
        </w:rPr>
        <w:t xml:space="preserve">A. RAČUN PRIHODA I RASHODA </w:t>
      </w:r>
    </w:p>
    <w:p w14:paraId="1DD47A5B" w14:textId="77777777" w:rsidR="007E63C0" w:rsidRPr="007E63C0" w:rsidRDefault="007E63C0" w:rsidP="007E63C0">
      <w:pPr>
        <w:framePr w:w="239" w:h="237" w:hRule="exact" w:wrap="auto" w:vAnchor="page" w:hAnchor="page" w:x="8308" w:y="397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w:t>
      </w:r>
    </w:p>
    <w:p w14:paraId="7B66B3EC" w14:textId="77777777" w:rsidR="007E63C0" w:rsidRPr="007E63C0" w:rsidRDefault="007E63C0" w:rsidP="005B0B29">
      <w:pPr>
        <w:framePr w:w="1291" w:h="415" w:hRule="exact" w:wrap="auto" w:vAnchor="page" w:hAnchor="page" w:x="504" w:y="273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 xml:space="preserve">Rekapitulacija u </w:t>
      </w:r>
    </w:p>
    <w:p w14:paraId="2E114DC9" w14:textId="77777777" w:rsidR="007E63C0" w:rsidRPr="007E63C0" w:rsidRDefault="007E63C0" w:rsidP="005B0B29">
      <w:pPr>
        <w:framePr w:w="1291" w:h="415" w:hRule="exact" w:wrap="auto" w:vAnchor="page" w:hAnchor="page" w:x="504" w:y="273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EUR</w:t>
      </w:r>
    </w:p>
    <w:p w14:paraId="68E1E4F8" w14:textId="77777777" w:rsidR="007E63C0" w:rsidRPr="007E63C0" w:rsidRDefault="007E63C0" w:rsidP="007E63C0">
      <w:pPr>
        <w:framePr w:w="10534" w:h="180" w:hRule="exact" w:wrap="auto" w:vAnchor="page" w:hAnchor="page" w:x="433" w:y="1771"/>
        <w:widowControl w:val="0"/>
        <w:autoSpaceDE w:val="0"/>
        <w:autoSpaceDN w:val="0"/>
        <w:adjustRightInd w:val="0"/>
        <w:jc w:val="left"/>
        <w:rPr>
          <w:rFonts w:eastAsia="Times New Roman" w:cs="Arial"/>
          <w:color w:val="000000"/>
          <w:sz w:val="16"/>
          <w:szCs w:val="16"/>
          <w:lang w:val="hr-HR" w:eastAsia="hr-HR"/>
        </w:rPr>
      </w:pPr>
    </w:p>
    <w:p w14:paraId="3D19ECD7" w14:textId="77777777" w:rsidR="007E63C0" w:rsidRPr="007E63C0" w:rsidRDefault="007E63C0" w:rsidP="007E63C0">
      <w:pPr>
        <w:framePr w:w="567" w:h="405" w:hRule="exact" w:wrap="auto" w:vAnchor="page" w:hAnchor="page" w:x="9982" w:y="4745"/>
        <w:widowControl w:val="0"/>
        <w:autoSpaceDE w:val="0"/>
        <w:autoSpaceDN w:val="0"/>
        <w:adjustRightInd w:val="0"/>
        <w:jc w:val="center"/>
        <w:rPr>
          <w:rFonts w:eastAsia="Times New Roman" w:cs="Arial"/>
          <w:color w:val="000000"/>
          <w:sz w:val="16"/>
          <w:szCs w:val="16"/>
          <w:lang w:val="hr-HR" w:eastAsia="hr-HR"/>
        </w:rPr>
      </w:pPr>
      <w:r w:rsidRPr="007E63C0">
        <w:rPr>
          <w:rFonts w:eastAsia="Times New Roman" w:cs="Arial"/>
          <w:color w:val="000000"/>
          <w:sz w:val="16"/>
          <w:szCs w:val="16"/>
          <w:lang w:val="hr-HR" w:eastAsia="hr-HR"/>
        </w:rPr>
        <w:t>88</w:t>
      </w:r>
    </w:p>
    <w:p w14:paraId="269FB96B" w14:textId="77777777" w:rsidR="007E63C0" w:rsidRPr="007E63C0" w:rsidRDefault="007E63C0" w:rsidP="007E63C0">
      <w:pPr>
        <w:framePr w:w="567" w:h="405" w:hRule="exact" w:wrap="auto" w:vAnchor="page" w:hAnchor="page" w:x="9982" w:y="5151"/>
        <w:widowControl w:val="0"/>
        <w:autoSpaceDE w:val="0"/>
        <w:autoSpaceDN w:val="0"/>
        <w:adjustRightInd w:val="0"/>
        <w:jc w:val="center"/>
        <w:rPr>
          <w:rFonts w:eastAsia="Times New Roman" w:cs="Arial"/>
          <w:color w:val="000000"/>
          <w:sz w:val="16"/>
          <w:szCs w:val="16"/>
          <w:lang w:val="hr-HR" w:eastAsia="hr-HR"/>
        </w:rPr>
      </w:pPr>
      <w:r w:rsidRPr="007E63C0">
        <w:rPr>
          <w:rFonts w:eastAsia="Times New Roman" w:cs="Arial"/>
          <w:color w:val="000000"/>
          <w:sz w:val="16"/>
          <w:szCs w:val="16"/>
          <w:lang w:val="hr-HR" w:eastAsia="hr-HR"/>
        </w:rPr>
        <w:t>68</w:t>
      </w:r>
    </w:p>
    <w:p w14:paraId="5898F205" w14:textId="77777777" w:rsidR="007E63C0" w:rsidRPr="007E63C0" w:rsidRDefault="007E63C0" w:rsidP="007E63C0">
      <w:pPr>
        <w:framePr w:w="567" w:h="405" w:hRule="exact" w:wrap="auto" w:vAnchor="page" w:hAnchor="page" w:x="10655" w:y="4745"/>
        <w:widowControl w:val="0"/>
        <w:autoSpaceDE w:val="0"/>
        <w:autoSpaceDN w:val="0"/>
        <w:adjustRightInd w:val="0"/>
        <w:jc w:val="center"/>
        <w:rPr>
          <w:rFonts w:eastAsia="Times New Roman" w:cs="Arial"/>
          <w:color w:val="000000"/>
          <w:sz w:val="16"/>
          <w:szCs w:val="16"/>
          <w:lang w:val="hr-HR" w:eastAsia="hr-HR"/>
        </w:rPr>
      </w:pPr>
      <w:r w:rsidRPr="007E63C0">
        <w:rPr>
          <w:rFonts w:eastAsia="Times New Roman" w:cs="Arial"/>
          <w:color w:val="000000"/>
          <w:sz w:val="16"/>
          <w:szCs w:val="16"/>
          <w:lang w:val="hr-HR" w:eastAsia="hr-HR"/>
        </w:rPr>
        <w:t>86</w:t>
      </w:r>
    </w:p>
    <w:p w14:paraId="7E8993D6" w14:textId="77777777" w:rsidR="007E63C0" w:rsidRPr="007E63C0" w:rsidRDefault="007E63C0" w:rsidP="007E63C0">
      <w:pPr>
        <w:framePr w:w="567" w:h="405" w:hRule="exact" w:wrap="auto" w:vAnchor="page" w:hAnchor="page" w:x="10655" w:y="5151"/>
        <w:widowControl w:val="0"/>
        <w:autoSpaceDE w:val="0"/>
        <w:autoSpaceDN w:val="0"/>
        <w:adjustRightInd w:val="0"/>
        <w:jc w:val="center"/>
        <w:rPr>
          <w:rFonts w:eastAsia="Times New Roman" w:cs="Arial"/>
          <w:color w:val="000000"/>
          <w:sz w:val="16"/>
          <w:szCs w:val="16"/>
          <w:lang w:val="hr-HR" w:eastAsia="hr-HR"/>
        </w:rPr>
      </w:pPr>
      <w:r w:rsidRPr="007E63C0">
        <w:rPr>
          <w:rFonts w:eastAsia="Times New Roman" w:cs="Arial"/>
          <w:color w:val="000000"/>
          <w:sz w:val="16"/>
          <w:szCs w:val="16"/>
          <w:lang w:val="hr-HR" w:eastAsia="hr-HR"/>
        </w:rPr>
        <w:t>97</w:t>
      </w:r>
    </w:p>
    <w:p w14:paraId="7EF979C4" w14:textId="77777777" w:rsidR="007E63C0" w:rsidRPr="007E63C0" w:rsidRDefault="007E63C0" w:rsidP="007E63C0">
      <w:pPr>
        <w:framePr w:w="1342" w:h="405" w:hRule="exact" w:wrap="auto" w:vAnchor="page" w:hAnchor="page" w:x="6422" w:y="4745"/>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5.053.294</w:t>
      </w:r>
    </w:p>
    <w:p w14:paraId="43C14C50" w14:textId="77777777" w:rsidR="007E63C0" w:rsidRPr="007E63C0" w:rsidRDefault="007E63C0" w:rsidP="007E63C0">
      <w:pPr>
        <w:framePr w:w="1342" w:h="405" w:hRule="exact" w:wrap="auto" w:vAnchor="page" w:hAnchor="page" w:x="6422" w:y="5151"/>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150.300</w:t>
      </w:r>
    </w:p>
    <w:p w14:paraId="6999797E" w14:textId="77777777" w:rsidR="007E63C0" w:rsidRPr="007E63C0" w:rsidRDefault="007E63C0" w:rsidP="007E63C0">
      <w:pPr>
        <w:framePr w:w="1373" w:h="405" w:hRule="exact" w:wrap="auto" w:vAnchor="page" w:hAnchor="page" w:x="7768" w:y="4745"/>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4.358.817</w:t>
      </w:r>
    </w:p>
    <w:p w14:paraId="3FD6CE36" w14:textId="77777777" w:rsidR="007E63C0" w:rsidRPr="007E63C0" w:rsidRDefault="007E63C0" w:rsidP="007E63C0">
      <w:pPr>
        <w:framePr w:w="1373" w:h="405" w:hRule="exact" w:wrap="auto" w:vAnchor="page" w:hAnchor="page" w:x="7768" w:y="5151"/>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145.300</w:t>
      </w:r>
    </w:p>
    <w:p w14:paraId="2EB1B5A0" w14:textId="77777777" w:rsidR="007E63C0" w:rsidRPr="007E63C0" w:rsidRDefault="007E63C0" w:rsidP="007E63C0">
      <w:pPr>
        <w:framePr w:w="1342" w:h="355" w:hRule="exact" w:wrap="auto" w:vAnchor="page" w:hAnchor="page" w:x="6422" w:y="7052"/>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151.800</w:t>
      </w:r>
    </w:p>
    <w:p w14:paraId="729183F4" w14:textId="77777777" w:rsidR="007E63C0" w:rsidRPr="007E63C0" w:rsidRDefault="007E63C0" w:rsidP="007E63C0">
      <w:pPr>
        <w:framePr w:w="1373" w:h="355" w:hRule="exact" w:wrap="auto" w:vAnchor="page" w:hAnchor="page" w:x="7768" w:y="7052"/>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151.800</w:t>
      </w:r>
    </w:p>
    <w:p w14:paraId="538016C2" w14:textId="77777777" w:rsidR="007E63C0" w:rsidRPr="007E63C0" w:rsidRDefault="007E63C0" w:rsidP="007E63C0">
      <w:pPr>
        <w:framePr w:w="567" w:h="355" w:hRule="exact" w:wrap="auto" w:vAnchor="page" w:hAnchor="page" w:x="9982" w:y="7052"/>
        <w:widowControl w:val="0"/>
        <w:autoSpaceDE w:val="0"/>
        <w:autoSpaceDN w:val="0"/>
        <w:adjustRightInd w:val="0"/>
        <w:jc w:val="center"/>
        <w:rPr>
          <w:rFonts w:eastAsia="Times New Roman" w:cs="Arial"/>
          <w:color w:val="000000"/>
          <w:sz w:val="16"/>
          <w:szCs w:val="16"/>
          <w:lang w:val="hr-HR" w:eastAsia="hr-HR"/>
        </w:rPr>
      </w:pPr>
      <w:r w:rsidRPr="007E63C0">
        <w:rPr>
          <w:rFonts w:eastAsia="Times New Roman" w:cs="Arial"/>
          <w:color w:val="000000"/>
          <w:sz w:val="16"/>
          <w:szCs w:val="16"/>
          <w:lang w:val="hr-HR" w:eastAsia="hr-HR"/>
        </w:rPr>
        <w:t>-34</w:t>
      </w:r>
    </w:p>
    <w:p w14:paraId="73F5F8B3" w14:textId="77777777" w:rsidR="007E63C0" w:rsidRPr="007E63C0" w:rsidRDefault="007E63C0" w:rsidP="007E63C0">
      <w:pPr>
        <w:framePr w:w="567" w:h="355" w:hRule="exact" w:wrap="auto" w:vAnchor="page" w:hAnchor="page" w:x="10655" w:y="7052"/>
        <w:widowControl w:val="0"/>
        <w:autoSpaceDE w:val="0"/>
        <w:autoSpaceDN w:val="0"/>
        <w:adjustRightInd w:val="0"/>
        <w:jc w:val="center"/>
        <w:rPr>
          <w:rFonts w:eastAsia="Times New Roman" w:cs="Arial"/>
          <w:color w:val="000000"/>
          <w:sz w:val="16"/>
          <w:szCs w:val="16"/>
          <w:lang w:val="hr-HR" w:eastAsia="hr-HR"/>
        </w:rPr>
      </w:pPr>
      <w:r w:rsidRPr="007E63C0">
        <w:rPr>
          <w:rFonts w:eastAsia="Times New Roman" w:cs="Arial"/>
          <w:color w:val="000000"/>
          <w:sz w:val="16"/>
          <w:szCs w:val="16"/>
          <w:lang w:val="hr-HR" w:eastAsia="hr-HR"/>
        </w:rPr>
        <w:t>100</w:t>
      </w:r>
    </w:p>
    <w:p w14:paraId="3E52DE44" w14:textId="77777777" w:rsidR="007E63C0" w:rsidRPr="007E63C0" w:rsidRDefault="007E63C0" w:rsidP="007E63C0">
      <w:pPr>
        <w:framePr w:w="513" w:h="303" w:hRule="exact" w:wrap="auto" w:vAnchor="page" w:hAnchor="page" w:x="9982" w:y="324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0C25BEA2" w14:textId="77777777" w:rsidR="007E63C0" w:rsidRPr="007E63C0" w:rsidRDefault="007E63C0" w:rsidP="007E63C0">
      <w:pPr>
        <w:framePr w:w="548" w:h="303" w:hRule="exact" w:wrap="auto" w:vAnchor="page" w:hAnchor="page" w:x="10617" w:y="324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1F0EFDDB" w14:textId="77777777" w:rsidR="007E63C0" w:rsidRPr="007E63C0" w:rsidRDefault="007E63C0" w:rsidP="007E63C0">
      <w:pPr>
        <w:framePr w:w="367" w:h="209" w:hRule="exact" w:wrap="auto" w:vAnchor="page" w:hAnchor="page" w:x="10055" w:y="397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2/1</w:t>
      </w:r>
    </w:p>
    <w:p w14:paraId="1D2D8C75" w14:textId="77777777" w:rsidR="007E63C0" w:rsidRPr="007E63C0" w:rsidRDefault="007E63C0" w:rsidP="007E63C0">
      <w:pPr>
        <w:framePr w:w="504" w:h="209" w:hRule="exact" w:wrap="auto" w:vAnchor="page" w:hAnchor="page" w:x="10638" w:y="397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77722C6F" w14:textId="77777777" w:rsidR="007E63C0" w:rsidRPr="007E63C0" w:rsidRDefault="007E63C0" w:rsidP="007E63C0">
      <w:pPr>
        <w:framePr w:w="1236" w:h="575" w:hRule="exact" w:wrap="auto" w:vAnchor="page" w:hAnchor="page" w:x="6422" w:y="3242"/>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721F868C" w14:textId="77777777" w:rsidR="007E63C0" w:rsidRPr="007E63C0" w:rsidRDefault="007E63C0" w:rsidP="007E63C0">
      <w:pPr>
        <w:framePr w:w="1236" w:h="575" w:hRule="exact" w:wrap="auto" w:vAnchor="page" w:hAnchor="page" w:x="6422" w:y="3242"/>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3E799C2D" w14:textId="77777777" w:rsidR="007E63C0" w:rsidRPr="007E63C0" w:rsidRDefault="007E63C0" w:rsidP="007E63C0">
      <w:pPr>
        <w:framePr w:w="1236" w:h="575" w:hRule="exact" w:wrap="auto" w:vAnchor="page" w:hAnchor="page" w:x="6422" w:y="3242"/>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2024</w:t>
      </w:r>
    </w:p>
    <w:p w14:paraId="5A6932CD" w14:textId="77777777" w:rsidR="007E63C0" w:rsidRPr="007E63C0" w:rsidRDefault="007E63C0" w:rsidP="007E63C0">
      <w:pPr>
        <w:framePr w:w="1305" w:h="575" w:hRule="exact" w:wrap="auto" w:vAnchor="page" w:hAnchor="page" w:x="7768" w:y="3242"/>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10CED51E" w14:textId="77777777" w:rsidR="007E63C0" w:rsidRPr="007E63C0" w:rsidRDefault="007E63C0" w:rsidP="007E63C0">
      <w:pPr>
        <w:framePr w:w="1305" w:h="575" w:hRule="exact" w:wrap="auto" w:vAnchor="page" w:hAnchor="page" w:x="7768" w:y="3242"/>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69D28FED" w14:textId="77777777" w:rsidR="007E63C0" w:rsidRPr="007E63C0" w:rsidRDefault="007E63C0" w:rsidP="007E63C0">
      <w:pPr>
        <w:framePr w:w="1305" w:h="575" w:hRule="exact" w:wrap="auto" w:vAnchor="page" w:hAnchor="page" w:x="7768" w:y="3242"/>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2025</w:t>
      </w:r>
    </w:p>
    <w:p w14:paraId="4DE8617F" w14:textId="77777777" w:rsidR="007E63C0" w:rsidRPr="007E63C0" w:rsidRDefault="007E63C0" w:rsidP="007E63C0">
      <w:pPr>
        <w:framePr w:w="10849" w:h="180" w:hRule="exact" w:wrap="auto" w:vAnchor="page" w:hAnchor="page" w:x="433" w:y="2547"/>
        <w:widowControl w:val="0"/>
        <w:autoSpaceDE w:val="0"/>
        <w:autoSpaceDN w:val="0"/>
        <w:adjustRightInd w:val="0"/>
        <w:jc w:val="left"/>
        <w:rPr>
          <w:rFonts w:eastAsia="Times New Roman" w:cs="Arial"/>
          <w:color w:val="000000"/>
          <w:sz w:val="16"/>
          <w:szCs w:val="16"/>
          <w:lang w:val="hr-HR" w:eastAsia="hr-HR"/>
        </w:rPr>
      </w:pPr>
    </w:p>
    <w:p w14:paraId="66F11C47" w14:textId="77777777" w:rsidR="007E63C0" w:rsidRPr="007E63C0" w:rsidRDefault="007E63C0" w:rsidP="007E63C0">
      <w:pPr>
        <w:framePr w:w="1275" w:h="302" w:hRule="exact" w:wrap="auto" w:vAnchor="page" w:hAnchor="page" w:x="5040" w:y="438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5.987.580</w:t>
      </w:r>
    </w:p>
    <w:p w14:paraId="4AD6B326" w14:textId="77777777" w:rsidR="007E63C0" w:rsidRPr="007E63C0" w:rsidRDefault="007E63C0" w:rsidP="007E63C0">
      <w:pPr>
        <w:framePr w:w="1342" w:h="302" w:hRule="exact" w:wrap="auto" w:vAnchor="page" w:hAnchor="page" w:x="6422" w:y="438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5.203.594</w:t>
      </w:r>
    </w:p>
    <w:p w14:paraId="29A38D1A" w14:textId="77777777" w:rsidR="007E63C0" w:rsidRPr="007E63C0" w:rsidRDefault="007E63C0" w:rsidP="007E63C0">
      <w:pPr>
        <w:framePr w:w="1373" w:h="302" w:hRule="exact" w:wrap="auto" w:vAnchor="page" w:hAnchor="page" w:x="7768" w:y="43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4.504.117</w:t>
      </w:r>
    </w:p>
    <w:p w14:paraId="0268DF30" w14:textId="77777777" w:rsidR="007E63C0" w:rsidRPr="007E63C0" w:rsidRDefault="007E63C0" w:rsidP="007E63C0">
      <w:pPr>
        <w:framePr w:w="1080" w:h="302" w:hRule="exact" w:wrap="auto" w:vAnchor="page" w:hAnchor="page" w:x="1071" w:y="438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Prihodi:</w:t>
      </w:r>
    </w:p>
    <w:p w14:paraId="0C46E585" w14:textId="77777777" w:rsidR="007E63C0" w:rsidRPr="007E63C0" w:rsidRDefault="007E63C0" w:rsidP="007E63C0">
      <w:pPr>
        <w:framePr w:w="567" w:h="302" w:hRule="exact" w:wrap="auto" w:vAnchor="page" w:hAnchor="page" w:x="9982" w:y="438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87</w:t>
      </w:r>
    </w:p>
    <w:p w14:paraId="16DFD1D3" w14:textId="77777777" w:rsidR="007E63C0" w:rsidRPr="007E63C0" w:rsidRDefault="007E63C0" w:rsidP="007E63C0">
      <w:pPr>
        <w:framePr w:w="567" w:h="302" w:hRule="exact" w:wrap="auto" w:vAnchor="page" w:hAnchor="page" w:x="10655" w:y="438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87</w:t>
      </w:r>
    </w:p>
    <w:p w14:paraId="23814018" w14:textId="77777777" w:rsidR="007E63C0" w:rsidRPr="007E63C0" w:rsidRDefault="007E63C0" w:rsidP="007E63C0">
      <w:pPr>
        <w:framePr w:w="316" w:h="406" w:hRule="exact" w:wrap="auto" w:vAnchor="page" w:hAnchor="page" w:x="469" w:y="6116"/>
        <w:widowControl w:val="0"/>
        <w:autoSpaceDE w:val="0"/>
        <w:autoSpaceDN w:val="0"/>
        <w:adjustRightInd w:val="0"/>
        <w:jc w:val="left"/>
        <w:rPr>
          <w:rFonts w:eastAsia="Times New Roman" w:cs="Arial"/>
          <w:color w:val="000000"/>
          <w:sz w:val="16"/>
          <w:szCs w:val="16"/>
          <w:lang w:val="hr-HR" w:eastAsia="hr-HR"/>
        </w:rPr>
      </w:pPr>
      <w:r w:rsidRPr="007E63C0">
        <w:rPr>
          <w:rFonts w:eastAsia="Times New Roman" w:cs="Arial"/>
          <w:color w:val="000000"/>
          <w:sz w:val="16"/>
          <w:szCs w:val="16"/>
          <w:lang w:val="hr-HR" w:eastAsia="hr-HR"/>
        </w:rPr>
        <w:t>3</w:t>
      </w:r>
    </w:p>
    <w:p w14:paraId="3084A901" w14:textId="77777777" w:rsidR="007E63C0" w:rsidRPr="007E63C0" w:rsidRDefault="007E63C0" w:rsidP="007E63C0">
      <w:pPr>
        <w:framePr w:w="316" w:h="406" w:hRule="exact" w:wrap="auto" w:vAnchor="page" w:hAnchor="page" w:x="469" w:y="6522"/>
        <w:widowControl w:val="0"/>
        <w:autoSpaceDE w:val="0"/>
        <w:autoSpaceDN w:val="0"/>
        <w:adjustRightInd w:val="0"/>
        <w:jc w:val="left"/>
        <w:rPr>
          <w:rFonts w:eastAsia="Times New Roman" w:cs="Arial"/>
          <w:color w:val="000000"/>
          <w:sz w:val="16"/>
          <w:szCs w:val="16"/>
          <w:lang w:val="hr-HR" w:eastAsia="hr-HR"/>
        </w:rPr>
      </w:pPr>
      <w:r w:rsidRPr="007E63C0">
        <w:rPr>
          <w:rFonts w:eastAsia="Times New Roman" w:cs="Arial"/>
          <w:color w:val="000000"/>
          <w:sz w:val="16"/>
          <w:szCs w:val="16"/>
          <w:lang w:val="hr-HR" w:eastAsia="hr-HR"/>
        </w:rPr>
        <w:t>4</w:t>
      </w:r>
    </w:p>
    <w:p w14:paraId="6C546A1C" w14:textId="77777777" w:rsidR="007E63C0" w:rsidRPr="007E63C0" w:rsidRDefault="007E63C0" w:rsidP="007E63C0">
      <w:pPr>
        <w:framePr w:w="4113" w:h="406" w:hRule="exact" w:wrap="auto" w:vAnchor="page" w:hAnchor="page" w:x="859" w:y="6116"/>
        <w:widowControl w:val="0"/>
        <w:autoSpaceDE w:val="0"/>
        <w:autoSpaceDN w:val="0"/>
        <w:adjustRightInd w:val="0"/>
        <w:jc w:val="left"/>
        <w:rPr>
          <w:rFonts w:eastAsia="Times New Roman" w:cs="Arial"/>
          <w:color w:val="000000"/>
          <w:sz w:val="16"/>
          <w:szCs w:val="16"/>
          <w:lang w:val="hr-HR" w:eastAsia="hr-HR"/>
        </w:rPr>
      </w:pPr>
      <w:r w:rsidRPr="007E63C0">
        <w:rPr>
          <w:rFonts w:eastAsia="Times New Roman" w:cs="Arial"/>
          <w:color w:val="000000"/>
          <w:sz w:val="16"/>
          <w:szCs w:val="16"/>
          <w:lang w:val="hr-HR" w:eastAsia="hr-HR"/>
        </w:rPr>
        <w:t>Rashodi poslovanja</w:t>
      </w:r>
    </w:p>
    <w:p w14:paraId="7D779517" w14:textId="77777777" w:rsidR="007E63C0" w:rsidRPr="007E63C0" w:rsidRDefault="007E63C0" w:rsidP="007E63C0">
      <w:pPr>
        <w:framePr w:w="4113" w:h="406" w:hRule="exact" w:wrap="auto" w:vAnchor="page" w:hAnchor="page" w:x="859" w:y="6522"/>
        <w:widowControl w:val="0"/>
        <w:autoSpaceDE w:val="0"/>
        <w:autoSpaceDN w:val="0"/>
        <w:adjustRightInd w:val="0"/>
        <w:jc w:val="left"/>
        <w:rPr>
          <w:rFonts w:eastAsia="Times New Roman" w:cs="Arial"/>
          <w:color w:val="000000"/>
          <w:sz w:val="16"/>
          <w:szCs w:val="16"/>
          <w:lang w:val="hr-HR" w:eastAsia="hr-HR"/>
        </w:rPr>
      </w:pPr>
      <w:r w:rsidRPr="007E63C0">
        <w:rPr>
          <w:rFonts w:eastAsia="Times New Roman" w:cs="Arial"/>
          <w:color w:val="000000"/>
          <w:sz w:val="16"/>
          <w:szCs w:val="16"/>
          <w:lang w:val="hr-HR" w:eastAsia="hr-HR"/>
        </w:rPr>
        <w:t>Rashodi za nabavu nefinancijske imovine</w:t>
      </w:r>
    </w:p>
    <w:p w14:paraId="6F9F7E93" w14:textId="77777777" w:rsidR="007E63C0" w:rsidRPr="007E63C0" w:rsidRDefault="007E63C0" w:rsidP="007E63C0">
      <w:pPr>
        <w:framePr w:w="1275" w:h="406" w:hRule="exact" w:wrap="auto" w:vAnchor="page" w:hAnchor="page" w:x="5040" w:y="6116"/>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3.450.680</w:t>
      </w:r>
    </w:p>
    <w:p w14:paraId="54C7CAE8" w14:textId="77777777" w:rsidR="007E63C0" w:rsidRPr="007E63C0" w:rsidRDefault="007E63C0" w:rsidP="007E63C0">
      <w:pPr>
        <w:framePr w:w="1275" w:h="406" w:hRule="exact" w:wrap="auto" w:vAnchor="page" w:hAnchor="page" w:x="5040" w:y="6522"/>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2.985.100</w:t>
      </w:r>
    </w:p>
    <w:p w14:paraId="0FC009B7" w14:textId="77777777" w:rsidR="007E63C0" w:rsidRPr="007E63C0" w:rsidRDefault="007E63C0" w:rsidP="007E63C0">
      <w:pPr>
        <w:framePr w:w="567" w:h="406" w:hRule="exact" w:wrap="auto" w:vAnchor="page" w:hAnchor="page" w:x="9982" w:y="6116"/>
        <w:widowControl w:val="0"/>
        <w:autoSpaceDE w:val="0"/>
        <w:autoSpaceDN w:val="0"/>
        <w:adjustRightInd w:val="0"/>
        <w:jc w:val="center"/>
        <w:rPr>
          <w:rFonts w:eastAsia="Times New Roman" w:cs="Arial"/>
          <w:color w:val="000000"/>
          <w:sz w:val="16"/>
          <w:szCs w:val="16"/>
          <w:lang w:val="hr-HR" w:eastAsia="hr-HR"/>
        </w:rPr>
      </w:pPr>
      <w:r w:rsidRPr="007E63C0">
        <w:rPr>
          <w:rFonts w:eastAsia="Times New Roman" w:cs="Arial"/>
          <w:color w:val="000000"/>
          <w:sz w:val="16"/>
          <w:szCs w:val="16"/>
          <w:lang w:val="hr-HR" w:eastAsia="hr-HR"/>
        </w:rPr>
        <w:t>93</w:t>
      </w:r>
    </w:p>
    <w:p w14:paraId="55416661" w14:textId="77777777" w:rsidR="007E63C0" w:rsidRPr="007E63C0" w:rsidRDefault="007E63C0" w:rsidP="007E63C0">
      <w:pPr>
        <w:framePr w:w="567" w:h="406" w:hRule="exact" w:wrap="auto" w:vAnchor="page" w:hAnchor="page" w:x="9982" w:y="6522"/>
        <w:widowControl w:val="0"/>
        <w:autoSpaceDE w:val="0"/>
        <w:autoSpaceDN w:val="0"/>
        <w:adjustRightInd w:val="0"/>
        <w:jc w:val="center"/>
        <w:rPr>
          <w:rFonts w:eastAsia="Times New Roman" w:cs="Arial"/>
          <w:color w:val="000000"/>
          <w:sz w:val="16"/>
          <w:szCs w:val="16"/>
          <w:lang w:val="hr-HR" w:eastAsia="hr-HR"/>
        </w:rPr>
      </w:pPr>
      <w:r w:rsidRPr="007E63C0">
        <w:rPr>
          <w:rFonts w:eastAsia="Times New Roman" w:cs="Arial"/>
          <w:color w:val="000000"/>
          <w:sz w:val="16"/>
          <w:szCs w:val="16"/>
          <w:lang w:val="hr-HR" w:eastAsia="hr-HR"/>
        </w:rPr>
        <w:t>61</w:t>
      </w:r>
    </w:p>
    <w:p w14:paraId="49017A38" w14:textId="77777777" w:rsidR="007E63C0" w:rsidRPr="007E63C0" w:rsidRDefault="007E63C0" w:rsidP="007E63C0">
      <w:pPr>
        <w:framePr w:w="567" w:h="406" w:hRule="exact" w:wrap="auto" w:vAnchor="page" w:hAnchor="page" w:x="10655" w:y="6116"/>
        <w:widowControl w:val="0"/>
        <w:autoSpaceDE w:val="0"/>
        <w:autoSpaceDN w:val="0"/>
        <w:adjustRightInd w:val="0"/>
        <w:jc w:val="center"/>
        <w:rPr>
          <w:rFonts w:eastAsia="Times New Roman" w:cs="Arial"/>
          <w:color w:val="000000"/>
          <w:sz w:val="16"/>
          <w:szCs w:val="16"/>
          <w:lang w:val="hr-HR" w:eastAsia="hr-HR"/>
        </w:rPr>
      </w:pPr>
      <w:r w:rsidRPr="007E63C0">
        <w:rPr>
          <w:rFonts w:eastAsia="Times New Roman" w:cs="Arial"/>
          <w:color w:val="000000"/>
          <w:sz w:val="16"/>
          <w:szCs w:val="16"/>
          <w:lang w:val="hr-HR" w:eastAsia="hr-HR"/>
        </w:rPr>
        <w:t>100</w:t>
      </w:r>
    </w:p>
    <w:p w14:paraId="58BA8E29" w14:textId="77777777" w:rsidR="007E63C0" w:rsidRPr="007E63C0" w:rsidRDefault="007E63C0" w:rsidP="007E63C0">
      <w:pPr>
        <w:framePr w:w="567" w:h="406" w:hRule="exact" w:wrap="auto" w:vAnchor="page" w:hAnchor="page" w:x="10655" w:y="6522"/>
        <w:widowControl w:val="0"/>
        <w:autoSpaceDE w:val="0"/>
        <w:autoSpaceDN w:val="0"/>
        <w:adjustRightInd w:val="0"/>
        <w:jc w:val="center"/>
        <w:rPr>
          <w:rFonts w:eastAsia="Times New Roman" w:cs="Arial"/>
          <w:color w:val="000000"/>
          <w:sz w:val="16"/>
          <w:szCs w:val="16"/>
          <w:lang w:val="hr-HR" w:eastAsia="hr-HR"/>
        </w:rPr>
      </w:pPr>
      <w:r w:rsidRPr="007E63C0">
        <w:rPr>
          <w:rFonts w:eastAsia="Times New Roman" w:cs="Arial"/>
          <w:color w:val="000000"/>
          <w:sz w:val="16"/>
          <w:szCs w:val="16"/>
          <w:lang w:val="hr-HR" w:eastAsia="hr-HR"/>
        </w:rPr>
        <w:t>61</w:t>
      </w:r>
    </w:p>
    <w:p w14:paraId="07EC903E" w14:textId="77777777" w:rsidR="007E63C0" w:rsidRPr="007E63C0" w:rsidRDefault="007E63C0" w:rsidP="007E63C0">
      <w:pPr>
        <w:framePr w:w="1342" w:h="406" w:hRule="exact" w:wrap="auto" w:vAnchor="page" w:hAnchor="page" w:x="6422" w:y="6116"/>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3.221.994</w:t>
      </w:r>
    </w:p>
    <w:p w14:paraId="196649BB" w14:textId="77777777" w:rsidR="007E63C0" w:rsidRPr="007E63C0" w:rsidRDefault="007E63C0" w:rsidP="007E63C0">
      <w:pPr>
        <w:framePr w:w="1342" w:h="406" w:hRule="exact" w:wrap="auto" w:vAnchor="page" w:hAnchor="page" w:x="6422" w:y="6522"/>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1.829.800</w:t>
      </w:r>
    </w:p>
    <w:p w14:paraId="04274F0C" w14:textId="77777777" w:rsidR="007E63C0" w:rsidRPr="007E63C0" w:rsidRDefault="007E63C0" w:rsidP="007E63C0">
      <w:pPr>
        <w:framePr w:w="1373" w:h="406" w:hRule="exact" w:wrap="auto" w:vAnchor="page" w:hAnchor="page" w:x="7768" w:y="6116"/>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3.227.517</w:t>
      </w:r>
    </w:p>
    <w:p w14:paraId="7310371A" w14:textId="77777777" w:rsidR="007E63C0" w:rsidRPr="007E63C0" w:rsidRDefault="007E63C0" w:rsidP="007E63C0">
      <w:pPr>
        <w:framePr w:w="1373" w:h="406" w:hRule="exact" w:wrap="auto" w:vAnchor="page" w:hAnchor="page" w:x="7768" w:y="6522"/>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1.124.800</w:t>
      </w:r>
    </w:p>
    <w:p w14:paraId="501EE60B" w14:textId="77777777" w:rsidR="007E63C0" w:rsidRPr="007E63C0" w:rsidRDefault="007E63C0" w:rsidP="007E63C0">
      <w:pPr>
        <w:framePr w:w="1275" w:h="303" w:hRule="exact" w:wrap="auto" w:vAnchor="page" w:hAnchor="page" w:x="5040" w:y="567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6.435.780</w:t>
      </w:r>
    </w:p>
    <w:p w14:paraId="4C6C08BD" w14:textId="77777777" w:rsidR="007E63C0" w:rsidRPr="007E63C0" w:rsidRDefault="007E63C0" w:rsidP="007E63C0">
      <w:pPr>
        <w:framePr w:w="1342" w:h="303" w:hRule="exact" w:wrap="auto" w:vAnchor="page" w:hAnchor="page" w:x="6422" w:y="567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5.051.794</w:t>
      </w:r>
    </w:p>
    <w:p w14:paraId="67982535" w14:textId="77777777" w:rsidR="007E63C0" w:rsidRPr="007E63C0" w:rsidRDefault="007E63C0" w:rsidP="007E63C0">
      <w:pPr>
        <w:framePr w:w="1373" w:h="303" w:hRule="exact" w:wrap="auto" w:vAnchor="page" w:hAnchor="page" w:x="7768" w:y="567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4.352.317</w:t>
      </w:r>
    </w:p>
    <w:p w14:paraId="52D84755" w14:textId="77777777" w:rsidR="007E63C0" w:rsidRPr="007E63C0" w:rsidRDefault="007E63C0" w:rsidP="007E63C0">
      <w:pPr>
        <w:framePr w:w="1080" w:h="303" w:hRule="exact" w:wrap="auto" w:vAnchor="page" w:hAnchor="page" w:x="1071" w:y="567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w:t>
      </w:r>
    </w:p>
    <w:p w14:paraId="4E3562FE" w14:textId="77777777" w:rsidR="007E63C0" w:rsidRPr="007E63C0" w:rsidRDefault="007E63C0" w:rsidP="007E63C0">
      <w:pPr>
        <w:framePr w:w="567" w:h="303" w:hRule="exact" w:wrap="auto" w:vAnchor="page" w:hAnchor="page" w:x="9982" w:y="56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78</w:t>
      </w:r>
    </w:p>
    <w:p w14:paraId="71237F50" w14:textId="77777777" w:rsidR="007E63C0" w:rsidRPr="007E63C0" w:rsidRDefault="007E63C0" w:rsidP="007E63C0">
      <w:pPr>
        <w:framePr w:w="567" w:h="303" w:hRule="exact" w:wrap="auto" w:vAnchor="page" w:hAnchor="page" w:x="10655" w:y="56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86</w:t>
      </w:r>
    </w:p>
    <w:p w14:paraId="79D8267B" w14:textId="7A2198E9" w:rsidR="007E63C0" w:rsidRPr="007E63C0" w:rsidRDefault="007E63C0" w:rsidP="007E63C0">
      <w:pPr>
        <w:framePr w:w="1275" w:h="343" w:hRule="exact" w:wrap="auto" w:vAnchor="page" w:hAnchor="page" w:x="5040" w:y="8935"/>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30528" behindDoc="1" locked="0" layoutInCell="0" allowOverlap="1" wp14:anchorId="1523BE09" wp14:editId="19B3D46C">
                <wp:simplePos x="0" y="0"/>
                <wp:positionH relativeFrom="page">
                  <wp:posOffset>252095</wp:posOffset>
                </wp:positionH>
                <wp:positionV relativeFrom="page">
                  <wp:posOffset>5673090</wp:posOffset>
                </wp:positionV>
                <wp:extent cx="6873240" cy="217805"/>
                <wp:effectExtent l="0" t="0" r="0" b="0"/>
                <wp:wrapNone/>
                <wp:docPr id="5344" name="Rectangle 5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3240" cy="217805"/>
                        </a:xfrm>
                        <a:prstGeom prst="rect">
                          <a:avLst/>
                        </a:prstGeom>
                        <a:solidFill>
                          <a:srgbClr val="B8B8B8"/>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5EF4F" id="Rectangle 5344" o:spid="_x0000_s1026" style="position:absolute;margin-left:19.85pt;margin-top:446.7pt;width:541.2pt;height:17.15pt;z-index:-25228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" o:allowincell="f" fillcolor="#b8b8b8" stroked="f" strokeweight=".05pt">
                <w10:wrap anchorx="page" anchory="page"/>
              </v:rect>
            </w:pict>
          </mc:Fallback>
        </mc:AlternateContent>
      </w:r>
      <w:r w:rsidRPr="007E63C0">
        <w:rPr>
          <w:rFonts w:eastAsia="Times New Roman" w:cs="Arial"/>
          <w:color w:val="000000"/>
          <w:sz w:val="16"/>
          <w:szCs w:val="16"/>
          <w:lang w:val="hr-HR" w:eastAsia="hr-HR"/>
        </w:rPr>
        <w:t>448.200</w:t>
      </w:r>
    </w:p>
    <w:p w14:paraId="744937CA" w14:textId="1AA4EF88" w:rsidR="007E63C0" w:rsidRPr="007E63C0" w:rsidRDefault="007E63C0" w:rsidP="007E63C0">
      <w:pPr>
        <w:framePr w:w="5442" w:h="355" w:hRule="exact" w:wrap="auto" w:vAnchor="page" w:hAnchor="page" w:x="398" w:y="7536"/>
        <w:widowControl w:val="0"/>
        <w:autoSpaceDE w:val="0"/>
        <w:autoSpaceDN w:val="0"/>
        <w:adjustRightInd w:val="0"/>
        <w:jc w:val="left"/>
        <w:rPr>
          <w:rFonts w:eastAsia="Times New Roman" w:cs="Arial"/>
          <w:b/>
          <w:bCs/>
          <w:color w:val="000000"/>
          <w:sz w:val="18"/>
          <w:szCs w:val="18"/>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31552" behindDoc="1" locked="0" layoutInCell="0" allowOverlap="1" wp14:anchorId="173E0A22" wp14:editId="22E8E48A">
                <wp:simplePos x="0" y="0"/>
                <wp:positionH relativeFrom="page">
                  <wp:posOffset>252095</wp:posOffset>
                </wp:positionH>
                <wp:positionV relativeFrom="page">
                  <wp:posOffset>4784725</wp:posOffset>
                </wp:positionV>
                <wp:extent cx="6873240" cy="225425"/>
                <wp:effectExtent l="0" t="0" r="0" b="0"/>
                <wp:wrapNone/>
                <wp:docPr id="5343" name="Rectangle 5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3240" cy="225425"/>
                        </a:xfrm>
                        <a:prstGeom prst="rect">
                          <a:avLst/>
                        </a:prstGeom>
                        <a:solidFill>
                          <a:srgbClr val="C0C0C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43733" id="Rectangle 5343" o:spid="_x0000_s1026" style="position:absolute;margin-left:19.85pt;margin-top:376.75pt;width:541.2pt;height:17.75pt;z-index:-25228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" o:allowincell="f" fillcolor="silver" stroked="f" strokeweight=".05pt">
                <w10:wrap anchorx="page" anchory="page"/>
              </v:rect>
            </w:pict>
          </mc:Fallback>
        </mc:AlternateContent>
      </w:r>
      <w:r w:rsidRPr="007E63C0">
        <w:rPr>
          <w:rFonts w:eastAsia="Times New Roman" w:cs="Arial"/>
          <w:b/>
          <w:bCs/>
          <w:color w:val="000000"/>
          <w:sz w:val="18"/>
          <w:szCs w:val="18"/>
          <w:lang w:val="hr-HR" w:eastAsia="hr-HR"/>
        </w:rPr>
        <w:t>B. RAČUN FINANCIRANJA</w:t>
      </w:r>
    </w:p>
    <w:p w14:paraId="37EE2B02" w14:textId="77777777" w:rsidR="007E63C0" w:rsidRPr="007E63C0" w:rsidRDefault="007E63C0" w:rsidP="007E63C0">
      <w:pPr>
        <w:framePr w:w="315" w:h="430" w:hRule="exact" w:wrap="auto" w:vAnchor="page" w:hAnchor="page" w:x="433" w:y="8013"/>
        <w:widowControl w:val="0"/>
        <w:autoSpaceDE w:val="0"/>
        <w:autoSpaceDN w:val="0"/>
        <w:adjustRightInd w:val="0"/>
        <w:jc w:val="left"/>
        <w:rPr>
          <w:rFonts w:eastAsia="Times New Roman" w:cs="Arial"/>
          <w:color w:val="000000"/>
          <w:sz w:val="16"/>
          <w:szCs w:val="16"/>
          <w:lang w:val="hr-HR" w:eastAsia="hr-HR"/>
        </w:rPr>
      </w:pPr>
      <w:r w:rsidRPr="007E63C0">
        <w:rPr>
          <w:rFonts w:eastAsia="Times New Roman" w:cs="Arial"/>
          <w:color w:val="000000"/>
          <w:sz w:val="16"/>
          <w:szCs w:val="16"/>
          <w:lang w:val="hr-HR" w:eastAsia="hr-HR"/>
        </w:rPr>
        <w:t>5</w:t>
      </w:r>
    </w:p>
    <w:p w14:paraId="46F4B17C" w14:textId="77777777" w:rsidR="007E63C0" w:rsidRPr="007E63C0" w:rsidRDefault="007E63C0" w:rsidP="007E63C0">
      <w:pPr>
        <w:framePr w:w="315" w:h="430" w:hRule="exact" w:wrap="auto" w:vAnchor="page" w:hAnchor="page" w:x="433" w:y="8443"/>
        <w:widowControl w:val="0"/>
        <w:autoSpaceDE w:val="0"/>
        <w:autoSpaceDN w:val="0"/>
        <w:adjustRightInd w:val="0"/>
        <w:jc w:val="left"/>
        <w:rPr>
          <w:rFonts w:eastAsia="Times New Roman" w:cs="Arial"/>
          <w:color w:val="000000"/>
          <w:sz w:val="16"/>
          <w:szCs w:val="16"/>
          <w:lang w:val="hr-HR" w:eastAsia="hr-HR"/>
        </w:rPr>
      </w:pPr>
      <w:r w:rsidRPr="007E63C0">
        <w:rPr>
          <w:rFonts w:eastAsia="Times New Roman" w:cs="Arial"/>
          <w:color w:val="000000"/>
          <w:sz w:val="16"/>
          <w:szCs w:val="16"/>
          <w:lang w:val="hr-HR" w:eastAsia="hr-HR"/>
        </w:rPr>
        <w:t>8</w:t>
      </w:r>
    </w:p>
    <w:p w14:paraId="3449C002" w14:textId="77777777" w:rsidR="007E63C0" w:rsidRPr="007E63C0" w:rsidRDefault="007E63C0" w:rsidP="007E63C0">
      <w:pPr>
        <w:framePr w:w="4209" w:h="430" w:hRule="exact" w:wrap="auto" w:vAnchor="page" w:hAnchor="page" w:x="859" w:y="8013"/>
        <w:widowControl w:val="0"/>
        <w:autoSpaceDE w:val="0"/>
        <w:autoSpaceDN w:val="0"/>
        <w:adjustRightInd w:val="0"/>
        <w:jc w:val="left"/>
        <w:rPr>
          <w:rFonts w:eastAsia="Times New Roman" w:cs="Arial"/>
          <w:color w:val="000000"/>
          <w:sz w:val="16"/>
          <w:szCs w:val="16"/>
          <w:lang w:val="hr-HR" w:eastAsia="hr-HR"/>
        </w:rPr>
      </w:pPr>
      <w:r w:rsidRPr="007E63C0">
        <w:rPr>
          <w:rFonts w:eastAsia="Times New Roman" w:cs="Arial"/>
          <w:color w:val="000000"/>
          <w:sz w:val="16"/>
          <w:szCs w:val="16"/>
          <w:lang w:val="hr-HR" w:eastAsia="hr-HR"/>
        </w:rPr>
        <w:t>Izdaci za financijsku imovinu i otplate zajmova</w:t>
      </w:r>
    </w:p>
    <w:p w14:paraId="0C57DE07" w14:textId="77777777" w:rsidR="007E63C0" w:rsidRPr="007E63C0" w:rsidRDefault="007E63C0" w:rsidP="007E63C0">
      <w:pPr>
        <w:framePr w:w="4209" w:h="430" w:hRule="exact" w:wrap="auto" w:vAnchor="page" w:hAnchor="page" w:x="859" w:y="8443"/>
        <w:widowControl w:val="0"/>
        <w:autoSpaceDE w:val="0"/>
        <w:autoSpaceDN w:val="0"/>
        <w:adjustRightInd w:val="0"/>
        <w:jc w:val="left"/>
        <w:rPr>
          <w:rFonts w:eastAsia="Times New Roman" w:cs="Arial"/>
          <w:color w:val="000000"/>
          <w:sz w:val="16"/>
          <w:szCs w:val="16"/>
          <w:lang w:val="hr-HR" w:eastAsia="hr-HR"/>
        </w:rPr>
      </w:pPr>
      <w:r w:rsidRPr="007E63C0">
        <w:rPr>
          <w:rFonts w:eastAsia="Times New Roman" w:cs="Arial"/>
          <w:color w:val="000000"/>
          <w:sz w:val="16"/>
          <w:szCs w:val="16"/>
          <w:lang w:val="hr-HR" w:eastAsia="hr-HR"/>
        </w:rPr>
        <w:t>Primici od financijske imovine i zaduživanja</w:t>
      </w:r>
    </w:p>
    <w:p w14:paraId="21ED6918" w14:textId="77777777" w:rsidR="007E63C0" w:rsidRPr="007E63C0" w:rsidRDefault="007E63C0" w:rsidP="007E63C0">
      <w:pPr>
        <w:framePr w:w="1275" w:h="430" w:hRule="exact" w:wrap="auto" w:vAnchor="page" w:hAnchor="page" w:x="5040" w:y="8013"/>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160.000</w:t>
      </w:r>
    </w:p>
    <w:p w14:paraId="2BE57A30" w14:textId="77777777" w:rsidR="007E63C0" w:rsidRPr="007E63C0" w:rsidRDefault="007E63C0" w:rsidP="007E63C0">
      <w:pPr>
        <w:framePr w:w="1275" w:h="430" w:hRule="exact" w:wrap="auto" w:vAnchor="page" w:hAnchor="page" w:x="5040" w:y="8443"/>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608.200</w:t>
      </w:r>
    </w:p>
    <w:p w14:paraId="1D8D4D52" w14:textId="77777777" w:rsidR="007E63C0" w:rsidRPr="007E63C0" w:rsidRDefault="007E63C0" w:rsidP="007E63C0">
      <w:pPr>
        <w:framePr w:w="3804" w:h="343" w:hRule="exact" w:wrap="auto" w:vAnchor="page" w:hAnchor="page" w:x="398" w:y="8935"/>
        <w:widowControl w:val="0"/>
        <w:autoSpaceDE w:val="0"/>
        <w:autoSpaceDN w:val="0"/>
        <w:adjustRightInd w:val="0"/>
        <w:jc w:val="left"/>
        <w:rPr>
          <w:rFonts w:eastAsia="Times New Roman" w:cs="Arial"/>
          <w:color w:val="000000"/>
          <w:sz w:val="16"/>
          <w:szCs w:val="16"/>
          <w:lang w:val="hr-HR" w:eastAsia="hr-HR"/>
        </w:rPr>
      </w:pPr>
      <w:r w:rsidRPr="007E63C0">
        <w:rPr>
          <w:rFonts w:eastAsia="Times New Roman" w:cs="Arial"/>
          <w:color w:val="000000"/>
          <w:sz w:val="16"/>
          <w:szCs w:val="16"/>
          <w:lang w:val="hr-HR" w:eastAsia="hr-HR"/>
        </w:rPr>
        <w:t xml:space="preserve">NETO ZADUŽIVANJE / FINANCIRANJE </w:t>
      </w:r>
    </w:p>
    <w:p w14:paraId="50DBFA03" w14:textId="77777777" w:rsidR="007E63C0" w:rsidRPr="007E63C0" w:rsidRDefault="007E63C0" w:rsidP="007E63C0">
      <w:pPr>
        <w:framePr w:w="567" w:h="430" w:hRule="exact" w:wrap="auto" w:vAnchor="page" w:hAnchor="page" w:x="9982" w:y="8013"/>
        <w:widowControl w:val="0"/>
        <w:autoSpaceDE w:val="0"/>
        <w:autoSpaceDN w:val="0"/>
        <w:adjustRightInd w:val="0"/>
        <w:jc w:val="center"/>
        <w:rPr>
          <w:rFonts w:eastAsia="Times New Roman" w:cs="Arial"/>
          <w:color w:val="000000"/>
          <w:sz w:val="16"/>
          <w:szCs w:val="16"/>
          <w:lang w:val="hr-HR" w:eastAsia="hr-HR"/>
        </w:rPr>
      </w:pPr>
      <w:r w:rsidRPr="007E63C0">
        <w:rPr>
          <w:rFonts w:eastAsia="Times New Roman" w:cs="Arial"/>
          <w:color w:val="000000"/>
          <w:sz w:val="16"/>
          <w:szCs w:val="16"/>
          <w:lang w:val="hr-HR" w:eastAsia="hr-HR"/>
        </w:rPr>
        <w:t>100</w:t>
      </w:r>
    </w:p>
    <w:p w14:paraId="221319E9" w14:textId="77777777" w:rsidR="007E63C0" w:rsidRPr="007E63C0" w:rsidRDefault="007E63C0" w:rsidP="007E63C0">
      <w:pPr>
        <w:framePr w:w="567" w:h="430" w:hRule="exact" w:wrap="auto" w:vAnchor="page" w:hAnchor="page" w:x="9982" w:y="8443"/>
        <w:widowControl w:val="0"/>
        <w:autoSpaceDE w:val="0"/>
        <w:autoSpaceDN w:val="0"/>
        <w:adjustRightInd w:val="0"/>
        <w:jc w:val="center"/>
        <w:rPr>
          <w:rFonts w:eastAsia="Times New Roman" w:cs="Arial"/>
          <w:color w:val="000000"/>
          <w:sz w:val="16"/>
          <w:szCs w:val="16"/>
          <w:lang w:val="hr-HR" w:eastAsia="hr-HR"/>
        </w:rPr>
      </w:pPr>
      <w:r w:rsidRPr="007E63C0">
        <w:rPr>
          <w:rFonts w:eastAsia="Times New Roman" w:cs="Arial"/>
          <w:color w:val="000000"/>
          <w:sz w:val="16"/>
          <w:szCs w:val="16"/>
          <w:lang w:val="hr-HR" w:eastAsia="hr-HR"/>
        </w:rPr>
        <w:t>1</w:t>
      </w:r>
    </w:p>
    <w:p w14:paraId="51D5CACC" w14:textId="77777777" w:rsidR="007E63C0" w:rsidRPr="007E63C0" w:rsidRDefault="007E63C0" w:rsidP="007E63C0">
      <w:pPr>
        <w:framePr w:w="567" w:h="430" w:hRule="exact" w:wrap="auto" w:vAnchor="page" w:hAnchor="page" w:x="10655" w:y="8013"/>
        <w:widowControl w:val="0"/>
        <w:autoSpaceDE w:val="0"/>
        <w:autoSpaceDN w:val="0"/>
        <w:adjustRightInd w:val="0"/>
        <w:jc w:val="center"/>
        <w:rPr>
          <w:rFonts w:eastAsia="Times New Roman" w:cs="Arial"/>
          <w:color w:val="000000"/>
          <w:sz w:val="16"/>
          <w:szCs w:val="16"/>
          <w:lang w:val="hr-HR" w:eastAsia="hr-HR"/>
        </w:rPr>
      </w:pPr>
      <w:r w:rsidRPr="007E63C0">
        <w:rPr>
          <w:rFonts w:eastAsia="Times New Roman" w:cs="Arial"/>
          <w:color w:val="000000"/>
          <w:sz w:val="16"/>
          <w:szCs w:val="16"/>
          <w:lang w:val="hr-HR" w:eastAsia="hr-HR"/>
        </w:rPr>
        <w:t>100</w:t>
      </w:r>
    </w:p>
    <w:p w14:paraId="11D1D512" w14:textId="77777777" w:rsidR="007E63C0" w:rsidRPr="007E63C0" w:rsidRDefault="007E63C0" w:rsidP="007E63C0">
      <w:pPr>
        <w:framePr w:w="567" w:h="430" w:hRule="exact" w:wrap="auto" w:vAnchor="page" w:hAnchor="page" w:x="10655" w:y="8443"/>
        <w:widowControl w:val="0"/>
        <w:autoSpaceDE w:val="0"/>
        <w:autoSpaceDN w:val="0"/>
        <w:adjustRightInd w:val="0"/>
        <w:jc w:val="center"/>
        <w:rPr>
          <w:rFonts w:eastAsia="Times New Roman" w:cs="Arial"/>
          <w:color w:val="000000"/>
          <w:sz w:val="16"/>
          <w:szCs w:val="16"/>
          <w:lang w:val="hr-HR" w:eastAsia="hr-HR"/>
        </w:rPr>
      </w:pPr>
      <w:r w:rsidRPr="007E63C0">
        <w:rPr>
          <w:rFonts w:eastAsia="Times New Roman" w:cs="Arial"/>
          <w:color w:val="000000"/>
          <w:sz w:val="16"/>
          <w:szCs w:val="16"/>
          <w:lang w:val="hr-HR" w:eastAsia="hr-HR"/>
        </w:rPr>
        <w:t>100</w:t>
      </w:r>
    </w:p>
    <w:p w14:paraId="39E7C8AA" w14:textId="77777777" w:rsidR="007E63C0" w:rsidRPr="007E63C0" w:rsidRDefault="007E63C0" w:rsidP="007E63C0">
      <w:pPr>
        <w:framePr w:w="567" w:h="343" w:hRule="exact" w:wrap="auto" w:vAnchor="page" w:hAnchor="page" w:x="9982" w:y="8935"/>
        <w:widowControl w:val="0"/>
        <w:autoSpaceDE w:val="0"/>
        <w:autoSpaceDN w:val="0"/>
        <w:adjustRightInd w:val="0"/>
        <w:jc w:val="center"/>
        <w:rPr>
          <w:rFonts w:eastAsia="Times New Roman" w:cs="Arial"/>
          <w:color w:val="000000"/>
          <w:sz w:val="16"/>
          <w:szCs w:val="16"/>
          <w:lang w:val="hr-HR" w:eastAsia="hr-HR"/>
        </w:rPr>
      </w:pPr>
      <w:r w:rsidRPr="007E63C0">
        <w:rPr>
          <w:rFonts w:eastAsia="Times New Roman" w:cs="Arial"/>
          <w:color w:val="000000"/>
          <w:sz w:val="16"/>
          <w:szCs w:val="16"/>
          <w:lang w:val="hr-HR" w:eastAsia="hr-HR"/>
        </w:rPr>
        <w:t>-34</w:t>
      </w:r>
    </w:p>
    <w:p w14:paraId="0C09F349" w14:textId="77777777" w:rsidR="007E63C0" w:rsidRPr="007E63C0" w:rsidRDefault="007E63C0" w:rsidP="007E63C0">
      <w:pPr>
        <w:framePr w:w="567" w:h="343" w:hRule="exact" w:wrap="auto" w:vAnchor="page" w:hAnchor="page" w:x="10655" w:y="8935"/>
        <w:widowControl w:val="0"/>
        <w:autoSpaceDE w:val="0"/>
        <w:autoSpaceDN w:val="0"/>
        <w:adjustRightInd w:val="0"/>
        <w:jc w:val="center"/>
        <w:rPr>
          <w:rFonts w:eastAsia="Times New Roman" w:cs="Arial"/>
          <w:color w:val="000000"/>
          <w:sz w:val="16"/>
          <w:szCs w:val="16"/>
          <w:lang w:val="hr-HR" w:eastAsia="hr-HR"/>
        </w:rPr>
      </w:pPr>
      <w:r w:rsidRPr="007E63C0">
        <w:rPr>
          <w:rFonts w:eastAsia="Times New Roman" w:cs="Arial"/>
          <w:color w:val="000000"/>
          <w:sz w:val="16"/>
          <w:szCs w:val="16"/>
          <w:lang w:val="hr-HR" w:eastAsia="hr-HR"/>
        </w:rPr>
        <w:t>100</w:t>
      </w:r>
    </w:p>
    <w:p w14:paraId="74C6DC9B" w14:textId="77777777" w:rsidR="007E63C0" w:rsidRPr="007E63C0" w:rsidRDefault="007E63C0" w:rsidP="007E63C0">
      <w:pPr>
        <w:framePr w:w="1342" w:h="430" w:hRule="exact" w:wrap="auto" w:vAnchor="page" w:hAnchor="page" w:x="6422" w:y="8013"/>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160.000</w:t>
      </w:r>
    </w:p>
    <w:p w14:paraId="0C0A2325" w14:textId="77777777" w:rsidR="007E63C0" w:rsidRPr="007E63C0" w:rsidRDefault="007E63C0" w:rsidP="007E63C0">
      <w:pPr>
        <w:framePr w:w="1342" w:h="430" w:hRule="exact" w:wrap="auto" w:vAnchor="page" w:hAnchor="page" w:x="6422" w:y="8443"/>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8.200</w:t>
      </w:r>
    </w:p>
    <w:p w14:paraId="7BF2E73A" w14:textId="77777777" w:rsidR="007E63C0" w:rsidRPr="007E63C0" w:rsidRDefault="007E63C0" w:rsidP="007E63C0">
      <w:pPr>
        <w:framePr w:w="1373" w:h="430" w:hRule="exact" w:wrap="auto" w:vAnchor="page" w:hAnchor="page" w:x="7768" w:y="8013"/>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160.000</w:t>
      </w:r>
    </w:p>
    <w:p w14:paraId="309DA364" w14:textId="77777777" w:rsidR="007E63C0" w:rsidRPr="007E63C0" w:rsidRDefault="007E63C0" w:rsidP="007E63C0">
      <w:pPr>
        <w:framePr w:w="1373" w:h="430" w:hRule="exact" w:wrap="auto" w:vAnchor="page" w:hAnchor="page" w:x="7768" w:y="8443"/>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8.200</w:t>
      </w:r>
    </w:p>
    <w:p w14:paraId="2A920EF8" w14:textId="77777777" w:rsidR="007E63C0" w:rsidRPr="007E63C0" w:rsidRDefault="007E63C0" w:rsidP="007E63C0">
      <w:pPr>
        <w:framePr w:w="1342" w:h="343" w:hRule="exact" w:wrap="auto" w:vAnchor="page" w:hAnchor="page" w:x="6422" w:y="8935"/>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-151.800</w:t>
      </w:r>
    </w:p>
    <w:p w14:paraId="4054F930" w14:textId="77777777" w:rsidR="007E63C0" w:rsidRPr="007E63C0" w:rsidRDefault="007E63C0" w:rsidP="007E63C0">
      <w:pPr>
        <w:framePr w:w="1373" w:h="343" w:hRule="exact" w:wrap="auto" w:vAnchor="page" w:hAnchor="page" w:x="7768" w:y="8935"/>
        <w:widowControl w:val="0"/>
        <w:autoSpaceDE w:val="0"/>
        <w:autoSpaceDN w:val="0"/>
        <w:adjustRightInd w:val="0"/>
        <w:jc w:val="right"/>
        <w:rPr>
          <w:rFonts w:eastAsia="Times New Roman" w:cs="Arial"/>
          <w:color w:val="000000"/>
          <w:sz w:val="16"/>
          <w:szCs w:val="16"/>
          <w:lang w:val="hr-HR" w:eastAsia="hr-HR"/>
        </w:rPr>
      </w:pPr>
      <w:r w:rsidRPr="007E63C0">
        <w:rPr>
          <w:rFonts w:eastAsia="Times New Roman" w:cs="Arial"/>
          <w:color w:val="000000"/>
          <w:sz w:val="16"/>
          <w:szCs w:val="16"/>
          <w:lang w:val="hr-HR" w:eastAsia="hr-HR"/>
        </w:rPr>
        <w:t>-151.800</w:t>
      </w:r>
    </w:p>
    <w:p w14:paraId="16E89004" w14:textId="1359ADA8" w:rsidR="007E63C0" w:rsidRPr="007E63C0" w:rsidRDefault="007E63C0" w:rsidP="007E63C0">
      <w:pPr>
        <w:framePr w:w="9326" w:h="343" w:hRule="exact" w:wrap="auto" w:vAnchor="page" w:hAnchor="page" w:x="398" w:y="9393"/>
        <w:widowControl w:val="0"/>
        <w:autoSpaceDE w:val="0"/>
        <w:autoSpaceDN w:val="0"/>
        <w:adjustRightInd w:val="0"/>
        <w:jc w:val="left"/>
        <w:rPr>
          <w:rFonts w:eastAsia="Times New Roman" w:cs="Arial"/>
          <w:b/>
          <w:bCs/>
          <w:color w:val="000000"/>
          <w:sz w:val="18"/>
          <w:szCs w:val="18"/>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32576" behindDoc="1" locked="0" layoutInCell="0" allowOverlap="1" wp14:anchorId="421769EE" wp14:editId="5B94498A">
                <wp:simplePos x="0" y="0"/>
                <wp:positionH relativeFrom="page">
                  <wp:posOffset>252095</wp:posOffset>
                </wp:positionH>
                <wp:positionV relativeFrom="page">
                  <wp:posOffset>6242050</wp:posOffset>
                </wp:positionV>
                <wp:extent cx="6883400" cy="537210"/>
                <wp:effectExtent l="0" t="0" r="0" b="0"/>
                <wp:wrapNone/>
                <wp:docPr id="5342" name="Rectangle 5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3400" cy="537210"/>
                        </a:xfrm>
                        <a:prstGeom prst="rect">
                          <a:avLst/>
                        </a:prstGeom>
                        <a:solidFill>
                          <a:srgbClr val="B8B8B8"/>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DECCA" id="Rectangle 5342" o:spid="_x0000_s1026" style="position:absolute;margin-left:19.85pt;margin-top:491.5pt;width:542pt;height:42.3pt;z-index:-25228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" o:allowincell="f" fillcolor="#b8b8b8"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33600" behindDoc="1" locked="0" layoutInCell="0" allowOverlap="1" wp14:anchorId="1747B66A" wp14:editId="62D610F1">
                <wp:simplePos x="0" y="0"/>
                <wp:positionH relativeFrom="page">
                  <wp:posOffset>252095</wp:posOffset>
                </wp:positionH>
                <wp:positionV relativeFrom="page">
                  <wp:posOffset>5963920</wp:posOffset>
                </wp:positionV>
                <wp:extent cx="6892290" cy="217805"/>
                <wp:effectExtent l="0" t="0" r="0" b="0"/>
                <wp:wrapNone/>
                <wp:docPr id="5341" name="Rectangle 5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2290" cy="217805"/>
                        </a:xfrm>
                        <a:prstGeom prst="rect">
                          <a:avLst/>
                        </a:prstGeom>
                        <a:solidFill>
                          <a:srgbClr val="C0C0C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154D5" id="Rectangle 5341" o:spid="_x0000_s1026" style="position:absolute;margin-left:19.85pt;margin-top:469.6pt;width:542.7pt;height:17.15pt;z-index:-25228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" o:allowincell="f" fillcolor="silver" stroked="f" strokeweight=".05pt">
                <w10:wrap anchorx="page" anchory="page"/>
              </v:rect>
            </w:pict>
          </mc:Fallback>
        </mc:AlternateContent>
      </w:r>
      <w:r w:rsidRPr="007E63C0">
        <w:rPr>
          <w:rFonts w:eastAsia="Times New Roman" w:cs="Arial"/>
          <w:b/>
          <w:bCs/>
          <w:color w:val="000000"/>
          <w:sz w:val="18"/>
          <w:szCs w:val="18"/>
          <w:lang w:val="hr-HR" w:eastAsia="hr-HR"/>
        </w:rPr>
        <w:t xml:space="preserve">C. RASPOLOŽIVA SREDSTVA IZ PRETHODNIH GODINA (VIŠAK PRIHODA I REZERVIRANJA) </w:t>
      </w:r>
    </w:p>
    <w:p w14:paraId="72E99A4E" w14:textId="77777777" w:rsidR="007E63C0" w:rsidRPr="007E63C0" w:rsidRDefault="007E63C0" w:rsidP="007E63C0">
      <w:pPr>
        <w:framePr w:w="4999" w:h="846" w:hRule="exact" w:wrap="auto" w:vAnchor="page" w:hAnchor="page" w:x="433" w:y="9831"/>
        <w:widowControl w:val="0"/>
        <w:autoSpaceDE w:val="0"/>
        <w:autoSpaceDN w:val="0"/>
        <w:adjustRightInd w:val="0"/>
        <w:spacing w:line="168" w:lineRule="atLeast"/>
        <w:jc w:val="left"/>
        <w:rPr>
          <w:rFonts w:eastAsia="Times New Roman" w:cs="Arial"/>
          <w:b/>
          <w:bCs/>
          <w:color w:val="000000"/>
          <w:sz w:val="18"/>
          <w:szCs w:val="18"/>
          <w:lang w:val="hr-HR" w:eastAsia="hr-HR"/>
        </w:rPr>
      </w:pPr>
      <w:r w:rsidRPr="007E63C0">
        <w:rPr>
          <w:rFonts w:eastAsia="Times New Roman" w:cs="Arial"/>
          <w:b/>
          <w:bCs/>
          <w:color w:val="000000"/>
          <w:sz w:val="18"/>
          <w:szCs w:val="18"/>
          <w:lang w:val="hr-HR" w:eastAsia="hr-HR"/>
        </w:rPr>
        <w:t>VIŠAK/MANJAK + NETO ZADUŽIVANJA/FINANCIRANJA +</w:t>
      </w:r>
    </w:p>
    <w:p w14:paraId="06D18CAA" w14:textId="77777777" w:rsidR="007E63C0" w:rsidRPr="007E63C0" w:rsidRDefault="007E63C0" w:rsidP="007E63C0">
      <w:pPr>
        <w:framePr w:w="4999" w:h="846" w:hRule="exact" w:wrap="auto" w:vAnchor="page" w:hAnchor="page" w:x="433" w:y="9831"/>
        <w:widowControl w:val="0"/>
        <w:autoSpaceDE w:val="0"/>
        <w:autoSpaceDN w:val="0"/>
        <w:adjustRightInd w:val="0"/>
        <w:spacing w:line="168" w:lineRule="atLeast"/>
        <w:jc w:val="left"/>
        <w:rPr>
          <w:rFonts w:eastAsia="Times New Roman" w:cs="Arial"/>
          <w:b/>
          <w:bCs/>
          <w:color w:val="000000"/>
          <w:sz w:val="18"/>
          <w:szCs w:val="18"/>
          <w:lang w:val="hr-HR" w:eastAsia="hr-HR"/>
        </w:rPr>
      </w:pPr>
      <w:r w:rsidRPr="007E63C0">
        <w:rPr>
          <w:rFonts w:eastAsia="Times New Roman" w:cs="Arial"/>
          <w:b/>
          <w:bCs/>
          <w:color w:val="000000"/>
          <w:sz w:val="18"/>
          <w:szCs w:val="18"/>
          <w:lang w:val="hr-HR" w:eastAsia="hr-HR"/>
        </w:rPr>
        <w:t xml:space="preserve">RASPOLOŽIVA SREDSTVA IZ PRETHODNIH GODINA </w:t>
      </w:r>
    </w:p>
    <w:p w14:paraId="300DFFA5" w14:textId="77777777" w:rsidR="007E63C0" w:rsidRPr="007E63C0" w:rsidRDefault="007E63C0" w:rsidP="007E63C0">
      <w:pPr>
        <w:framePr w:w="1275" w:h="446" w:hRule="exact" w:wrap="auto" w:vAnchor="page" w:hAnchor="page" w:x="5040" w:y="995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24152506" w14:textId="77777777" w:rsidR="007E63C0" w:rsidRPr="007E63C0" w:rsidRDefault="007E63C0" w:rsidP="007E63C0">
      <w:pPr>
        <w:framePr w:w="1342" w:h="446" w:hRule="exact" w:wrap="auto" w:vAnchor="page" w:hAnchor="page" w:x="6422" w:y="995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5A3A26FA" w14:textId="77777777" w:rsidR="007E63C0" w:rsidRPr="007E63C0" w:rsidRDefault="007E63C0" w:rsidP="007E63C0">
      <w:pPr>
        <w:framePr w:w="1373" w:h="446" w:hRule="exact" w:wrap="auto" w:vAnchor="page" w:hAnchor="page" w:x="7768" w:y="995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03F62FD2" w14:textId="77777777" w:rsidR="007E63C0" w:rsidRPr="007E63C0" w:rsidRDefault="007E63C0" w:rsidP="007E63C0">
      <w:pPr>
        <w:framePr w:w="4058" w:h="357" w:hRule="exact" w:wrap="auto" w:vAnchor="page" w:hAnchor="page" w:x="398" w:y="1071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PRIHODI, PRIMICI, VIŠKOVI I MANJKOVI</w:t>
      </w:r>
    </w:p>
    <w:p w14:paraId="16954D74" w14:textId="77777777" w:rsidR="007E63C0" w:rsidRPr="007E63C0" w:rsidRDefault="007E63C0" w:rsidP="007E63C0">
      <w:pPr>
        <w:framePr w:w="1362" w:h="357" w:hRule="exact" w:wrap="auto" w:vAnchor="page" w:hAnchor="page" w:x="5040" w:y="1071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6.595.780</w:t>
      </w:r>
    </w:p>
    <w:p w14:paraId="78C91D86" w14:textId="77777777" w:rsidR="007E63C0" w:rsidRPr="007E63C0" w:rsidRDefault="007E63C0" w:rsidP="007E63C0">
      <w:pPr>
        <w:framePr w:w="1342" w:h="357" w:hRule="exact" w:wrap="auto" w:vAnchor="page" w:hAnchor="page" w:x="6422" w:y="1071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5.211.794</w:t>
      </w:r>
    </w:p>
    <w:p w14:paraId="567E9B55" w14:textId="77777777" w:rsidR="007E63C0" w:rsidRPr="007E63C0" w:rsidRDefault="007E63C0" w:rsidP="007E63C0">
      <w:pPr>
        <w:framePr w:w="1373" w:h="357" w:hRule="exact" w:wrap="auto" w:vAnchor="page" w:hAnchor="page" w:x="7768" w:y="1071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4.512.317</w:t>
      </w:r>
    </w:p>
    <w:p w14:paraId="5219FD3F" w14:textId="77777777" w:rsidR="007E63C0" w:rsidRPr="007E63C0" w:rsidRDefault="007E63C0" w:rsidP="007E63C0">
      <w:pPr>
        <w:framePr w:w="4058" w:h="357" w:hRule="exact" w:wrap="auto" w:vAnchor="page" w:hAnchor="page" w:x="398" w:y="1107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I IZDACI</w:t>
      </w:r>
    </w:p>
    <w:p w14:paraId="4A152CE8" w14:textId="77777777" w:rsidR="007E63C0" w:rsidRPr="007E63C0" w:rsidRDefault="007E63C0" w:rsidP="007E63C0">
      <w:pPr>
        <w:framePr w:w="1359" w:h="357" w:hRule="exact" w:wrap="auto" w:vAnchor="page" w:hAnchor="page" w:x="5040" w:y="1107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6.595.780</w:t>
      </w:r>
    </w:p>
    <w:p w14:paraId="2968A403" w14:textId="77777777" w:rsidR="007E63C0" w:rsidRPr="007E63C0" w:rsidRDefault="007E63C0" w:rsidP="007E63C0">
      <w:pPr>
        <w:framePr w:w="1342" w:h="357" w:hRule="exact" w:wrap="auto" w:vAnchor="page" w:hAnchor="page" w:x="6422" w:y="1107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5.211.794</w:t>
      </w:r>
    </w:p>
    <w:p w14:paraId="2E68D7DD" w14:textId="77777777" w:rsidR="007E63C0" w:rsidRPr="007E63C0" w:rsidRDefault="007E63C0" w:rsidP="007E63C0">
      <w:pPr>
        <w:framePr w:w="1373" w:h="357" w:hRule="exact" w:wrap="auto" w:vAnchor="page" w:hAnchor="page" w:x="7768" w:y="1107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4.512.317</w:t>
      </w:r>
    </w:p>
    <w:p w14:paraId="072E0BC9" w14:textId="77777777" w:rsidR="007E63C0" w:rsidRPr="007E63C0" w:rsidRDefault="007E63C0" w:rsidP="007E63C0">
      <w:pPr>
        <w:framePr w:w="10824" w:h="180" w:hRule="exact" w:wrap="auto" w:vAnchor="page" w:hAnchor="page" w:x="398" w:y="11561"/>
        <w:widowControl w:val="0"/>
        <w:autoSpaceDE w:val="0"/>
        <w:autoSpaceDN w:val="0"/>
        <w:adjustRightInd w:val="0"/>
        <w:jc w:val="left"/>
        <w:rPr>
          <w:rFonts w:eastAsia="Times New Roman" w:cs="Arial"/>
          <w:color w:val="000000"/>
          <w:sz w:val="16"/>
          <w:szCs w:val="16"/>
          <w:lang w:val="hr-HR" w:eastAsia="hr-HR"/>
        </w:rPr>
      </w:pPr>
    </w:p>
    <w:p w14:paraId="0C86D0F9" w14:textId="77777777" w:rsidR="007E63C0" w:rsidRPr="007E63C0" w:rsidRDefault="007E63C0" w:rsidP="007E63C0">
      <w:pPr>
        <w:framePr w:w="10983" w:h="432" w:hRule="exact" w:wrap="auto" w:vAnchor="page" w:hAnchor="page" w:x="540" w:y="2083"/>
        <w:widowControl w:val="0"/>
        <w:autoSpaceDE w:val="0"/>
        <w:autoSpaceDN w:val="0"/>
        <w:adjustRightInd w:val="0"/>
        <w:spacing w:line="223" w:lineRule="atLeast"/>
        <w:jc w:val="center"/>
        <w:rPr>
          <w:rFonts w:eastAsia="Times New Roman" w:cs="Arial"/>
          <w:b/>
          <w:bCs/>
          <w:color w:val="000000"/>
          <w:sz w:val="24"/>
          <w:szCs w:val="24"/>
          <w:lang w:val="hr-HR" w:eastAsia="hr-HR"/>
        </w:rPr>
      </w:pPr>
    </w:p>
    <w:p w14:paraId="2B0BA7B7" w14:textId="77777777" w:rsidR="007E63C0" w:rsidRPr="007E63C0" w:rsidRDefault="007E63C0" w:rsidP="007E63C0">
      <w:pPr>
        <w:framePr w:w="239" w:h="237" w:hRule="exact" w:wrap="auto" w:vAnchor="page" w:hAnchor="page" w:x="5599" w:y="397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792DE75A" w14:textId="77777777" w:rsidR="007E63C0" w:rsidRPr="007E63C0" w:rsidRDefault="007E63C0" w:rsidP="007E63C0">
      <w:pPr>
        <w:framePr w:w="233" w:h="239" w:hRule="exact" w:wrap="auto" w:vAnchor="page" w:hAnchor="page" w:x="6930" w:y="397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w:t>
      </w:r>
    </w:p>
    <w:p w14:paraId="711159A9" w14:textId="2DF42805" w:rsidR="007E63C0" w:rsidRPr="007E63C0" w:rsidRDefault="007E63C0" w:rsidP="007E63C0">
      <w:pPr>
        <w:widowControl w:val="0"/>
        <w:autoSpaceDE w:val="0"/>
        <w:autoSpaceDN w:val="0"/>
        <w:adjustRightInd w:val="0"/>
        <w:jc w:val="left"/>
        <w:rPr>
          <w:rFonts w:ascii="Times New Roman" w:eastAsia="Times New Roman" w:hAnsi="Times New Roman" w:cs="Times New Roman"/>
          <w:sz w:val="24"/>
          <w:szCs w:val="24"/>
          <w:lang w:val="hr-HR" w:eastAsia="hr-HR"/>
        </w:rPr>
        <w:sectPr w:rsidR="007E63C0" w:rsidRPr="007E63C0">
          <w:pgSz w:w="11900" w:h="16840"/>
          <w:pgMar w:top="1417" w:right="1417" w:bottom="1417" w:left="1417" w:header="720" w:footer="720" w:gutter="0"/>
          <w:cols w:space="720"/>
          <w:noEndnote/>
        </w:sectPr>
      </w:pPr>
    </w:p>
    <w:p w14:paraId="41A98CE0" w14:textId="77777777" w:rsidR="007E63C0" w:rsidRPr="007E63C0" w:rsidRDefault="007E63C0" w:rsidP="007E63C0">
      <w:pPr>
        <w:framePr w:w="3224" w:h="355" w:hRule="exact" w:wrap="auto" w:vAnchor="page" w:hAnchor="page" w:x="6926" w:y="15683"/>
        <w:widowControl w:val="0"/>
        <w:autoSpaceDE w:val="0"/>
        <w:autoSpaceDN w:val="0"/>
        <w:adjustRightInd w:val="0"/>
        <w:spacing w:line="178" w:lineRule="atLeast"/>
        <w:jc w:val="center"/>
        <w:rPr>
          <w:rFonts w:eastAsia="Times New Roman" w:cs="Arial"/>
          <w:color w:val="000000"/>
          <w:sz w:val="16"/>
          <w:szCs w:val="16"/>
          <w:lang w:val="hr-HR" w:eastAsia="hr-HR"/>
        </w:rPr>
      </w:pPr>
    </w:p>
    <w:p w14:paraId="208E372E" w14:textId="367D70F6" w:rsidR="007E63C0" w:rsidRPr="007E63C0" w:rsidRDefault="007E63C0" w:rsidP="007E63C0">
      <w:pPr>
        <w:framePr w:w="1275" w:h="248" w:hRule="exact" w:wrap="auto" w:vAnchor="page" w:hAnchor="page" w:x="5075" w:y="2608"/>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34624" behindDoc="1" locked="0" layoutInCell="0" allowOverlap="1" wp14:anchorId="352DCA03" wp14:editId="4954D746">
                <wp:simplePos x="0" y="0"/>
                <wp:positionH relativeFrom="page">
                  <wp:posOffset>252095</wp:posOffset>
                </wp:positionH>
                <wp:positionV relativeFrom="page">
                  <wp:posOffset>1655445</wp:posOffset>
                </wp:positionV>
                <wp:extent cx="6896100" cy="157480"/>
                <wp:effectExtent l="0" t="0" r="0" b="0"/>
                <wp:wrapNone/>
                <wp:docPr id="5340" name="Rectangle 5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0" cy="157480"/>
                        </a:xfrm>
                        <a:prstGeom prst="rect">
                          <a:avLst/>
                        </a:prstGeom>
                        <a:solidFill>
                          <a:srgbClr val="CCCCCC"/>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EF381" id="Rectangle 5340" o:spid="_x0000_s1026" style="position:absolute;margin-left:19.85pt;margin-top:130.35pt;width:543pt;height:12.4pt;z-index:-25228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" o:allowincell="f" fillcolor="#ccc" stroked="f" strokeweight=".05pt">
                <w10:wrap anchorx="page" anchory="page"/>
              </v:rect>
            </w:pict>
          </mc:Fallback>
        </mc:AlternateContent>
      </w:r>
      <w:r w:rsidRPr="007E63C0">
        <w:rPr>
          <w:rFonts w:eastAsia="Times New Roman" w:cs="Arial"/>
          <w:b/>
          <w:bCs/>
          <w:color w:val="000000"/>
          <w:sz w:val="16"/>
          <w:szCs w:val="16"/>
          <w:lang w:val="hr-HR" w:eastAsia="hr-HR"/>
        </w:rPr>
        <w:t>5.765.080</w:t>
      </w:r>
    </w:p>
    <w:p w14:paraId="0AE7B655" w14:textId="77777777" w:rsidR="007E63C0" w:rsidRPr="007E63C0" w:rsidRDefault="007E63C0" w:rsidP="007E63C0">
      <w:pPr>
        <w:framePr w:w="4101" w:h="187" w:hRule="exact" w:wrap="auto" w:vAnchor="page" w:hAnchor="page" w:x="1036" w:y="260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Prihodi poslovanja</w:t>
      </w:r>
    </w:p>
    <w:p w14:paraId="764A8D74" w14:textId="77777777" w:rsidR="007E63C0" w:rsidRPr="007E63C0" w:rsidRDefault="007E63C0" w:rsidP="007E63C0">
      <w:pPr>
        <w:framePr w:w="636" w:h="248" w:hRule="exact" w:wrap="auto" w:vAnchor="page" w:hAnchor="page" w:x="398" w:y="260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w:t>
      </w:r>
    </w:p>
    <w:p w14:paraId="25218C49" w14:textId="77777777" w:rsidR="007E63C0" w:rsidRPr="007E63C0" w:rsidRDefault="007E63C0" w:rsidP="007E63C0">
      <w:pPr>
        <w:framePr w:w="1342" w:h="248" w:hRule="exact" w:wrap="auto" w:vAnchor="page" w:hAnchor="page" w:x="6457" w:y="260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5.053.294</w:t>
      </w:r>
    </w:p>
    <w:p w14:paraId="130F8ACA" w14:textId="77777777" w:rsidR="007E63C0" w:rsidRPr="007E63C0" w:rsidRDefault="007E63C0" w:rsidP="007E63C0">
      <w:pPr>
        <w:framePr w:w="1373" w:h="248" w:hRule="exact" w:wrap="auto" w:vAnchor="page" w:hAnchor="page" w:x="7804" w:y="260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4.358.817</w:t>
      </w:r>
    </w:p>
    <w:p w14:paraId="564C18AF" w14:textId="77777777" w:rsidR="007E63C0" w:rsidRPr="007E63C0" w:rsidRDefault="007E63C0" w:rsidP="007E63C0">
      <w:pPr>
        <w:framePr w:w="567" w:h="248" w:hRule="exact" w:wrap="auto" w:vAnchor="page" w:hAnchor="page" w:x="10018" w:y="260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88</w:t>
      </w:r>
    </w:p>
    <w:p w14:paraId="405BDF58" w14:textId="77777777" w:rsidR="007E63C0" w:rsidRPr="007E63C0" w:rsidRDefault="007E63C0" w:rsidP="007E63C0">
      <w:pPr>
        <w:framePr w:w="567" w:h="248" w:hRule="exact" w:wrap="auto" w:vAnchor="page" w:hAnchor="page" w:x="10691" w:y="260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86</w:t>
      </w:r>
    </w:p>
    <w:p w14:paraId="1F9410C8" w14:textId="67F0FED3" w:rsidR="007E63C0" w:rsidRPr="007E63C0" w:rsidRDefault="007E63C0" w:rsidP="007E63C0">
      <w:pPr>
        <w:framePr w:w="4055" w:h="480" w:hRule="exact" w:wrap="auto" w:vAnchor="page" w:hAnchor="page" w:x="611" w:y="1777"/>
        <w:widowControl w:val="0"/>
        <w:autoSpaceDE w:val="0"/>
        <w:autoSpaceDN w:val="0"/>
        <w:adjustRightInd w:val="0"/>
        <w:spacing w:line="168" w:lineRule="atLeast"/>
        <w:jc w:val="left"/>
        <w:rPr>
          <w:rFonts w:eastAsia="Times New Roman" w:cs="Arial"/>
          <w:b/>
          <w:bCs/>
          <w:color w:val="000000"/>
          <w:sz w:val="18"/>
          <w:szCs w:val="18"/>
          <w:lang w:val="hr-HR" w:eastAsia="hr-HR"/>
        </w:rPr>
      </w:pPr>
      <w:r w:rsidRPr="007E63C0">
        <w:rPr>
          <w:rFonts w:eastAsia="Times New Roman" w:cs="Arial"/>
          <w:b/>
          <w:bCs/>
          <w:color w:val="000000"/>
          <w:sz w:val="18"/>
          <w:szCs w:val="18"/>
          <w:lang w:val="hr-HR" w:eastAsia="hr-HR"/>
        </w:rPr>
        <w:t>PRIHODI I RASHODI PO EKONOMSKOJ</w:t>
      </w:r>
    </w:p>
    <w:p w14:paraId="0E548C05" w14:textId="77777777" w:rsidR="007E63C0" w:rsidRPr="007E63C0" w:rsidRDefault="007E63C0" w:rsidP="007E63C0">
      <w:pPr>
        <w:framePr w:w="4055" w:h="480" w:hRule="exact" w:wrap="auto" w:vAnchor="page" w:hAnchor="page" w:x="611" w:y="1777"/>
        <w:widowControl w:val="0"/>
        <w:autoSpaceDE w:val="0"/>
        <w:autoSpaceDN w:val="0"/>
        <w:adjustRightInd w:val="0"/>
        <w:spacing w:line="168" w:lineRule="atLeast"/>
        <w:jc w:val="left"/>
        <w:rPr>
          <w:rFonts w:eastAsia="Times New Roman" w:cs="Arial"/>
          <w:b/>
          <w:bCs/>
          <w:color w:val="000000"/>
          <w:sz w:val="18"/>
          <w:szCs w:val="18"/>
          <w:lang w:val="hr-HR" w:eastAsia="hr-HR"/>
        </w:rPr>
      </w:pPr>
      <w:r w:rsidRPr="007E63C0">
        <w:rPr>
          <w:rFonts w:eastAsia="Times New Roman" w:cs="Arial"/>
          <w:b/>
          <w:bCs/>
          <w:color w:val="000000"/>
          <w:sz w:val="18"/>
          <w:szCs w:val="18"/>
          <w:lang w:val="hr-HR" w:eastAsia="hr-HR"/>
        </w:rPr>
        <w:t xml:space="preserve">KLASIFIKACIJI </w:t>
      </w:r>
    </w:p>
    <w:p w14:paraId="5C8C5A9B" w14:textId="77777777" w:rsidR="007E63C0" w:rsidRPr="007E63C0" w:rsidRDefault="007E63C0" w:rsidP="007E63C0">
      <w:pPr>
        <w:framePr w:w="10860" w:h="180" w:hRule="exact" w:wrap="auto" w:vAnchor="page" w:hAnchor="page" w:x="398" w:y="375"/>
        <w:widowControl w:val="0"/>
        <w:autoSpaceDE w:val="0"/>
        <w:autoSpaceDN w:val="0"/>
        <w:adjustRightInd w:val="0"/>
        <w:jc w:val="left"/>
        <w:rPr>
          <w:rFonts w:eastAsia="Times New Roman" w:cs="Arial"/>
          <w:color w:val="000000"/>
          <w:sz w:val="16"/>
          <w:szCs w:val="16"/>
          <w:lang w:val="hr-HR" w:eastAsia="hr-HR"/>
        </w:rPr>
      </w:pPr>
    </w:p>
    <w:p w14:paraId="0F7CCE65" w14:textId="77777777" w:rsidR="007E63C0" w:rsidRPr="007E63C0" w:rsidRDefault="007E63C0" w:rsidP="007E63C0">
      <w:pPr>
        <w:framePr w:w="1275" w:h="248" w:hRule="exact" w:wrap="auto" w:vAnchor="page" w:hAnchor="page" w:x="5075" w:y="286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921.160</w:t>
      </w:r>
    </w:p>
    <w:p w14:paraId="4206A340" w14:textId="77777777" w:rsidR="007E63C0" w:rsidRPr="007E63C0" w:rsidRDefault="007E63C0" w:rsidP="007E63C0">
      <w:pPr>
        <w:framePr w:w="1275" w:h="248" w:hRule="exact" w:wrap="auto" w:vAnchor="page" w:hAnchor="page" w:x="5075" w:y="311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4.099.310</w:t>
      </w:r>
    </w:p>
    <w:p w14:paraId="13B1AEB0" w14:textId="77777777" w:rsidR="007E63C0" w:rsidRPr="007E63C0" w:rsidRDefault="007E63C0" w:rsidP="007E63C0">
      <w:pPr>
        <w:framePr w:w="1275" w:h="248" w:hRule="exact" w:wrap="auto" w:vAnchor="page" w:hAnchor="page" w:x="5075" w:y="349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121.080</w:t>
      </w:r>
    </w:p>
    <w:p w14:paraId="228740A6" w14:textId="77777777" w:rsidR="007E63C0" w:rsidRPr="007E63C0" w:rsidRDefault="007E63C0" w:rsidP="007E63C0">
      <w:pPr>
        <w:framePr w:w="1275" w:h="248" w:hRule="exact" w:wrap="auto" w:vAnchor="page" w:hAnchor="page" w:x="5075" w:y="374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623.330</w:t>
      </w:r>
    </w:p>
    <w:p w14:paraId="39C7E850" w14:textId="77777777" w:rsidR="007E63C0" w:rsidRPr="007E63C0" w:rsidRDefault="007E63C0" w:rsidP="007E63C0">
      <w:pPr>
        <w:framePr w:w="1275" w:h="248" w:hRule="exact" w:wrap="auto" w:vAnchor="page" w:hAnchor="page" w:x="5075" w:y="412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w:t>
      </w:r>
    </w:p>
    <w:p w14:paraId="45280DE5" w14:textId="77777777" w:rsidR="007E63C0" w:rsidRPr="007E63C0" w:rsidRDefault="007E63C0" w:rsidP="007E63C0">
      <w:pPr>
        <w:framePr w:w="4101" w:h="187" w:hRule="exact" w:wrap="auto" w:vAnchor="page" w:hAnchor="page" w:x="1036" w:y="286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Prihodi od poreza</w:t>
      </w:r>
    </w:p>
    <w:p w14:paraId="2CA9D2F3" w14:textId="77777777" w:rsidR="007E63C0" w:rsidRPr="007E63C0" w:rsidRDefault="007E63C0" w:rsidP="007E63C0">
      <w:pPr>
        <w:framePr w:w="4101" w:h="384" w:hRule="exact" w:wrap="auto" w:vAnchor="page" w:hAnchor="page" w:x="1036" w:y="3111"/>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Pomoći iz inozemstva i od subjekata unutar općeg</w:t>
      </w:r>
    </w:p>
    <w:p w14:paraId="0A0E7611" w14:textId="77777777" w:rsidR="007E63C0" w:rsidRPr="007E63C0" w:rsidRDefault="007E63C0" w:rsidP="007E63C0">
      <w:pPr>
        <w:framePr w:w="4101" w:h="384" w:hRule="exact" w:wrap="auto" w:vAnchor="page" w:hAnchor="page" w:x="1036" w:y="3111"/>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w:t>
      </w:r>
    </w:p>
    <w:p w14:paraId="67D43015" w14:textId="77777777" w:rsidR="007E63C0" w:rsidRPr="007E63C0" w:rsidRDefault="007E63C0" w:rsidP="007E63C0">
      <w:pPr>
        <w:framePr w:w="4101" w:h="187" w:hRule="exact" w:wrap="auto" w:vAnchor="page" w:hAnchor="page" w:x="1036" w:y="349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Prihodi od imovine</w:t>
      </w:r>
    </w:p>
    <w:p w14:paraId="52458186" w14:textId="77777777" w:rsidR="007E63C0" w:rsidRPr="007E63C0" w:rsidRDefault="007E63C0" w:rsidP="007E63C0">
      <w:pPr>
        <w:framePr w:w="4101" w:h="384" w:hRule="exact" w:wrap="auto" w:vAnchor="page" w:hAnchor="page" w:x="1036" w:y="3743"/>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Prihodi od upravnih i administrativnih pristojbi,</w:t>
      </w:r>
    </w:p>
    <w:p w14:paraId="4F86E119" w14:textId="77777777" w:rsidR="007E63C0" w:rsidRPr="007E63C0" w:rsidRDefault="007E63C0" w:rsidP="007E63C0">
      <w:pPr>
        <w:framePr w:w="4101" w:h="384" w:hRule="exact" w:wrap="auto" w:vAnchor="page" w:hAnchor="page" w:x="1036" w:y="3743"/>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pristojbi po posebnim propisima i naknada</w:t>
      </w:r>
    </w:p>
    <w:p w14:paraId="047659BF" w14:textId="77777777" w:rsidR="007E63C0" w:rsidRPr="007E63C0" w:rsidRDefault="007E63C0" w:rsidP="007E63C0">
      <w:pPr>
        <w:framePr w:w="4101" w:h="187" w:hRule="exact" w:wrap="auto" w:vAnchor="page" w:hAnchor="page" w:x="1036" w:y="412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Kazne, upravne mjere i ostali prihodi</w:t>
      </w:r>
    </w:p>
    <w:p w14:paraId="4B5DA9CF" w14:textId="77777777" w:rsidR="007E63C0" w:rsidRPr="007E63C0" w:rsidRDefault="007E63C0" w:rsidP="007E63C0">
      <w:pPr>
        <w:framePr w:w="636" w:h="248" w:hRule="exact" w:wrap="auto" w:vAnchor="page" w:hAnchor="page" w:x="398" w:y="286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61</w:t>
      </w:r>
    </w:p>
    <w:p w14:paraId="63485798" w14:textId="77777777" w:rsidR="007E63C0" w:rsidRPr="007E63C0" w:rsidRDefault="007E63C0" w:rsidP="007E63C0">
      <w:pPr>
        <w:framePr w:w="636" w:h="248" w:hRule="exact" w:wrap="auto" w:vAnchor="page" w:hAnchor="page" w:x="398" w:y="311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63</w:t>
      </w:r>
    </w:p>
    <w:p w14:paraId="6955438C" w14:textId="77777777" w:rsidR="007E63C0" w:rsidRPr="007E63C0" w:rsidRDefault="007E63C0" w:rsidP="007E63C0">
      <w:pPr>
        <w:framePr w:w="636" w:h="248" w:hRule="exact" w:wrap="auto" w:vAnchor="page" w:hAnchor="page" w:x="398" w:y="349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64</w:t>
      </w:r>
    </w:p>
    <w:p w14:paraId="070D5031" w14:textId="77777777" w:rsidR="007E63C0" w:rsidRPr="007E63C0" w:rsidRDefault="007E63C0" w:rsidP="007E63C0">
      <w:pPr>
        <w:framePr w:w="636" w:h="248" w:hRule="exact" w:wrap="auto" w:vAnchor="page" w:hAnchor="page" w:x="398" w:y="374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w:t>
      </w:r>
    </w:p>
    <w:p w14:paraId="24CA24B8" w14:textId="77777777" w:rsidR="007E63C0" w:rsidRPr="007E63C0" w:rsidRDefault="007E63C0" w:rsidP="007E63C0">
      <w:pPr>
        <w:framePr w:w="636" w:h="248" w:hRule="exact" w:wrap="auto" w:vAnchor="page" w:hAnchor="page" w:x="398" w:y="412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68</w:t>
      </w:r>
    </w:p>
    <w:p w14:paraId="79EF742B" w14:textId="77777777" w:rsidR="007E63C0" w:rsidRPr="007E63C0" w:rsidRDefault="007E63C0" w:rsidP="007E63C0">
      <w:pPr>
        <w:framePr w:w="1342" w:h="248" w:hRule="exact" w:wrap="auto" w:vAnchor="page" w:hAnchor="page" w:x="6457" w:y="286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921.160</w:t>
      </w:r>
    </w:p>
    <w:p w14:paraId="724880D7" w14:textId="77777777" w:rsidR="007E63C0" w:rsidRPr="007E63C0" w:rsidRDefault="007E63C0" w:rsidP="007E63C0">
      <w:pPr>
        <w:framePr w:w="1342" w:h="248" w:hRule="exact" w:wrap="auto" w:vAnchor="page" w:hAnchor="page" w:x="6457" w:y="311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3.388.874</w:t>
      </w:r>
    </w:p>
    <w:p w14:paraId="6283B59C" w14:textId="77777777" w:rsidR="007E63C0" w:rsidRPr="007E63C0" w:rsidRDefault="007E63C0" w:rsidP="007E63C0">
      <w:pPr>
        <w:framePr w:w="1342" w:h="248" w:hRule="exact" w:wrap="auto" w:vAnchor="page" w:hAnchor="page" w:x="6457" w:y="349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121.080</w:t>
      </w:r>
    </w:p>
    <w:p w14:paraId="71DB0519" w14:textId="77777777" w:rsidR="007E63C0" w:rsidRPr="007E63C0" w:rsidRDefault="007E63C0" w:rsidP="007E63C0">
      <w:pPr>
        <w:framePr w:w="1342" w:h="248" w:hRule="exact" w:wrap="auto" w:vAnchor="page" w:hAnchor="page" w:x="6457" w:y="374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621.980</w:t>
      </w:r>
    </w:p>
    <w:p w14:paraId="7A5F91B4" w14:textId="77777777" w:rsidR="007E63C0" w:rsidRPr="007E63C0" w:rsidRDefault="007E63C0" w:rsidP="007E63C0">
      <w:pPr>
        <w:framePr w:w="1342" w:h="248" w:hRule="exact" w:wrap="auto" w:vAnchor="page" w:hAnchor="page" w:x="6457" w:y="412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w:t>
      </w:r>
    </w:p>
    <w:p w14:paraId="3F65AFE2" w14:textId="77777777" w:rsidR="007E63C0" w:rsidRPr="007E63C0" w:rsidRDefault="007E63C0" w:rsidP="007E63C0">
      <w:pPr>
        <w:framePr w:w="1373" w:h="248" w:hRule="exact" w:wrap="auto" w:vAnchor="page" w:hAnchor="page" w:x="7804" w:y="286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921.160</w:t>
      </w:r>
    </w:p>
    <w:p w14:paraId="3B1956EE" w14:textId="77777777" w:rsidR="007E63C0" w:rsidRPr="007E63C0" w:rsidRDefault="007E63C0" w:rsidP="007E63C0">
      <w:pPr>
        <w:framePr w:w="1373" w:h="248" w:hRule="exact" w:wrap="auto" w:vAnchor="page" w:hAnchor="page" w:x="7804" w:y="311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2.694.397</w:t>
      </w:r>
    </w:p>
    <w:p w14:paraId="5628BC88" w14:textId="77777777" w:rsidR="007E63C0" w:rsidRPr="007E63C0" w:rsidRDefault="007E63C0" w:rsidP="007E63C0">
      <w:pPr>
        <w:framePr w:w="1373" w:h="248" w:hRule="exact" w:wrap="auto" w:vAnchor="page" w:hAnchor="page" w:x="7804" w:y="349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121.080</w:t>
      </w:r>
    </w:p>
    <w:p w14:paraId="73D57F9A" w14:textId="77777777" w:rsidR="007E63C0" w:rsidRPr="007E63C0" w:rsidRDefault="007E63C0" w:rsidP="007E63C0">
      <w:pPr>
        <w:framePr w:w="1373" w:h="248" w:hRule="exact" w:wrap="auto" w:vAnchor="page" w:hAnchor="page" w:x="7804" w:y="374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621.980</w:t>
      </w:r>
    </w:p>
    <w:p w14:paraId="608D1AC0" w14:textId="77777777" w:rsidR="007E63C0" w:rsidRPr="007E63C0" w:rsidRDefault="007E63C0" w:rsidP="007E63C0">
      <w:pPr>
        <w:framePr w:w="1373" w:h="248" w:hRule="exact" w:wrap="auto" w:vAnchor="page" w:hAnchor="page" w:x="7804" w:y="412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w:t>
      </w:r>
    </w:p>
    <w:p w14:paraId="20480F7E" w14:textId="77777777" w:rsidR="007E63C0" w:rsidRPr="007E63C0" w:rsidRDefault="007E63C0" w:rsidP="007E63C0">
      <w:pPr>
        <w:framePr w:w="567" w:h="248" w:hRule="exact" w:wrap="auto" w:vAnchor="page" w:hAnchor="page" w:x="10018" w:y="286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7872327" w14:textId="77777777" w:rsidR="007E63C0" w:rsidRPr="007E63C0" w:rsidRDefault="007E63C0" w:rsidP="007E63C0">
      <w:pPr>
        <w:framePr w:w="567" w:h="248" w:hRule="exact" w:wrap="auto" w:vAnchor="page" w:hAnchor="page" w:x="10018" w:y="311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83</w:t>
      </w:r>
    </w:p>
    <w:p w14:paraId="665C427E" w14:textId="77777777" w:rsidR="007E63C0" w:rsidRPr="007E63C0" w:rsidRDefault="007E63C0" w:rsidP="007E63C0">
      <w:pPr>
        <w:framePr w:w="567" w:h="248" w:hRule="exact" w:wrap="auto" w:vAnchor="page" w:hAnchor="page" w:x="10018" w:y="349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C6FC5DE" w14:textId="77777777" w:rsidR="007E63C0" w:rsidRPr="007E63C0" w:rsidRDefault="007E63C0" w:rsidP="007E63C0">
      <w:pPr>
        <w:framePr w:w="567" w:h="248" w:hRule="exact" w:wrap="auto" w:vAnchor="page" w:hAnchor="page" w:x="10018" w:y="374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706DDA4" w14:textId="77777777" w:rsidR="007E63C0" w:rsidRPr="007E63C0" w:rsidRDefault="007E63C0" w:rsidP="007E63C0">
      <w:pPr>
        <w:framePr w:w="567" w:h="248" w:hRule="exact" w:wrap="auto" w:vAnchor="page" w:hAnchor="page" w:x="10018" w:y="412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D71D07F" w14:textId="77777777" w:rsidR="007E63C0" w:rsidRPr="007E63C0" w:rsidRDefault="007E63C0" w:rsidP="007E63C0">
      <w:pPr>
        <w:framePr w:w="567" w:h="248" w:hRule="exact" w:wrap="auto" w:vAnchor="page" w:hAnchor="page" w:x="10691" w:y="286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2584B89" w14:textId="77777777" w:rsidR="007E63C0" w:rsidRPr="007E63C0" w:rsidRDefault="007E63C0" w:rsidP="007E63C0">
      <w:pPr>
        <w:framePr w:w="567" w:h="248" w:hRule="exact" w:wrap="auto" w:vAnchor="page" w:hAnchor="page" w:x="10691" w:y="311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80</w:t>
      </w:r>
    </w:p>
    <w:p w14:paraId="7056B7D5" w14:textId="77777777" w:rsidR="007E63C0" w:rsidRPr="007E63C0" w:rsidRDefault="007E63C0" w:rsidP="007E63C0">
      <w:pPr>
        <w:framePr w:w="567" w:h="248" w:hRule="exact" w:wrap="auto" w:vAnchor="page" w:hAnchor="page" w:x="10691" w:y="349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9D76A41" w14:textId="77777777" w:rsidR="007E63C0" w:rsidRPr="007E63C0" w:rsidRDefault="007E63C0" w:rsidP="007E63C0">
      <w:pPr>
        <w:framePr w:w="567" w:h="248" w:hRule="exact" w:wrap="auto" w:vAnchor="page" w:hAnchor="page" w:x="10691" w:y="374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8140D76" w14:textId="77777777" w:rsidR="007E63C0" w:rsidRPr="007E63C0" w:rsidRDefault="007E63C0" w:rsidP="007E63C0">
      <w:pPr>
        <w:framePr w:w="567" w:h="248" w:hRule="exact" w:wrap="auto" w:vAnchor="page" w:hAnchor="page" w:x="10691" w:y="412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4555D81" w14:textId="77777777" w:rsidR="007E63C0" w:rsidRPr="007E63C0" w:rsidRDefault="007E63C0" w:rsidP="007E63C0">
      <w:pPr>
        <w:framePr w:w="10726" w:h="766" w:hRule="exact" w:wrap="auto" w:vAnchor="page" w:hAnchor="page" w:x="427" w:y="807"/>
        <w:widowControl w:val="0"/>
        <w:autoSpaceDE w:val="0"/>
        <w:autoSpaceDN w:val="0"/>
        <w:adjustRightInd w:val="0"/>
        <w:jc w:val="center"/>
        <w:rPr>
          <w:rFonts w:ascii="Times New Roman" w:eastAsia="Times New Roman" w:hAnsi="Times New Roman" w:cs="Times New Roman"/>
          <w:bCs/>
          <w:color w:val="000000"/>
          <w:szCs w:val="20"/>
          <w:lang w:val="hr-HR" w:eastAsia="hr-HR"/>
        </w:rPr>
      </w:pPr>
      <w:r w:rsidRPr="007E63C0">
        <w:rPr>
          <w:rFonts w:ascii="Times New Roman" w:eastAsia="Times New Roman" w:hAnsi="Times New Roman" w:cs="Times New Roman"/>
          <w:bCs/>
          <w:color w:val="000000"/>
          <w:szCs w:val="20"/>
          <w:lang w:val="hr-HR" w:eastAsia="hr-HR"/>
        </w:rPr>
        <w:t>Članak 2.</w:t>
      </w:r>
    </w:p>
    <w:p w14:paraId="39F0FE72" w14:textId="77777777" w:rsidR="007E63C0" w:rsidRPr="007E63C0" w:rsidRDefault="007E63C0" w:rsidP="007E63C0">
      <w:pPr>
        <w:framePr w:w="10726" w:h="766" w:hRule="exact" w:wrap="auto" w:vAnchor="page" w:hAnchor="page" w:x="427" w:y="807"/>
        <w:widowControl w:val="0"/>
        <w:autoSpaceDE w:val="0"/>
        <w:autoSpaceDN w:val="0"/>
        <w:adjustRightInd w:val="0"/>
        <w:jc w:val="left"/>
        <w:rPr>
          <w:rFonts w:ascii="Times New Roman" w:eastAsia="Times New Roman" w:hAnsi="Times New Roman" w:cs="Times New Roman"/>
          <w:bCs/>
          <w:color w:val="000000"/>
          <w:szCs w:val="20"/>
          <w:lang w:val="hr-HR" w:eastAsia="hr-HR"/>
        </w:rPr>
      </w:pPr>
      <w:r w:rsidRPr="007E63C0">
        <w:rPr>
          <w:rFonts w:ascii="Times New Roman" w:eastAsia="Times New Roman" w:hAnsi="Times New Roman" w:cs="Times New Roman"/>
          <w:bCs/>
          <w:color w:val="000000"/>
          <w:szCs w:val="20"/>
          <w:lang w:val="hr-HR" w:eastAsia="hr-HR"/>
        </w:rPr>
        <w:t xml:space="preserve"> Prihodi i rashodi te primici i izdaci utvrđuju se u Računu prihoda i rashoda i Računu financiranja u Proračunu Grada Vrbovskog za 2023. godinu i projekciji za 2024. i 2025. godinu, kako slijedi:</w:t>
      </w:r>
    </w:p>
    <w:p w14:paraId="6D5E3A6C" w14:textId="77777777" w:rsidR="007E63C0" w:rsidRPr="007E63C0" w:rsidRDefault="007E63C0" w:rsidP="007E63C0">
      <w:pPr>
        <w:framePr w:w="1239" w:h="384" w:hRule="exact" w:wrap="auto" w:vAnchor="page" w:hAnchor="page" w:x="5075" w:y="1506"/>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 za</w:t>
      </w:r>
    </w:p>
    <w:p w14:paraId="52F4275C" w14:textId="77777777" w:rsidR="007E63C0" w:rsidRPr="007E63C0" w:rsidRDefault="007E63C0" w:rsidP="007E63C0">
      <w:pPr>
        <w:framePr w:w="1239" w:h="384" w:hRule="exact" w:wrap="auto" w:vAnchor="page" w:hAnchor="page" w:x="5075" w:y="1506"/>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2023</w:t>
      </w:r>
    </w:p>
    <w:p w14:paraId="7B96E470" w14:textId="77777777" w:rsidR="007E63C0" w:rsidRPr="007E63C0" w:rsidRDefault="007E63C0" w:rsidP="007E63C0">
      <w:pPr>
        <w:framePr w:w="239" w:h="239" w:hRule="exact" w:wrap="auto" w:vAnchor="page" w:hAnchor="page" w:x="8336" w:y="219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w:t>
      </w:r>
    </w:p>
    <w:p w14:paraId="66C68BBB" w14:textId="77777777" w:rsidR="007E63C0" w:rsidRPr="007E63C0" w:rsidRDefault="007E63C0" w:rsidP="007E63C0">
      <w:pPr>
        <w:framePr w:w="513" w:h="210" w:hRule="exact" w:wrap="auto" w:vAnchor="page" w:hAnchor="page" w:x="10018" w:y="150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69EB6643" w14:textId="77777777" w:rsidR="007E63C0" w:rsidRPr="007E63C0" w:rsidRDefault="007E63C0" w:rsidP="007E63C0">
      <w:pPr>
        <w:framePr w:w="548" w:h="210" w:hRule="exact" w:wrap="auto" w:vAnchor="page" w:hAnchor="page" w:x="10652" w:y="150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06BF16AC" w14:textId="77777777" w:rsidR="007E63C0" w:rsidRPr="007E63C0" w:rsidRDefault="007E63C0" w:rsidP="007E63C0">
      <w:pPr>
        <w:framePr w:w="1236" w:h="575" w:hRule="exact" w:wrap="auto" w:vAnchor="page" w:hAnchor="page" w:x="6457" w:y="1506"/>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6BD58166" w14:textId="77777777" w:rsidR="007E63C0" w:rsidRPr="007E63C0" w:rsidRDefault="007E63C0" w:rsidP="007E63C0">
      <w:pPr>
        <w:framePr w:w="1236" w:h="575" w:hRule="exact" w:wrap="auto" w:vAnchor="page" w:hAnchor="page" w:x="6457" w:y="1506"/>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78D219BE" w14:textId="77777777" w:rsidR="007E63C0" w:rsidRPr="007E63C0" w:rsidRDefault="007E63C0" w:rsidP="007E63C0">
      <w:pPr>
        <w:framePr w:w="1236" w:h="575" w:hRule="exact" w:wrap="auto" w:vAnchor="page" w:hAnchor="page" w:x="6457" w:y="1506"/>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2024</w:t>
      </w:r>
    </w:p>
    <w:p w14:paraId="2F32793F" w14:textId="77777777" w:rsidR="007E63C0" w:rsidRPr="007E63C0" w:rsidRDefault="007E63C0" w:rsidP="007E63C0">
      <w:pPr>
        <w:framePr w:w="1305" w:h="575" w:hRule="exact" w:wrap="auto" w:vAnchor="page" w:hAnchor="page" w:x="7804" w:y="1506"/>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3E623D07" w14:textId="77777777" w:rsidR="007E63C0" w:rsidRPr="007E63C0" w:rsidRDefault="007E63C0" w:rsidP="007E63C0">
      <w:pPr>
        <w:framePr w:w="1305" w:h="575" w:hRule="exact" w:wrap="auto" w:vAnchor="page" w:hAnchor="page" w:x="7804" w:y="1506"/>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59CC18E6" w14:textId="77777777" w:rsidR="007E63C0" w:rsidRPr="007E63C0" w:rsidRDefault="007E63C0" w:rsidP="007E63C0">
      <w:pPr>
        <w:framePr w:w="1305" w:h="575" w:hRule="exact" w:wrap="auto" w:vAnchor="page" w:hAnchor="page" w:x="7804" w:y="1506"/>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2025</w:t>
      </w:r>
    </w:p>
    <w:p w14:paraId="05E403DA" w14:textId="77777777" w:rsidR="007E63C0" w:rsidRPr="007E63C0" w:rsidRDefault="007E63C0" w:rsidP="007E63C0">
      <w:pPr>
        <w:framePr w:w="239" w:h="239" w:hRule="exact" w:wrap="auto" w:vAnchor="page" w:hAnchor="page" w:x="5575" w:y="219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177482F0" w14:textId="77777777" w:rsidR="007E63C0" w:rsidRPr="007E63C0" w:rsidRDefault="007E63C0" w:rsidP="007E63C0">
      <w:pPr>
        <w:framePr w:w="233" w:h="240" w:hRule="exact" w:wrap="auto" w:vAnchor="page" w:hAnchor="page" w:x="6959" w:y="219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w:t>
      </w:r>
    </w:p>
    <w:p w14:paraId="6BCFE243" w14:textId="660F5699" w:rsidR="007E63C0" w:rsidRPr="007E63C0" w:rsidRDefault="007E63C0" w:rsidP="007E63C0">
      <w:pPr>
        <w:framePr w:w="1275" w:h="248" w:hRule="exact" w:wrap="auto" w:vAnchor="page" w:hAnchor="page" w:x="5075" w:y="4471"/>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36672" behindDoc="1" locked="0" layoutInCell="0" allowOverlap="1" wp14:anchorId="2E798597" wp14:editId="0A859F37">
                <wp:simplePos x="0" y="0"/>
                <wp:positionH relativeFrom="page">
                  <wp:posOffset>252095</wp:posOffset>
                </wp:positionH>
                <wp:positionV relativeFrom="page">
                  <wp:posOffset>2838450</wp:posOffset>
                </wp:positionV>
                <wp:extent cx="6896100" cy="157480"/>
                <wp:effectExtent l="0" t="0" r="0" b="0"/>
                <wp:wrapNone/>
                <wp:docPr id="5338" name="Rectangle 5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0" cy="157480"/>
                        </a:xfrm>
                        <a:prstGeom prst="rect">
                          <a:avLst/>
                        </a:prstGeom>
                        <a:solidFill>
                          <a:srgbClr val="CCCCCC"/>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9E976" id="Rectangle 5338" o:spid="_x0000_s1026" style="position:absolute;margin-left:19.85pt;margin-top:223.5pt;width:543pt;height:12.4pt;z-index:-25227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" o:allowincell="f" fillcolor="#ccc" stroked="f" strokeweight=".05pt">
                <w10:wrap anchorx="page" anchory="page"/>
              </v:rect>
            </w:pict>
          </mc:Fallback>
        </mc:AlternateContent>
      </w:r>
      <w:r w:rsidRPr="007E63C0">
        <w:rPr>
          <w:rFonts w:eastAsia="Times New Roman" w:cs="Arial"/>
          <w:b/>
          <w:bCs/>
          <w:color w:val="000000"/>
          <w:sz w:val="16"/>
          <w:szCs w:val="16"/>
          <w:lang w:val="hr-HR" w:eastAsia="hr-HR"/>
        </w:rPr>
        <w:t>222.500</w:t>
      </w:r>
    </w:p>
    <w:p w14:paraId="21282392" w14:textId="77777777" w:rsidR="007E63C0" w:rsidRPr="007E63C0" w:rsidRDefault="007E63C0" w:rsidP="007E63C0">
      <w:pPr>
        <w:framePr w:w="4101" w:h="187" w:hRule="exact" w:wrap="auto" w:vAnchor="page" w:hAnchor="page" w:x="1036" w:y="447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Prihodi od prodaje nefinancijske imovine</w:t>
      </w:r>
    </w:p>
    <w:p w14:paraId="1BE95C00" w14:textId="77777777" w:rsidR="007E63C0" w:rsidRPr="007E63C0" w:rsidRDefault="007E63C0" w:rsidP="007E63C0">
      <w:pPr>
        <w:framePr w:w="636" w:h="248" w:hRule="exact" w:wrap="auto" w:vAnchor="page" w:hAnchor="page" w:x="398" w:y="447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w:t>
      </w:r>
    </w:p>
    <w:p w14:paraId="627B3C2C" w14:textId="77777777" w:rsidR="007E63C0" w:rsidRPr="007E63C0" w:rsidRDefault="007E63C0" w:rsidP="007E63C0">
      <w:pPr>
        <w:framePr w:w="1342" w:h="248" w:hRule="exact" w:wrap="auto" w:vAnchor="page" w:hAnchor="page" w:x="6457" w:y="447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150.300</w:t>
      </w:r>
    </w:p>
    <w:p w14:paraId="2CC04B76" w14:textId="77777777" w:rsidR="007E63C0" w:rsidRPr="007E63C0" w:rsidRDefault="007E63C0" w:rsidP="007E63C0">
      <w:pPr>
        <w:framePr w:w="1373" w:h="248" w:hRule="exact" w:wrap="auto" w:vAnchor="page" w:hAnchor="page" w:x="7804" w:y="447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145.300</w:t>
      </w:r>
    </w:p>
    <w:p w14:paraId="681BC1C9" w14:textId="77777777" w:rsidR="007E63C0" w:rsidRPr="007E63C0" w:rsidRDefault="007E63C0" w:rsidP="007E63C0">
      <w:pPr>
        <w:framePr w:w="567" w:h="248" w:hRule="exact" w:wrap="auto" w:vAnchor="page" w:hAnchor="page" w:x="10018" w:y="447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68</w:t>
      </w:r>
    </w:p>
    <w:p w14:paraId="0BE626A5" w14:textId="77777777" w:rsidR="007E63C0" w:rsidRPr="007E63C0" w:rsidRDefault="007E63C0" w:rsidP="007E63C0">
      <w:pPr>
        <w:framePr w:w="567" w:h="248" w:hRule="exact" w:wrap="auto" w:vAnchor="page" w:hAnchor="page" w:x="10691" w:y="447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97</w:t>
      </w:r>
    </w:p>
    <w:p w14:paraId="17654DA1" w14:textId="77777777" w:rsidR="007E63C0" w:rsidRPr="007E63C0" w:rsidRDefault="007E63C0" w:rsidP="007E63C0">
      <w:pPr>
        <w:framePr w:w="1275" w:h="248" w:hRule="exact" w:wrap="auto" w:vAnchor="page" w:hAnchor="page" w:x="5075" w:y="472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46.500</w:t>
      </w:r>
    </w:p>
    <w:p w14:paraId="245FCA1E" w14:textId="77777777" w:rsidR="007E63C0" w:rsidRPr="007E63C0" w:rsidRDefault="007E63C0" w:rsidP="007E63C0">
      <w:pPr>
        <w:framePr w:w="1275" w:h="248" w:hRule="exact" w:wrap="auto" w:vAnchor="page" w:hAnchor="page" w:x="5075" w:y="511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176.000</w:t>
      </w:r>
    </w:p>
    <w:p w14:paraId="09D9B652" w14:textId="77777777" w:rsidR="007E63C0" w:rsidRPr="007E63C0" w:rsidRDefault="007E63C0" w:rsidP="007E63C0">
      <w:pPr>
        <w:framePr w:w="4101" w:h="384" w:hRule="exact" w:wrap="auto" w:vAnchor="page" w:hAnchor="page" w:x="1036" w:y="4727"/>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 xml:space="preserve">Prihodi od prodaje </w:t>
      </w:r>
      <w:proofErr w:type="spellStart"/>
      <w:r w:rsidRPr="007E63C0">
        <w:rPr>
          <w:rFonts w:eastAsia="Times New Roman" w:cs="Arial"/>
          <w:b/>
          <w:bCs/>
          <w:color w:val="000000"/>
          <w:sz w:val="16"/>
          <w:szCs w:val="16"/>
          <w:lang w:val="hr-HR" w:eastAsia="hr-HR"/>
        </w:rPr>
        <w:t>neproizvedene</w:t>
      </w:r>
      <w:proofErr w:type="spellEnd"/>
      <w:r w:rsidRPr="007E63C0">
        <w:rPr>
          <w:rFonts w:eastAsia="Times New Roman" w:cs="Arial"/>
          <w:b/>
          <w:bCs/>
          <w:color w:val="000000"/>
          <w:sz w:val="16"/>
          <w:szCs w:val="16"/>
          <w:lang w:val="hr-HR" w:eastAsia="hr-HR"/>
        </w:rPr>
        <w:t xml:space="preserve"> dugotrajne</w:t>
      </w:r>
    </w:p>
    <w:p w14:paraId="00341DF7" w14:textId="77777777" w:rsidR="007E63C0" w:rsidRPr="007E63C0" w:rsidRDefault="007E63C0" w:rsidP="007E63C0">
      <w:pPr>
        <w:framePr w:w="4101" w:h="384" w:hRule="exact" w:wrap="auto" w:vAnchor="page" w:hAnchor="page" w:x="1036" w:y="4727"/>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imovine</w:t>
      </w:r>
    </w:p>
    <w:p w14:paraId="6A6E4CB8" w14:textId="77777777" w:rsidR="007E63C0" w:rsidRPr="007E63C0" w:rsidRDefault="007E63C0" w:rsidP="007E63C0">
      <w:pPr>
        <w:framePr w:w="4101" w:h="187" w:hRule="exact" w:wrap="auto" w:vAnchor="page" w:hAnchor="page" w:x="1036" w:y="511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Prihodi od prodaje proizvedene dugotrajne imovine</w:t>
      </w:r>
    </w:p>
    <w:p w14:paraId="24820D55" w14:textId="77777777" w:rsidR="007E63C0" w:rsidRPr="007E63C0" w:rsidRDefault="007E63C0" w:rsidP="007E63C0">
      <w:pPr>
        <w:framePr w:w="636" w:h="248" w:hRule="exact" w:wrap="auto" w:vAnchor="page" w:hAnchor="page" w:x="398" w:y="472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71</w:t>
      </w:r>
    </w:p>
    <w:p w14:paraId="2C46399E" w14:textId="77777777" w:rsidR="007E63C0" w:rsidRPr="007E63C0" w:rsidRDefault="007E63C0" w:rsidP="007E63C0">
      <w:pPr>
        <w:framePr w:w="636" w:h="248" w:hRule="exact" w:wrap="auto" w:vAnchor="page" w:hAnchor="page" w:x="398" w:y="511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72</w:t>
      </w:r>
    </w:p>
    <w:p w14:paraId="1D1D1DAB" w14:textId="77777777" w:rsidR="007E63C0" w:rsidRPr="007E63C0" w:rsidRDefault="007E63C0" w:rsidP="007E63C0">
      <w:pPr>
        <w:framePr w:w="1342" w:h="248" w:hRule="exact" w:wrap="auto" w:vAnchor="page" w:hAnchor="page" w:x="6457" w:y="472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20.000</w:t>
      </w:r>
    </w:p>
    <w:p w14:paraId="0107F69A" w14:textId="77777777" w:rsidR="007E63C0" w:rsidRPr="007E63C0" w:rsidRDefault="007E63C0" w:rsidP="007E63C0">
      <w:pPr>
        <w:framePr w:w="1342" w:h="248" w:hRule="exact" w:wrap="auto" w:vAnchor="page" w:hAnchor="page" w:x="6457" w:y="511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130.300</w:t>
      </w:r>
    </w:p>
    <w:p w14:paraId="298C1E61" w14:textId="77777777" w:rsidR="007E63C0" w:rsidRPr="007E63C0" w:rsidRDefault="007E63C0" w:rsidP="007E63C0">
      <w:pPr>
        <w:framePr w:w="1373" w:h="248" w:hRule="exact" w:wrap="auto" w:vAnchor="page" w:hAnchor="page" w:x="7804" w:y="472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20.000</w:t>
      </w:r>
    </w:p>
    <w:p w14:paraId="7F763E0F" w14:textId="77777777" w:rsidR="007E63C0" w:rsidRPr="007E63C0" w:rsidRDefault="007E63C0" w:rsidP="007E63C0">
      <w:pPr>
        <w:framePr w:w="1373" w:h="248" w:hRule="exact" w:wrap="auto" w:vAnchor="page" w:hAnchor="page" w:x="7804" w:y="511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125.300</w:t>
      </w:r>
    </w:p>
    <w:p w14:paraId="7637D472" w14:textId="77777777" w:rsidR="007E63C0" w:rsidRPr="007E63C0" w:rsidRDefault="007E63C0" w:rsidP="007E63C0">
      <w:pPr>
        <w:framePr w:w="567" w:h="248" w:hRule="exact" w:wrap="auto" w:vAnchor="page" w:hAnchor="page" w:x="10018" w:y="472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43</w:t>
      </w:r>
    </w:p>
    <w:p w14:paraId="56DE1FE9" w14:textId="77777777" w:rsidR="007E63C0" w:rsidRPr="007E63C0" w:rsidRDefault="007E63C0" w:rsidP="007E63C0">
      <w:pPr>
        <w:framePr w:w="567" w:h="248" w:hRule="exact" w:wrap="auto" w:vAnchor="page" w:hAnchor="page" w:x="10018" w:y="511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74</w:t>
      </w:r>
    </w:p>
    <w:p w14:paraId="227B0949" w14:textId="77777777" w:rsidR="007E63C0" w:rsidRPr="007E63C0" w:rsidRDefault="007E63C0" w:rsidP="007E63C0">
      <w:pPr>
        <w:framePr w:w="567" w:h="248" w:hRule="exact" w:wrap="auto" w:vAnchor="page" w:hAnchor="page" w:x="10691" w:y="472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51FEE9D" w14:textId="77777777" w:rsidR="007E63C0" w:rsidRPr="007E63C0" w:rsidRDefault="007E63C0" w:rsidP="007E63C0">
      <w:pPr>
        <w:framePr w:w="567" w:h="248" w:hRule="exact" w:wrap="auto" w:vAnchor="page" w:hAnchor="page" w:x="10691" w:y="511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96</w:t>
      </w:r>
    </w:p>
    <w:p w14:paraId="1511E69D" w14:textId="6E1CBA2A" w:rsidR="007E63C0" w:rsidRPr="007E63C0" w:rsidRDefault="007E63C0" w:rsidP="007E63C0">
      <w:pPr>
        <w:framePr w:w="1275" w:h="248" w:hRule="exact" w:wrap="auto" w:vAnchor="page" w:hAnchor="page" w:x="5075" w:y="5456"/>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37696" behindDoc="1" locked="0" layoutInCell="0" allowOverlap="1" wp14:anchorId="0706BB24" wp14:editId="4339AB8A">
                <wp:simplePos x="0" y="0"/>
                <wp:positionH relativeFrom="page">
                  <wp:posOffset>252095</wp:posOffset>
                </wp:positionH>
                <wp:positionV relativeFrom="page">
                  <wp:posOffset>3463925</wp:posOffset>
                </wp:positionV>
                <wp:extent cx="6896100" cy="157480"/>
                <wp:effectExtent l="0" t="0" r="0" b="0"/>
                <wp:wrapNone/>
                <wp:docPr id="5337" name="Rectangle 5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0" cy="157480"/>
                        </a:xfrm>
                        <a:prstGeom prst="rect">
                          <a:avLst/>
                        </a:prstGeom>
                        <a:solidFill>
                          <a:srgbClr val="CCCCCC"/>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7F050" id="Rectangle 5337" o:spid="_x0000_s1026" style="position:absolute;margin-left:19.85pt;margin-top:272.75pt;width:543pt;height:12.4pt;z-index:-25227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" o:allowincell="f" fillcolor="#ccc" stroked="f" strokeweight=".05pt">
                <w10:wrap anchorx="page" anchory="page"/>
              </v:rect>
            </w:pict>
          </mc:Fallback>
        </mc:AlternateContent>
      </w:r>
      <w:r w:rsidRPr="007E63C0">
        <w:rPr>
          <w:rFonts w:eastAsia="Times New Roman" w:cs="Arial"/>
          <w:b/>
          <w:bCs/>
          <w:color w:val="000000"/>
          <w:sz w:val="16"/>
          <w:szCs w:val="16"/>
          <w:lang w:val="hr-HR" w:eastAsia="hr-HR"/>
        </w:rPr>
        <w:t>3.450.680</w:t>
      </w:r>
    </w:p>
    <w:p w14:paraId="6AC8C5E3" w14:textId="77777777" w:rsidR="007E63C0" w:rsidRPr="007E63C0" w:rsidRDefault="007E63C0" w:rsidP="007E63C0">
      <w:pPr>
        <w:framePr w:w="4101" w:h="187" w:hRule="exact" w:wrap="auto" w:vAnchor="page" w:hAnchor="page" w:x="1036" w:y="545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poslovanja</w:t>
      </w:r>
    </w:p>
    <w:p w14:paraId="335C7FCA" w14:textId="77777777" w:rsidR="007E63C0" w:rsidRPr="007E63C0" w:rsidRDefault="007E63C0" w:rsidP="007E63C0">
      <w:pPr>
        <w:framePr w:w="636" w:h="248" w:hRule="exact" w:wrap="auto" w:vAnchor="page" w:hAnchor="page" w:x="398" w:y="545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w:t>
      </w:r>
    </w:p>
    <w:p w14:paraId="7E9F38A1" w14:textId="77777777" w:rsidR="007E63C0" w:rsidRPr="007E63C0" w:rsidRDefault="007E63C0" w:rsidP="007E63C0">
      <w:pPr>
        <w:framePr w:w="1342" w:h="248" w:hRule="exact" w:wrap="auto" w:vAnchor="page" w:hAnchor="page" w:x="6457" w:y="545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3.221.994</w:t>
      </w:r>
    </w:p>
    <w:p w14:paraId="3D4C66EF" w14:textId="77777777" w:rsidR="007E63C0" w:rsidRPr="007E63C0" w:rsidRDefault="007E63C0" w:rsidP="007E63C0">
      <w:pPr>
        <w:framePr w:w="1373" w:h="248" w:hRule="exact" w:wrap="auto" w:vAnchor="page" w:hAnchor="page" w:x="7804" w:y="545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3.227.517</w:t>
      </w:r>
    </w:p>
    <w:p w14:paraId="3715AEC6" w14:textId="77777777" w:rsidR="007E63C0" w:rsidRPr="007E63C0" w:rsidRDefault="007E63C0" w:rsidP="007E63C0">
      <w:pPr>
        <w:framePr w:w="567" w:h="248" w:hRule="exact" w:wrap="auto" w:vAnchor="page" w:hAnchor="page" w:x="10018" w:y="545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93</w:t>
      </w:r>
    </w:p>
    <w:p w14:paraId="55DEB480" w14:textId="77777777" w:rsidR="007E63C0" w:rsidRPr="007E63C0" w:rsidRDefault="007E63C0" w:rsidP="007E63C0">
      <w:pPr>
        <w:framePr w:w="567" w:h="248" w:hRule="exact" w:wrap="auto" w:vAnchor="page" w:hAnchor="page" w:x="10691" w:y="545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BBF72C8" w14:textId="77777777" w:rsidR="007E63C0" w:rsidRPr="007E63C0" w:rsidRDefault="007E63C0" w:rsidP="007E63C0">
      <w:pPr>
        <w:framePr w:w="1275" w:h="248" w:hRule="exact" w:wrap="auto" w:vAnchor="page" w:hAnchor="page" w:x="5075" w:y="571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893.960</w:t>
      </w:r>
    </w:p>
    <w:p w14:paraId="5AA34C27" w14:textId="77777777" w:rsidR="007E63C0" w:rsidRPr="007E63C0" w:rsidRDefault="007E63C0" w:rsidP="007E63C0">
      <w:pPr>
        <w:framePr w:w="1275" w:h="248" w:hRule="exact" w:wrap="auto" w:vAnchor="page" w:hAnchor="page" w:x="5075" w:y="59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1.531.615</w:t>
      </w:r>
    </w:p>
    <w:p w14:paraId="45AD6AC8" w14:textId="77777777" w:rsidR="007E63C0" w:rsidRPr="007E63C0" w:rsidRDefault="007E63C0" w:rsidP="007E63C0">
      <w:pPr>
        <w:framePr w:w="1275" w:h="248" w:hRule="exact" w:wrap="auto" w:vAnchor="page" w:hAnchor="page" w:x="5075" w:y="620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29.420</w:t>
      </w:r>
    </w:p>
    <w:p w14:paraId="28E642BD" w14:textId="77777777" w:rsidR="007E63C0" w:rsidRPr="007E63C0" w:rsidRDefault="007E63C0" w:rsidP="007E63C0">
      <w:pPr>
        <w:framePr w:w="1275" w:h="248" w:hRule="exact" w:wrap="auto" w:vAnchor="page" w:hAnchor="page" w:x="5075" w:y="645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223.500</w:t>
      </w:r>
    </w:p>
    <w:p w14:paraId="249B1C76" w14:textId="77777777" w:rsidR="007E63C0" w:rsidRPr="007E63C0" w:rsidRDefault="007E63C0" w:rsidP="007E63C0">
      <w:pPr>
        <w:framePr w:w="1275" w:h="248" w:hRule="exact" w:wrap="auto" w:vAnchor="page" w:hAnchor="page" w:x="5075" w:y="670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11.500</w:t>
      </w:r>
    </w:p>
    <w:p w14:paraId="6D9F9F80" w14:textId="77777777" w:rsidR="007E63C0" w:rsidRPr="007E63C0" w:rsidRDefault="007E63C0" w:rsidP="007E63C0">
      <w:pPr>
        <w:framePr w:w="1275" w:h="248" w:hRule="exact" w:wrap="auto" w:vAnchor="page" w:hAnchor="page" w:x="5075" w:y="695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210.400</w:t>
      </w:r>
    </w:p>
    <w:p w14:paraId="1FB6DA07" w14:textId="77777777" w:rsidR="007E63C0" w:rsidRPr="007E63C0" w:rsidRDefault="007E63C0" w:rsidP="007E63C0">
      <w:pPr>
        <w:framePr w:w="1275" w:h="248" w:hRule="exact" w:wrap="auto" w:vAnchor="page" w:hAnchor="page" w:x="5075" w:y="733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550.285</w:t>
      </w:r>
    </w:p>
    <w:p w14:paraId="44D70101" w14:textId="77777777" w:rsidR="007E63C0" w:rsidRPr="007E63C0" w:rsidRDefault="007E63C0" w:rsidP="007E63C0">
      <w:pPr>
        <w:framePr w:w="4101" w:h="187" w:hRule="exact" w:wrap="auto" w:vAnchor="page" w:hAnchor="page" w:x="1036" w:y="571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zaposlene</w:t>
      </w:r>
    </w:p>
    <w:p w14:paraId="074E61A0" w14:textId="77777777" w:rsidR="007E63C0" w:rsidRPr="007E63C0" w:rsidRDefault="007E63C0" w:rsidP="007E63C0">
      <w:pPr>
        <w:framePr w:w="4101" w:h="187" w:hRule="exact" w:wrap="auto" w:vAnchor="page" w:hAnchor="page" w:x="1036" w:y="595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w:t>
      </w:r>
    </w:p>
    <w:p w14:paraId="6503FDEE" w14:textId="77777777" w:rsidR="007E63C0" w:rsidRPr="007E63C0" w:rsidRDefault="007E63C0" w:rsidP="007E63C0">
      <w:pPr>
        <w:framePr w:w="4101" w:h="187" w:hRule="exact" w:wrap="auto" w:vAnchor="page" w:hAnchor="page" w:x="1036" w:y="620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Financijski rashodi</w:t>
      </w:r>
    </w:p>
    <w:p w14:paraId="65318640" w14:textId="77777777" w:rsidR="007E63C0" w:rsidRPr="007E63C0" w:rsidRDefault="007E63C0" w:rsidP="007E63C0">
      <w:pPr>
        <w:framePr w:w="4101" w:h="187" w:hRule="exact" w:wrap="auto" w:vAnchor="page" w:hAnchor="page" w:x="1036" w:y="645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Subvencije</w:t>
      </w:r>
    </w:p>
    <w:p w14:paraId="37F82994" w14:textId="77777777" w:rsidR="007E63C0" w:rsidRPr="007E63C0" w:rsidRDefault="007E63C0" w:rsidP="007E63C0">
      <w:pPr>
        <w:framePr w:w="4101" w:h="187" w:hRule="exact" w:wrap="auto" w:vAnchor="page" w:hAnchor="page" w:x="1036" w:y="670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Pomoći dane u inozemstvo i unutar općeg proračuna</w:t>
      </w:r>
    </w:p>
    <w:p w14:paraId="465FF4EC" w14:textId="77777777" w:rsidR="007E63C0" w:rsidRPr="007E63C0" w:rsidRDefault="007E63C0" w:rsidP="007E63C0">
      <w:pPr>
        <w:framePr w:w="4101" w:h="384" w:hRule="exact" w:wrap="auto" w:vAnchor="page" w:hAnchor="page" w:x="1036" w:y="6951"/>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Naknade građanima i kućanstvima na temelju</w:t>
      </w:r>
    </w:p>
    <w:p w14:paraId="6A43D99F" w14:textId="77777777" w:rsidR="007E63C0" w:rsidRPr="007E63C0" w:rsidRDefault="007E63C0" w:rsidP="007E63C0">
      <w:pPr>
        <w:framePr w:w="4101" w:h="384" w:hRule="exact" w:wrap="auto" w:vAnchor="page" w:hAnchor="page" w:x="1036" w:y="6951"/>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osiguranja i druge naknade</w:t>
      </w:r>
    </w:p>
    <w:p w14:paraId="4800AB70" w14:textId="77777777" w:rsidR="007E63C0" w:rsidRPr="007E63C0" w:rsidRDefault="007E63C0" w:rsidP="007E63C0">
      <w:pPr>
        <w:framePr w:w="4101" w:h="187" w:hRule="exact" w:wrap="auto" w:vAnchor="page" w:hAnchor="page" w:x="1036" w:y="733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Ostali rashodi</w:t>
      </w:r>
    </w:p>
    <w:p w14:paraId="5CBDB922" w14:textId="77777777" w:rsidR="007E63C0" w:rsidRPr="007E63C0" w:rsidRDefault="007E63C0" w:rsidP="007E63C0">
      <w:pPr>
        <w:framePr w:w="636" w:h="248" w:hRule="exact" w:wrap="auto" w:vAnchor="page" w:hAnchor="page" w:x="398" w:y="571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31</w:t>
      </w:r>
    </w:p>
    <w:p w14:paraId="75743832" w14:textId="77777777" w:rsidR="007E63C0" w:rsidRPr="007E63C0" w:rsidRDefault="007E63C0" w:rsidP="007E63C0">
      <w:pPr>
        <w:framePr w:w="636" w:h="248" w:hRule="exact" w:wrap="auto" w:vAnchor="page" w:hAnchor="page" w:x="398" w:y="595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069CD71F" w14:textId="77777777" w:rsidR="007E63C0" w:rsidRPr="007E63C0" w:rsidRDefault="007E63C0" w:rsidP="007E63C0">
      <w:pPr>
        <w:framePr w:w="636" w:h="248" w:hRule="exact" w:wrap="auto" w:vAnchor="page" w:hAnchor="page" w:x="398" w:y="620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34</w:t>
      </w:r>
    </w:p>
    <w:p w14:paraId="49F5649A" w14:textId="77777777" w:rsidR="007E63C0" w:rsidRPr="007E63C0" w:rsidRDefault="007E63C0" w:rsidP="007E63C0">
      <w:pPr>
        <w:framePr w:w="636" w:h="248" w:hRule="exact" w:wrap="auto" w:vAnchor="page" w:hAnchor="page" w:x="398" w:y="645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35</w:t>
      </w:r>
    </w:p>
    <w:p w14:paraId="66214574" w14:textId="77777777" w:rsidR="007E63C0" w:rsidRPr="007E63C0" w:rsidRDefault="007E63C0" w:rsidP="007E63C0">
      <w:pPr>
        <w:framePr w:w="636" w:h="248" w:hRule="exact" w:wrap="auto" w:vAnchor="page" w:hAnchor="page" w:x="398" w:y="670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36</w:t>
      </w:r>
    </w:p>
    <w:p w14:paraId="2572675B" w14:textId="77777777" w:rsidR="007E63C0" w:rsidRPr="007E63C0" w:rsidRDefault="007E63C0" w:rsidP="007E63C0">
      <w:pPr>
        <w:framePr w:w="636" w:h="248" w:hRule="exact" w:wrap="auto" w:vAnchor="page" w:hAnchor="page" w:x="398" w:y="695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37</w:t>
      </w:r>
    </w:p>
    <w:p w14:paraId="30F3DD55" w14:textId="77777777" w:rsidR="007E63C0" w:rsidRPr="007E63C0" w:rsidRDefault="007E63C0" w:rsidP="007E63C0">
      <w:pPr>
        <w:framePr w:w="636" w:h="248" w:hRule="exact" w:wrap="auto" w:vAnchor="page" w:hAnchor="page" w:x="398" w:y="733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38</w:t>
      </w:r>
    </w:p>
    <w:p w14:paraId="167EE677" w14:textId="77777777" w:rsidR="007E63C0" w:rsidRPr="007E63C0" w:rsidRDefault="007E63C0" w:rsidP="007E63C0">
      <w:pPr>
        <w:framePr w:w="1342" w:h="248" w:hRule="exact" w:wrap="auto" w:vAnchor="page" w:hAnchor="page" w:x="6457" w:y="571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840.797</w:t>
      </w:r>
    </w:p>
    <w:p w14:paraId="1D5C1BE1" w14:textId="77777777" w:rsidR="007E63C0" w:rsidRPr="007E63C0" w:rsidRDefault="007E63C0" w:rsidP="007E63C0">
      <w:pPr>
        <w:framePr w:w="1342" w:h="248" w:hRule="exact" w:wrap="auto" w:vAnchor="page" w:hAnchor="page" w:x="6457" w:y="59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1.391.092</w:t>
      </w:r>
    </w:p>
    <w:p w14:paraId="71A64680" w14:textId="77777777" w:rsidR="007E63C0" w:rsidRPr="007E63C0" w:rsidRDefault="007E63C0" w:rsidP="007E63C0">
      <w:pPr>
        <w:framePr w:w="1342" w:h="248" w:hRule="exact" w:wrap="auto" w:vAnchor="page" w:hAnchor="page" w:x="6457" w:y="620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29.420</w:t>
      </w:r>
    </w:p>
    <w:p w14:paraId="12EB8C72" w14:textId="77777777" w:rsidR="007E63C0" w:rsidRPr="007E63C0" w:rsidRDefault="007E63C0" w:rsidP="007E63C0">
      <w:pPr>
        <w:framePr w:w="1342" w:h="248" w:hRule="exact" w:wrap="auto" w:vAnchor="page" w:hAnchor="page" w:x="6457" w:y="645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223.500</w:t>
      </w:r>
    </w:p>
    <w:p w14:paraId="7177B346" w14:textId="77777777" w:rsidR="007E63C0" w:rsidRPr="007E63C0" w:rsidRDefault="007E63C0" w:rsidP="007E63C0">
      <w:pPr>
        <w:framePr w:w="1342" w:h="248" w:hRule="exact" w:wrap="auto" w:vAnchor="page" w:hAnchor="page" w:x="6457" w:y="670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11.500</w:t>
      </w:r>
    </w:p>
    <w:p w14:paraId="182577AC" w14:textId="77777777" w:rsidR="007E63C0" w:rsidRPr="007E63C0" w:rsidRDefault="007E63C0" w:rsidP="007E63C0">
      <w:pPr>
        <w:framePr w:w="1342" w:h="248" w:hRule="exact" w:wrap="auto" w:vAnchor="page" w:hAnchor="page" w:x="6457" w:y="695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210.400</w:t>
      </w:r>
    </w:p>
    <w:p w14:paraId="706CC30B" w14:textId="77777777" w:rsidR="007E63C0" w:rsidRPr="007E63C0" w:rsidRDefault="007E63C0" w:rsidP="007E63C0">
      <w:pPr>
        <w:framePr w:w="1342" w:h="248" w:hRule="exact" w:wrap="auto" w:vAnchor="page" w:hAnchor="page" w:x="6457" w:y="733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515.285</w:t>
      </w:r>
    </w:p>
    <w:p w14:paraId="17837ABB" w14:textId="77777777" w:rsidR="007E63C0" w:rsidRPr="007E63C0" w:rsidRDefault="007E63C0" w:rsidP="007E63C0">
      <w:pPr>
        <w:framePr w:w="1373" w:h="248" w:hRule="exact" w:wrap="auto" w:vAnchor="page" w:hAnchor="page" w:x="7804" w:y="571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847.020</w:t>
      </w:r>
    </w:p>
    <w:p w14:paraId="2A08039E" w14:textId="77777777" w:rsidR="007E63C0" w:rsidRPr="007E63C0" w:rsidRDefault="007E63C0" w:rsidP="007E63C0">
      <w:pPr>
        <w:framePr w:w="1373" w:h="248" w:hRule="exact" w:wrap="auto" w:vAnchor="page" w:hAnchor="page" w:x="7804" w:y="59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1.390.392</w:t>
      </w:r>
    </w:p>
    <w:p w14:paraId="107F9A45" w14:textId="77777777" w:rsidR="007E63C0" w:rsidRPr="007E63C0" w:rsidRDefault="007E63C0" w:rsidP="007E63C0">
      <w:pPr>
        <w:framePr w:w="1373" w:h="248" w:hRule="exact" w:wrap="auto" w:vAnchor="page" w:hAnchor="page" w:x="7804" w:y="620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29.420</w:t>
      </w:r>
    </w:p>
    <w:p w14:paraId="0A4E02B1" w14:textId="77777777" w:rsidR="007E63C0" w:rsidRPr="007E63C0" w:rsidRDefault="007E63C0" w:rsidP="007E63C0">
      <w:pPr>
        <w:framePr w:w="1373" w:h="248" w:hRule="exact" w:wrap="auto" w:vAnchor="page" w:hAnchor="page" w:x="7804" w:y="645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223.500</w:t>
      </w:r>
    </w:p>
    <w:p w14:paraId="6DC9E790" w14:textId="77777777" w:rsidR="007E63C0" w:rsidRPr="007E63C0" w:rsidRDefault="007E63C0" w:rsidP="007E63C0">
      <w:pPr>
        <w:framePr w:w="1373" w:h="248" w:hRule="exact" w:wrap="auto" w:vAnchor="page" w:hAnchor="page" w:x="7804" w:y="670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11.500</w:t>
      </w:r>
    </w:p>
    <w:p w14:paraId="75C5600B" w14:textId="77777777" w:rsidR="007E63C0" w:rsidRPr="007E63C0" w:rsidRDefault="007E63C0" w:rsidP="007E63C0">
      <w:pPr>
        <w:framePr w:w="1373" w:h="248" w:hRule="exact" w:wrap="auto" w:vAnchor="page" w:hAnchor="page" w:x="7804" w:y="695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210.400</w:t>
      </w:r>
    </w:p>
    <w:p w14:paraId="30027305" w14:textId="77777777" w:rsidR="007E63C0" w:rsidRPr="007E63C0" w:rsidRDefault="007E63C0" w:rsidP="007E63C0">
      <w:pPr>
        <w:framePr w:w="1373" w:h="248" w:hRule="exact" w:wrap="auto" w:vAnchor="page" w:hAnchor="page" w:x="7804" w:y="733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515.285</w:t>
      </w:r>
    </w:p>
    <w:p w14:paraId="69034561" w14:textId="77777777" w:rsidR="007E63C0" w:rsidRPr="007E63C0" w:rsidRDefault="007E63C0" w:rsidP="007E63C0">
      <w:pPr>
        <w:framePr w:w="567" w:h="248" w:hRule="exact" w:wrap="auto" w:vAnchor="page" w:hAnchor="page" w:x="10018" w:y="571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94</w:t>
      </w:r>
    </w:p>
    <w:p w14:paraId="3D898DC7" w14:textId="77777777" w:rsidR="007E63C0" w:rsidRPr="007E63C0" w:rsidRDefault="007E63C0" w:rsidP="007E63C0">
      <w:pPr>
        <w:framePr w:w="567" w:h="248" w:hRule="exact" w:wrap="auto" w:vAnchor="page" w:hAnchor="page" w:x="10018" w:y="59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91</w:t>
      </w:r>
    </w:p>
    <w:p w14:paraId="6110E894" w14:textId="77777777" w:rsidR="007E63C0" w:rsidRPr="007E63C0" w:rsidRDefault="007E63C0" w:rsidP="007E63C0">
      <w:pPr>
        <w:framePr w:w="567" w:h="248" w:hRule="exact" w:wrap="auto" w:vAnchor="page" w:hAnchor="page" w:x="10018" w:y="620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0B75513" w14:textId="77777777" w:rsidR="007E63C0" w:rsidRPr="007E63C0" w:rsidRDefault="007E63C0" w:rsidP="007E63C0">
      <w:pPr>
        <w:framePr w:w="567" w:h="248" w:hRule="exact" w:wrap="auto" w:vAnchor="page" w:hAnchor="page" w:x="10018" w:y="645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4479589" w14:textId="77777777" w:rsidR="007E63C0" w:rsidRPr="007E63C0" w:rsidRDefault="007E63C0" w:rsidP="007E63C0">
      <w:pPr>
        <w:framePr w:w="567" w:h="248" w:hRule="exact" w:wrap="auto" w:vAnchor="page" w:hAnchor="page" w:x="10018" w:y="670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940AE97" w14:textId="77777777" w:rsidR="007E63C0" w:rsidRPr="007E63C0" w:rsidRDefault="007E63C0" w:rsidP="007E63C0">
      <w:pPr>
        <w:framePr w:w="567" w:h="248" w:hRule="exact" w:wrap="auto" w:vAnchor="page" w:hAnchor="page" w:x="10018" w:y="695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176C094" w14:textId="77777777" w:rsidR="007E63C0" w:rsidRPr="007E63C0" w:rsidRDefault="007E63C0" w:rsidP="007E63C0">
      <w:pPr>
        <w:framePr w:w="567" w:h="248" w:hRule="exact" w:wrap="auto" w:vAnchor="page" w:hAnchor="page" w:x="10018" w:y="733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94</w:t>
      </w:r>
    </w:p>
    <w:p w14:paraId="03C6D2FF" w14:textId="77777777" w:rsidR="007E63C0" w:rsidRPr="007E63C0" w:rsidRDefault="007E63C0" w:rsidP="007E63C0">
      <w:pPr>
        <w:framePr w:w="567" w:h="248" w:hRule="exact" w:wrap="auto" w:vAnchor="page" w:hAnchor="page" w:x="10691" w:y="571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101</w:t>
      </w:r>
    </w:p>
    <w:p w14:paraId="7D994352" w14:textId="77777777" w:rsidR="007E63C0" w:rsidRPr="007E63C0" w:rsidRDefault="007E63C0" w:rsidP="007E63C0">
      <w:pPr>
        <w:framePr w:w="567" w:h="248" w:hRule="exact" w:wrap="auto" w:vAnchor="page" w:hAnchor="page" w:x="10691" w:y="59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BB893F3" w14:textId="77777777" w:rsidR="007E63C0" w:rsidRPr="007E63C0" w:rsidRDefault="007E63C0" w:rsidP="007E63C0">
      <w:pPr>
        <w:framePr w:w="567" w:h="248" w:hRule="exact" w:wrap="auto" w:vAnchor="page" w:hAnchor="page" w:x="10691" w:y="620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310D885" w14:textId="77777777" w:rsidR="007E63C0" w:rsidRPr="007E63C0" w:rsidRDefault="007E63C0" w:rsidP="007E63C0">
      <w:pPr>
        <w:framePr w:w="567" w:h="248" w:hRule="exact" w:wrap="auto" w:vAnchor="page" w:hAnchor="page" w:x="10691" w:y="645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84F6146" w14:textId="77777777" w:rsidR="007E63C0" w:rsidRPr="007E63C0" w:rsidRDefault="007E63C0" w:rsidP="007E63C0">
      <w:pPr>
        <w:framePr w:w="567" w:h="248" w:hRule="exact" w:wrap="auto" w:vAnchor="page" w:hAnchor="page" w:x="10691" w:y="670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853971E" w14:textId="77777777" w:rsidR="007E63C0" w:rsidRPr="007E63C0" w:rsidRDefault="007E63C0" w:rsidP="007E63C0">
      <w:pPr>
        <w:framePr w:w="567" w:h="248" w:hRule="exact" w:wrap="auto" w:vAnchor="page" w:hAnchor="page" w:x="10691" w:y="695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9D927D3" w14:textId="77777777" w:rsidR="007E63C0" w:rsidRPr="007E63C0" w:rsidRDefault="007E63C0" w:rsidP="007E63C0">
      <w:pPr>
        <w:framePr w:w="567" w:h="248" w:hRule="exact" w:wrap="auto" w:vAnchor="page" w:hAnchor="page" w:x="10691" w:y="733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AD99FE5" w14:textId="26D5DE83" w:rsidR="007E63C0" w:rsidRPr="007E63C0" w:rsidRDefault="007E63C0" w:rsidP="007E63C0">
      <w:pPr>
        <w:framePr w:w="1275" w:h="248" w:hRule="exact" w:wrap="auto" w:vAnchor="page" w:hAnchor="page" w:x="5075" w:y="7649"/>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38720" behindDoc="1" locked="0" layoutInCell="0" allowOverlap="1" wp14:anchorId="2845F9EB" wp14:editId="1676AD92">
                <wp:simplePos x="0" y="0"/>
                <wp:positionH relativeFrom="page">
                  <wp:posOffset>252095</wp:posOffset>
                </wp:positionH>
                <wp:positionV relativeFrom="page">
                  <wp:posOffset>4856480</wp:posOffset>
                </wp:positionV>
                <wp:extent cx="6896100" cy="157480"/>
                <wp:effectExtent l="0" t="0" r="0" b="0"/>
                <wp:wrapNone/>
                <wp:docPr id="5336" name="Rectangle 5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0" cy="157480"/>
                        </a:xfrm>
                        <a:prstGeom prst="rect">
                          <a:avLst/>
                        </a:prstGeom>
                        <a:solidFill>
                          <a:srgbClr val="CCCCCC"/>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D1E14" id="Rectangle 5336" o:spid="_x0000_s1026" style="position:absolute;margin-left:19.85pt;margin-top:382.4pt;width:543pt;height:12.4pt;z-index:-25227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" o:allowincell="f" fillcolor="#ccc" stroked="f" strokeweight=".05pt">
                <w10:wrap anchorx="page" anchory="page"/>
              </v:rect>
            </w:pict>
          </mc:Fallback>
        </mc:AlternateContent>
      </w:r>
      <w:r w:rsidRPr="007E63C0">
        <w:rPr>
          <w:rFonts w:eastAsia="Times New Roman" w:cs="Arial"/>
          <w:b/>
          <w:bCs/>
          <w:color w:val="000000"/>
          <w:sz w:val="16"/>
          <w:szCs w:val="16"/>
          <w:lang w:val="hr-HR" w:eastAsia="hr-HR"/>
        </w:rPr>
        <w:t>2.985.100</w:t>
      </w:r>
    </w:p>
    <w:p w14:paraId="79D7F0A6" w14:textId="77777777" w:rsidR="007E63C0" w:rsidRPr="007E63C0" w:rsidRDefault="007E63C0" w:rsidP="007E63C0">
      <w:pPr>
        <w:framePr w:w="4101" w:h="187" w:hRule="exact" w:wrap="auto" w:vAnchor="page" w:hAnchor="page" w:x="1036" w:y="764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nabavu nefinancijske imovine</w:t>
      </w:r>
    </w:p>
    <w:p w14:paraId="6C38160D" w14:textId="77777777" w:rsidR="007E63C0" w:rsidRPr="007E63C0" w:rsidRDefault="007E63C0" w:rsidP="007E63C0">
      <w:pPr>
        <w:framePr w:w="636" w:h="248" w:hRule="exact" w:wrap="auto" w:vAnchor="page" w:hAnchor="page" w:x="398" w:y="764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w:t>
      </w:r>
    </w:p>
    <w:p w14:paraId="3EB2D367" w14:textId="77777777" w:rsidR="007E63C0" w:rsidRPr="007E63C0" w:rsidRDefault="007E63C0" w:rsidP="007E63C0">
      <w:pPr>
        <w:framePr w:w="1342" w:h="248" w:hRule="exact" w:wrap="auto" w:vAnchor="page" w:hAnchor="page" w:x="6457" w:y="764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1.829.800</w:t>
      </w:r>
    </w:p>
    <w:p w14:paraId="6D64F8CC" w14:textId="77777777" w:rsidR="007E63C0" w:rsidRPr="007E63C0" w:rsidRDefault="007E63C0" w:rsidP="007E63C0">
      <w:pPr>
        <w:framePr w:w="1373" w:h="248" w:hRule="exact" w:wrap="auto" w:vAnchor="page" w:hAnchor="page" w:x="7804" w:y="764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1.124.800</w:t>
      </w:r>
    </w:p>
    <w:p w14:paraId="55A996E7" w14:textId="77777777" w:rsidR="007E63C0" w:rsidRPr="007E63C0" w:rsidRDefault="007E63C0" w:rsidP="007E63C0">
      <w:pPr>
        <w:framePr w:w="567" w:h="248" w:hRule="exact" w:wrap="auto" w:vAnchor="page" w:hAnchor="page" w:x="10018" w:y="764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61</w:t>
      </w:r>
    </w:p>
    <w:p w14:paraId="660F123A" w14:textId="77777777" w:rsidR="007E63C0" w:rsidRPr="007E63C0" w:rsidRDefault="007E63C0" w:rsidP="007E63C0">
      <w:pPr>
        <w:framePr w:w="567" w:h="248" w:hRule="exact" w:wrap="auto" w:vAnchor="page" w:hAnchor="page" w:x="10691" w:y="764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61</w:t>
      </w:r>
    </w:p>
    <w:p w14:paraId="6B3B3401" w14:textId="77777777" w:rsidR="007E63C0" w:rsidRPr="007E63C0" w:rsidRDefault="007E63C0" w:rsidP="007E63C0">
      <w:pPr>
        <w:framePr w:w="1275" w:h="248" w:hRule="exact" w:wrap="auto" w:vAnchor="page" w:hAnchor="page" w:x="5075" w:y="790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20.000</w:t>
      </w:r>
    </w:p>
    <w:p w14:paraId="5946EAA5" w14:textId="77777777" w:rsidR="007E63C0" w:rsidRPr="007E63C0" w:rsidRDefault="007E63C0" w:rsidP="007E63C0">
      <w:pPr>
        <w:framePr w:w="1275" w:h="248" w:hRule="exact" w:wrap="auto" w:vAnchor="page" w:hAnchor="page" w:x="5075" w:y="828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2.304.600</w:t>
      </w:r>
    </w:p>
    <w:p w14:paraId="10A4A585" w14:textId="77777777" w:rsidR="007E63C0" w:rsidRPr="007E63C0" w:rsidRDefault="007E63C0" w:rsidP="007E63C0">
      <w:pPr>
        <w:framePr w:w="1275" w:h="248" w:hRule="exact" w:wrap="auto" w:vAnchor="page" w:hAnchor="page" w:x="5075" w:y="853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660.500</w:t>
      </w:r>
    </w:p>
    <w:p w14:paraId="176E902C" w14:textId="77777777" w:rsidR="007E63C0" w:rsidRPr="007E63C0" w:rsidRDefault="007E63C0" w:rsidP="007E63C0">
      <w:pPr>
        <w:framePr w:w="4101" w:h="384" w:hRule="exact" w:wrap="auto" w:vAnchor="page" w:hAnchor="page" w:x="1036" w:y="7905"/>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 xml:space="preserve">Rashodi za nabavu </w:t>
      </w:r>
      <w:proofErr w:type="spellStart"/>
      <w:r w:rsidRPr="007E63C0">
        <w:rPr>
          <w:rFonts w:eastAsia="Times New Roman" w:cs="Arial"/>
          <w:b/>
          <w:bCs/>
          <w:color w:val="000000"/>
          <w:sz w:val="16"/>
          <w:szCs w:val="16"/>
          <w:lang w:val="hr-HR" w:eastAsia="hr-HR"/>
        </w:rPr>
        <w:t>neproizvedene</w:t>
      </w:r>
      <w:proofErr w:type="spellEnd"/>
      <w:r w:rsidRPr="007E63C0">
        <w:rPr>
          <w:rFonts w:eastAsia="Times New Roman" w:cs="Arial"/>
          <w:b/>
          <w:bCs/>
          <w:color w:val="000000"/>
          <w:sz w:val="16"/>
          <w:szCs w:val="16"/>
          <w:lang w:val="hr-HR" w:eastAsia="hr-HR"/>
        </w:rPr>
        <w:t xml:space="preserve"> dugotrajne</w:t>
      </w:r>
    </w:p>
    <w:p w14:paraId="079DABF3" w14:textId="77777777" w:rsidR="007E63C0" w:rsidRPr="007E63C0" w:rsidRDefault="007E63C0" w:rsidP="007E63C0">
      <w:pPr>
        <w:framePr w:w="4101" w:h="384" w:hRule="exact" w:wrap="auto" w:vAnchor="page" w:hAnchor="page" w:x="1036" w:y="7905"/>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imovine</w:t>
      </w:r>
    </w:p>
    <w:p w14:paraId="46DA3316" w14:textId="77777777" w:rsidR="007E63C0" w:rsidRPr="007E63C0" w:rsidRDefault="007E63C0" w:rsidP="007E63C0">
      <w:pPr>
        <w:framePr w:w="4101" w:h="187" w:hRule="exact" w:wrap="auto" w:vAnchor="page" w:hAnchor="page" w:x="1036" w:y="828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nabavu proizvedene dugotrajne imovine</w:t>
      </w:r>
    </w:p>
    <w:p w14:paraId="3BE6BA78" w14:textId="77777777" w:rsidR="007E63C0" w:rsidRPr="007E63C0" w:rsidRDefault="007E63C0" w:rsidP="007E63C0">
      <w:pPr>
        <w:framePr w:w="4101" w:h="384" w:hRule="exact" w:wrap="auto" w:vAnchor="page" w:hAnchor="page" w:x="1036" w:y="8536"/>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dodatna ulaganja na nefinancijskoj</w:t>
      </w:r>
    </w:p>
    <w:p w14:paraId="1D8C6184" w14:textId="77777777" w:rsidR="007E63C0" w:rsidRPr="007E63C0" w:rsidRDefault="007E63C0" w:rsidP="007E63C0">
      <w:pPr>
        <w:framePr w:w="4101" w:h="384" w:hRule="exact" w:wrap="auto" w:vAnchor="page" w:hAnchor="page" w:x="1036" w:y="8536"/>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imovini</w:t>
      </w:r>
    </w:p>
    <w:p w14:paraId="2D85C937" w14:textId="77777777" w:rsidR="007E63C0" w:rsidRPr="007E63C0" w:rsidRDefault="007E63C0" w:rsidP="007E63C0">
      <w:pPr>
        <w:framePr w:w="636" w:h="248" w:hRule="exact" w:wrap="auto" w:vAnchor="page" w:hAnchor="page" w:x="398" w:y="790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41</w:t>
      </w:r>
    </w:p>
    <w:p w14:paraId="008508AB" w14:textId="77777777" w:rsidR="007E63C0" w:rsidRPr="007E63C0" w:rsidRDefault="007E63C0" w:rsidP="007E63C0">
      <w:pPr>
        <w:framePr w:w="636" w:h="248" w:hRule="exact" w:wrap="auto" w:vAnchor="page" w:hAnchor="page" w:x="398" w:y="828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w:t>
      </w:r>
    </w:p>
    <w:p w14:paraId="0AAA38C1" w14:textId="77777777" w:rsidR="007E63C0" w:rsidRPr="007E63C0" w:rsidRDefault="007E63C0" w:rsidP="007E63C0">
      <w:pPr>
        <w:framePr w:w="636" w:h="248" w:hRule="exact" w:wrap="auto" w:vAnchor="page" w:hAnchor="page" w:x="398" w:y="853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45</w:t>
      </w:r>
    </w:p>
    <w:p w14:paraId="3F4FF32B" w14:textId="77777777" w:rsidR="007E63C0" w:rsidRPr="007E63C0" w:rsidRDefault="007E63C0" w:rsidP="007E63C0">
      <w:pPr>
        <w:framePr w:w="1342" w:h="248" w:hRule="exact" w:wrap="auto" w:vAnchor="page" w:hAnchor="page" w:x="6457" w:y="790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20.000</w:t>
      </w:r>
    </w:p>
    <w:p w14:paraId="7930A0A8" w14:textId="77777777" w:rsidR="007E63C0" w:rsidRPr="007E63C0" w:rsidRDefault="007E63C0" w:rsidP="007E63C0">
      <w:pPr>
        <w:framePr w:w="1342" w:h="248" w:hRule="exact" w:wrap="auto" w:vAnchor="page" w:hAnchor="page" w:x="6457" w:y="828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1.274.300</w:t>
      </w:r>
    </w:p>
    <w:p w14:paraId="59904211" w14:textId="77777777" w:rsidR="007E63C0" w:rsidRPr="007E63C0" w:rsidRDefault="007E63C0" w:rsidP="007E63C0">
      <w:pPr>
        <w:framePr w:w="1342" w:h="248" w:hRule="exact" w:wrap="auto" w:vAnchor="page" w:hAnchor="page" w:x="6457" w:y="853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535.500</w:t>
      </w:r>
    </w:p>
    <w:p w14:paraId="0E437BE4" w14:textId="77777777" w:rsidR="007E63C0" w:rsidRPr="007E63C0" w:rsidRDefault="007E63C0" w:rsidP="007E63C0">
      <w:pPr>
        <w:framePr w:w="1373" w:h="248" w:hRule="exact" w:wrap="auto" w:vAnchor="page" w:hAnchor="page" w:x="7804" w:y="790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20.000</w:t>
      </w:r>
    </w:p>
    <w:p w14:paraId="4DF49B04" w14:textId="77777777" w:rsidR="007E63C0" w:rsidRPr="007E63C0" w:rsidRDefault="007E63C0" w:rsidP="007E63C0">
      <w:pPr>
        <w:framePr w:w="1373" w:h="248" w:hRule="exact" w:wrap="auto" w:vAnchor="page" w:hAnchor="page" w:x="7804" w:y="828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969.300</w:t>
      </w:r>
    </w:p>
    <w:p w14:paraId="3BEBC357" w14:textId="77777777" w:rsidR="007E63C0" w:rsidRPr="007E63C0" w:rsidRDefault="007E63C0" w:rsidP="007E63C0">
      <w:pPr>
        <w:framePr w:w="1373" w:h="248" w:hRule="exact" w:wrap="auto" w:vAnchor="page" w:hAnchor="page" w:x="7804" w:y="853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135.500</w:t>
      </w:r>
    </w:p>
    <w:p w14:paraId="5EB1C71B" w14:textId="77777777" w:rsidR="007E63C0" w:rsidRPr="007E63C0" w:rsidRDefault="007E63C0" w:rsidP="007E63C0">
      <w:pPr>
        <w:framePr w:w="567" w:h="248" w:hRule="exact" w:wrap="auto" w:vAnchor="page" w:hAnchor="page" w:x="10018" w:y="790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530433A" w14:textId="77777777" w:rsidR="007E63C0" w:rsidRPr="007E63C0" w:rsidRDefault="007E63C0" w:rsidP="007E63C0">
      <w:pPr>
        <w:framePr w:w="567" w:h="248" w:hRule="exact" w:wrap="auto" w:vAnchor="page" w:hAnchor="page" w:x="10018" w:y="828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55</w:t>
      </w:r>
    </w:p>
    <w:p w14:paraId="079001E8" w14:textId="77777777" w:rsidR="007E63C0" w:rsidRPr="007E63C0" w:rsidRDefault="007E63C0" w:rsidP="007E63C0">
      <w:pPr>
        <w:framePr w:w="567" w:h="248" w:hRule="exact" w:wrap="auto" w:vAnchor="page" w:hAnchor="page" w:x="10018" w:y="853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81</w:t>
      </w:r>
    </w:p>
    <w:p w14:paraId="3AA5E218" w14:textId="77777777" w:rsidR="007E63C0" w:rsidRPr="007E63C0" w:rsidRDefault="007E63C0" w:rsidP="007E63C0">
      <w:pPr>
        <w:framePr w:w="567" w:h="248" w:hRule="exact" w:wrap="auto" w:vAnchor="page" w:hAnchor="page" w:x="10691" w:y="790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8DF9122" w14:textId="77777777" w:rsidR="007E63C0" w:rsidRPr="007E63C0" w:rsidRDefault="007E63C0" w:rsidP="007E63C0">
      <w:pPr>
        <w:framePr w:w="567" w:h="248" w:hRule="exact" w:wrap="auto" w:vAnchor="page" w:hAnchor="page" w:x="10691" w:y="828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76</w:t>
      </w:r>
    </w:p>
    <w:p w14:paraId="03CF73BC" w14:textId="77777777" w:rsidR="007E63C0" w:rsidRPr="007E63C0" w:rsidRDefault="007E63C0" w:rsidP="007E63C0">
      <w:pPr>
        <w:framePr w:w="567" w:h="248" w:hRule="exact" w:wrap="auto" w:vAnchor="page" w:hAnchor="page" w:x="10691" w:y="853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25</w:t>
      </w:r>
    </w:p>
    <w:p w14:paraId="4897B77B" w14:textId="77777777" w:rsidR="007E63C0" w:rsidRPr="007E63C0" w:rsidRDefault="007E63C0" w:rsidP="007E63C0">
      <w:pPr>
        <w:framePr w:w="367" w:h="210" w:hRule="exact" w:wrap="auto" w:vAnchor="page" w:hAnchor="page" w:x="10091" w:y="217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2/1</w:t>
      </w:r>
    </w:p>
    <w:p w14:paraId="7F66CEC2" w14:textId="77777777" w:rsidR="007E63C0" w:rsidRPr="007E63C0" w:rsidRDefault="007E63C0" w:rsidP="007E63C0">
      <w:pPr>
        <w:framePr w:w="556" w:h="210" w:hRule="exact" w:wrap="auto" w:vAnchor="page" w:hAnchor="page" w:x="10648" w:y="217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2616E9F4" w14:textId="236CC144" w:rsidR="007E63C0" w:rsidRPr="007E63C0" w:rsidRDefault="007E63C0" w:rsidP="007E63C0">
      <w:pPr>
        <w:widowControl w:val="0"/>
        <w:autoSpaceDE w:val="0"/>
        <w:autoSpaceDN w:val="0"/>
        <w:adjustRightInd w:val="0"/>
        <w:jc w:val="left"/>
        <w:rPr>
          <w:rFonts w:ascii="Times New Roman" w:eastAsia="Times New Roman" w:hAnsi="Times New Roman" w:cs="Times New Roman"/>
          <w:sz w:val="24"/>
          <w:szCs w:val="24"/>
          <w:lang w:val="hr-HR" w:eastAsia="hr-HR"/>
        </w:rPr>
        <w:sectPr w:rsidR="007E63C0" w:rsidRPr="007E63C0">
          <w:pgSz w:w="11900" w:h="16840"/>
          <w:pgMar w:top="1417" w:right="1417" w:bottom="1417" w:left="1417" w:header="720" w:footer="720" w:gutter="0"/>
          <w:cols w:space="720"/>
          <w:noEndnote/>
        </w:sect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35648" behindDoc="1" locked="0" layoutInCell="0" allowOverlap="1" wp14:anchorId="38ABB633" wp14:editId="56D37D95">
                <wp:simplePos x="0" y="0"/>
                <wp:positionH relativeFrom="page">
                  <wp:posOffset>248717</wp:posOffset>
                </wp:positionH>
                <wp:positionV relativeFrom="page">
                  <wp:posOffset>943660</wp:posOffset>
                </wp:positionV>
                <wp:extent cx="6924675" cy="594969"/>
                <wp:effectExtent l="0" t="0" r="9525" b="0"/>
                <wp:wrapNone/>
                <wp:docPr id="5339" name="Rectangle 5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594969"/>
                        </a:xfrm>
                        <a:prstGeom prst="rect">
                          <a:avLst/>
                        </a:prstGeom>
                        <a:solidFill>
                          <a:srgbClr val="C0C0C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B7B3A" id="Rectangle 5339" o:spid="_x0000_s1026" style="position:absolute;margin-left:19.6pt;margin-top:74.3pt;width:545.25pt;height:46.85pt;z-index:-25228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" o:allowincell="f" fillcolor="silver" stroked="f" strokeweight=".05pt">
                <w10:wrap anchorx="page" anchory="page"/>
              </v:rect>
            </w:pict>
          </mc:Fallback>
        </mc:AlternateContent>
      </w:r>
    </w:p>
    <w:p w14:paraId="581A0AAF" w14:textId="77777777" w:rsidR="007E63C0" w:rsidRPr="007E63C0" w:rsidRDefault="007E63C0" w:rsidP="007E63C0">
      <w:pPr>
        <w:framePr w:w="3224" w:h="355" w:hRule="exact" w:wrap="auto" w:vAnchor="page" w:hAnchor="page" w:x="6926" w:y="15683"/>
        <w:widowControl w:val="0"/>
        <w:autoSpaceDE w:val="0"/>
        <w:autoSpaceDN w:val="0"/>
        <w:adjustRightInd w:val="0"/>
        <w:spacing w:line="178" w:lineRule="atLeast"/>
        <w:jc w:val="center"/>
        <w:rPr>
          <w:rFonts w:eastAsia="Times New Roman" w:cs="Arial"/>
          <w:color w:val="000000"/>
          <w:sz w:val="16"/>
          <w:szCs w:val="16"/>
          <w:lang w:val="hr-HR" w:eastAsia="hr-HR"/>
        </w:rPr>
      </w:pPr>
    </w:p>
    <w:p w14:paraId="7A18BBA1" w14:textId="0DC8CB84" w:rsidR="007E63C0" w:rsidRPr="007E63C0" w:rsidRDefault="007E63C0" w:rsidP="007E63C0">
      <w:pPr>
        <w:framePr w:w="633" w:h="317" w:hRule="exact" w:wrap="auto" w:vAnchor="page" w:hAnchor="page" w:x="398" w:y="2536"/>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39744" behindDoc="1" locked="0" layoutInCell="0" allowOverlap="1" wp14:anchorId="1F917BCC" wp14:editId="61ED64BF">
                <wp:simplePos x="0" y="0"/>
                <wp:positionH relativeFrom="page">
                  <wp:posOffset>252095</wp:posOffset>
                </wp:positionH>
                <wp:positionV relativeFrom="page">
                  <wp:posOffset>1409065</wp:posOffset>
                </wp:positionV>
                <wp:extent cx="6889750" cy="2289810"/>
                <wp:effectExtent l="0" t="0" r="0" b="0"/>
                <wp:wrapNone/>
                <wp:docPr id="5335" name="Rectangle 5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289810"/>
                        </a:xfrm>
                        <a:prstGeom prst="rect">
                          <a:avLst/>
                        </a:prstGeom>
                        <a:solidFill>
                          <a:srgbClr val="C2C2C2"/>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AAC74" id="Rectangle 5335" o:spid="_x0000_s1026" style="position:absolute;margin-left:19.85pt;margin-top:110.95pt;width:542.5pt;height:180.3pt;z-index:-25227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" o:allowincell="f" fillcolor="#c2c2c2"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40768" behindDoc="1" locked="0" layoutInCell="0" allowOverlap="1" wp14:anchorId="2B470944" wp14:editId="6B3EE1C1">
                <wp:simplePos x="0" y="0"/>
                <wp:positionH relativeFrom="page">
                  <wp:posOffset>252095</wp:posOffset>
                </wp:positionH>
                <wp:positionV relativeFrom="page">
                  <wp:posOffset>3698875</wp:posOffset>
                </wp:positionV>
                <wp:extent cx="6889750" cy="2699385"/>
                <wp:effectExtent l="0" t="0" r="0" b="0"/>
                <wp:wrapNone/>
                <wp:docPr id="5334" name="Rectangle 5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699385"/>
                        </a:xfrm>
                        <a:prstGeom prst="rect">
                          <a:avLst/>
                        </a:prstGeom>
                        <a:solidFill>
                          <a:srgbClr val="C2C2C2"/>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E033D" id="Rectangle 5334" o:spid="_x0000_s1026" style="position:absolute;margin-left:19.85pt;margin-top:291.25pt;width:542.5pt;height:212.55pt;z-index:-25227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" o:allowincell="f" fillcolor="#c2c2c2"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41792" behindDoc="1" locked="0" layoutInCell="0" allowOverlap="1" wp14:anchorId="5F3B4C78" wp14:editId="6667984E">
                <wp:simplePos x="0" y="0"/>
                <wp:positionH relativeFrom="page">
                  <wp:posOffset>252095</wp:posOffset>
                </wp:positionH>
                <wp:positionV relativeFrom="page">
                  <wp:posOffset>1609725</wp:posOffset>
                </wp:positionV>
                <wp:extent cx="6889750" cy="409575"/>
                <wp:effectExtent l="0" t="0" r="0" b="0"/>
                <wp:wrapNone/>
                <wp:docPr id="5333" name="Rectangle 5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409575"/>
                        </a:xfrm>
                        <a:prstGeom prst="rect">
                          <a:avLst/>
                        </a:prstGeom>
                        <a:solidFill>
                          <a:srgbClr val="D7D7D7"/>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12B0B" id="Rectangle 5333" o:spid="_x0000_s1026" style="position:absolute;margin-left:19.85pt;margin-top:126.75pt;width:542.5pt;height:32.25pt;z-index:-25227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" o:allowincell="f" fillcolor="#d7d7d7"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42816" behindDoc="1" locked="0" layoutInCell="0" allowOverlap="1" wp14:anchorId="00F17E79" wp14:editId="2F4AD775">
                <wp:simplePos x="0" y="0"/>
                <wp:positionH relativeFrom="page">
                  <wp:posOffset>252095</wp:posOffset>
                </wp:positionH>
                <wp:positionV relativeFrom="page">
                  <wp:posOffset>2019300</wp:posOffset>
                </wp:positionV>
                <wp:extent cx="6889750" cy="409575"/>
                <wp:effectExtent l="0" t="0" r="0" b="0"/>
                <wp:wrapNone/>
                <wp:docPr id="5332" name="Rectangle 5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409575"/>
                        </a:xfrm>
                        <a:prstGeom prst="rect">
                          <a:avLst/>
                        </a:prstGeom>
                        <a:solidFill>
                          <a:srgbClr val="D7D7D7"/>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A7D3E" id="Rectangle 5332" o:spid="_x0000_s1026" style="position:absolute;margin-left:19.85pt;margin-top:159pt;width:542.5pt;height:32.25pt;z-index:-25227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" o:allowincell="f" fillcolor="#d7d7d7"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43840" behindDoc="1" locked="0" layoutInCell="0" allowOverlap="1" wp14:anchorId="4B8DAA7E" wp14:editId="6538654A">
                <wp:simplePos x="0" y="0"/>
                <wp:positionH relativeFrom="page">
                  <wp:posOffset>252095</wp:posOffset>
                </wp:positionH>
                <wp:positionV relativeFrom="page">
                  <wp:posOffset>2428240</wp:posOffset>
                </wp:positionV>
                <wp:extent cx="6889750" cy="409575"/>
                <wp:effectExtent l="0" t="0" r="0" b="0"/>
                <wp:wrapNone/>
                <wp:docPr id="5331" name="Rectangle 5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409575"/>
                        </a:xfrm>
                        <a:prstGeom prst="rect">
                          <a:avLst/>
                        </a:prstGeom>
                        <a:solidFill>
                          <a:srgbClr val="D7D7D7"/>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1D7B8" id="Rectangle 5331" o:spid="_x0000_s1026" style="position:absolute;margin-left:19.85pt;margin-top:191.2pt;width:542.5pt;height:32.25pt;z-index:-25227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" o:allowincell="f" fillcolor="#d7d7d7"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44864" behindDoc="1" locked="0" layoutInCell="0" allowOverlap="1" wp14:anchorId="14D28901" wp14:editId="3F92B428">
                <wp:simplePos x="0" y="0"/>
                <wp:positionH relativeFrom="page">
                  <wp:posOffset>252095</wp:posOffset>
                </wp:positionH>
                <wp:positionV relativeFrom="page">
                  <wp:posOffset>2837815</wp:posOffset>
                </wp:positionV>
                <wp:extent cx="6889750" cy="409575"/>
                <wp:effectExtent l="0" t="0" r="0" b="0"/>
                <wp:wrapNone/>
                <wp:docPr id="5330" name="Rectangle 5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409575"/>
                        </a:xfrm>
                        <a:prstGeom prst="rect">
                          <a:avLst/>
                        </a:prstGeom>
                        <a:solidFill>
                          <a:srgbClr val="D7D7D7"/>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32C70" id="Rectangle 5330" o:spid="_x0000_s1026" style="position:absolute;margin-left:19.85pt;margin-top:223.45pt;width:542.5pt;height:32.25pt;z-index:-25227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" o:allowincell="f" fillcolor="#d7d7d7"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45888" behindDoc="1" locked="0" layoutInCell="0" allowOverlap="1" wp14:anchorId="6BDEB983" wp14:editId="7A162810">
                <wp:simplePos x="0" y="0"/>
                <wp:positionH relativeFrom="page">
                  <wp:posOffset>252095</wp:posOffset>
                </wp:positionH>
                <wp:positionV relativeFrom="page">
                  <wp:posOffset>3247390</wp:posOffset>
                </wp:positionV>
                <wp:extent cx="6889750" cy="451485"/>
                <wp:effectExtent l="0" t="0" r="0" b="0"/>
                <wp:wrapNone/>
                <wp:docPr id="5329" name="Rectangle 5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451485"/>
                        </a:xfrm>
                        <a:prstGeom prst="rect">
                          <a:avLst/>
                        </a:prstGeom>
                        <a:solidFill>
                          <a:srgbClr val="D7D7D7"/>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314C6" id="Rectangle 5329" o:spid="_x0000_s1026" style="position:absolute;margin-left:19.85pt;margin-top:255.7pt;width:542.5pt;height:35.55pt;z-index:-25227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" o:allowincell="f" fillcolor="#d7d7d7"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46912" behindDoc="1" locked="0" layoutInCell="0" allowOverlap="1" wp14:anchorId="5A7FC1BC" wp14:editId="3F0BDD3B">
                <wp:simplePos x="0" y="0"/>
                <wp:positionH relativeFrom="page">
                  <wp:posOffset>252095</wp:posOffset>
                </wp:positionH>
                <wp:positionV relativeFrom="page">
                  <wp:posOffset>3899535</wp:posOffset>
                </wp:positionV>
                <wp:extent cx="6889750" cy="409575"/>
                <wp:effectExtent l="0" t="0" r="0" b="0"/>
                <wp:wrapNone/>
                <wp:docPr id="5328" name="Rectangle 5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409575"/>
                        </a:xfrm>
                        <a:prstGeom prst="rect">
                          <a:avLst/>
                        </a:prstGeom>
                        <a:solidFill>
                          <a:srgbClr val="D7D7D7"/>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D1DC9" id="Rectangle 5328" o:spid="_x0000_s1026" style="position:absolute;margin-left:19.85pt;margin-top:307.05pt;width:542.5pt;height:32.25pt;z-index:-25226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" o:allowincell="f" fillcolor="#d7d7d7"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47936" behindDoc="1" locked="0" layoutInCell="0" allowOverlap="1" wp14:anchorId="72383FE8" wp14:editId="4532FE2B">
                <wp:simplePos x="0" y="0"/>
                <wp:positionH relativeFrom="page">
                  <wp:posOffset>252095</wp:posOffset>
                </wp:positionH>
                <wp:positionV relativeFrom="page">
                  <wp:posOffset>4308475</wp:posOffset>
                </wp:positionV>
                <wp:extent cx="6889750" cy="409575"/>
                <wp:effectExtent l="0" t="0" r="0" b="0"/>
                <wp:wrapNone/>
                <wp:docPr id="5327" name="Rectangle 5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409575"/>
                        </a:xfrm>
                        <a:prstGeom prst="rect">
                          <a:avLst/>
                        </a:prstGeom>
                        <a:solidFill>
                          <a:srgbClr val="D7D7D7"/>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32504" id="Rectangle 5327" o:spid="_x0000_s1026" style="position:absolute;margin-left:19.85pt;margin-top:339.25pt;width:542.5pt;height:32.25pt;z-index:-25226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" o:allowincell="f" fillcolor="#d7d7d7"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48960" behindDoc="1" locked="0" layoutInCell="0" allowOverlap="1" wp14:anchorId="72F895B9" wp14:editId="504D9A60">
                <wp:simplePos x="0" y="0"/>
                <wp:positionH relativeFrom="page">
                  <wp:posOffset>252095</wp:posOffset>
                </wp:positionH>
                <wp:positionV relativeFrom="page">
                  <wp:posOffset>4718050</wp:posOffset>
                </wp:positionV>
                <wp:extent cx="6889750" cy="409575"/>
                <wp:effectExtent l="0" t="0" r="0" b="0"/>
                <wp:wrapNone/>
                <wp:docPr id="5326" name="Rectangle 5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409575"/>
                        </a:xfrm>
                        <a:prstGeom prst="rect">
                          <a:avLst/>
                        </a:prstGeom>
                        <a:solidFill>
                          <a:srgbClr val="D7D7D7"/>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85975" id="Rectangle 5326" o:spid="_x0000_s1026" style="position:absolute;margin-left:19.85pt;margin-top:371.5pt;width:542.5pt;height:32.25pt;z-index:-25226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" o:allowincell="f" fillcolor="#d7d7d7"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49984" behindDoc="1" locked="0" layoutInCell="0" allowOverlap="1" wp14:anchorId="4594D085" wp14:editId="4C283E26">
                <wp:simplePos x="0" y="0"/>
                <wp:positionH relativeFrom="page">
                  <wp:posOffset>252095</wp:posOffset>
                </wp:positionH>
                <wp:positionV relativeFrom="page">
                  <wp:posOffset>5127625</wp:posOffset>
                </wp:positionV>
                <wp:extent cx="6889750" cy="409575"/>
                <wp:effectExtent l="0" t="0" r="0" b="0"/>
                <wp:wrapNone/>
                <wp:docPr id="5325" name="Rectangle 5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409575"/>
                        </a:xfrm>
                        <a:prstGeom prst="rect">
                          <a:avLst/>
                        </a:prstGeom>
                        <a:solidFill>
                          <a:srgbClr val="D7D7D7"/>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5CAB7" id="Rectangle 5325" o:spid="_x0000_s1026" style="position:absolute;margin-left:19.85pt;margin-top:403.75pt;width:542.5pt;height:32.25pt;z-index:-25226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" o:allowincell="f" fillcolor="#d7d7d7"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51008" behindDoc="1" locked="0" layoutInCell="0" allowOverlap="1" wp14:anchorId="791050F6" wp14:editId="3EE51983">
                <wp:simplePos x="0" y="0"/>
                <wp:positionH relativeFrom="page">
                  <wp:posOffset>252095</wp:posOffset>
                </wp:positionH>
                <wp:positionV relativeFrom="page">
                  <wp:posOffset>5537200</wp:posOffset>
                </wp:positionV>
                <wp:extent cx="6889750" cy="451485"/>
                <wp:effectExtent l="0" t="0" r="0" b="0"/>
                <wp:wrapNone/>
                <wp:docPr id="5324" name="Rectangle 5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451485"/>
                        </a:xfrm>
                        <a:prstGeom prst="rect">
                          <a:avLst/>
                        </a:prstGeom>
                        <a:solidFill>
                          <a:srgbClr val="D7D7D7"/>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DAEC6" id="Rectangle 5324" o:spid="_x0000_s1026" style="position:absolute;margin-left:19.85pt;margin-top:436pt;width:542.5pt;height:35.55pt;z-index:-25226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" o:allowincell="f" fillcolor="#d7d7d7"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52032" behindDoc="1" locked="0" layoutInCell="0" allowOverlap="1" wp14:anchorId="01FED49F" wp14:editId="76108B08">
                <wp:simplePos x="0" y="0"/>
                <wp:positionH relativeFrom="page">
                  <wp:posOffset>252095</wp:posOffset>
                </wp:positionH>
                <wp:positionV relativeFrom="page">
                  <wp:posOffset>5988685</wp:posOffset>
                </wp:positionV>
                <wp:extent cx="6889750" cy="409575"/>
                <wp:effectExtent l="0" t="0" r="0" b="0"/>
                <wp:wrapNone/>
                <wp:docPr id="5323" name="Rectangle 5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409575"/>
                        </a:xfrm>
                        <a:prstGeom prst="rect">
                          <a:avLst/>
                        </a:prstGeom>
                        <a:solidFill>
                          <a:srgbClr val="D7D7D7"/>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14175" id="Rectangle 5323" o:spid="_x0000_s1026" style="position:absolute;margin-left:19.85pt;margin-top:471.55pt;width:542.5pt;height:32.25pt;z-index:-25226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" o:allowincell="f" fillcolor="#d7d7d7"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53056" behindDoc="1" locked="0" layoutInCell="0" allowOverlap="1" wp14:anchorId="282F96EE" wp14:editId="73B2A6F1">
                <wp:simplePos x="0" y="0"/>
                <wp:positionH relativeFrom="page">
                  <wp:posOffset>252095</wp:posOffset>
                </wp:positionH>
                <wp:positionV relativeFrom="page">
                  <wp:posOffset>1837690</wp:posOffset>
                </wp:positionV>
                <wp:extent cx="6889750" cy="180975"/>
                <wp:effectExtent l="0" t="0" r="0" b="0"/>
                <wp:wrapNone/>
                <wp:docPr id="5322" name="Rectangle 5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8097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E6AC3" id="Rectangle 5322" o:spid="_x0000_s1026" style="position:absolute;margin-left:19.85pt;margin-top:144.7pt;width:542.5pt;height:14.25pt;z-index:-25226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54080" behindDoc="1" locked="0" layoutInCell="0" allowOverlap="1" wp14:anchorId="44BDE0A9" wp14:editId="27BB6144">
                <wp:simplePos x="0" y="0"/>
                <wp:positionH relativeFrom="page">
                  <wp:posOffset>252095</wp:posOffset>
                </wp:positionH>
                <wp:positionV relativeFrom="page">
                  <wp:posOffset>2247265</wp:posOffset>
                </wp:positionV>
                <wp:extent cx="6889750" cy="180975"/>
                <wp:effectExtent l="0" t="0" r="0" b="0"/>
                <wp:wrapNone/>
                <wp:docPr id="5321" name="Rectangle 5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8097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0A6C2" id="Rectangle 5321" o:spid="_x0000_s1026" style="position:absolute;margin-left:19.85pt;margin-top:176.95pt;width:542.5pt;height:14.25pt;z-index:-25226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55104" behindDoc="1" locked="0" layoutInCell="0" allowOverlap="1" wp14:anchorId="436086B7" wp14:editId="5A8F2EF7">
                <wp:simplePos x="0" y="0"/>
                <wp:positionH relativeFrom="page">
                  <wp:posOffset>252095</wp:posOffset>
                </wp:positionH>
                <wp:positionV relativeFrom="page">
                  <wp:posOffset>2656840</wp:posOffset>
                </wp:positionV>
                <wp:extent cx="6889750" cy="180975"/>
                <wp:effectExtent l="0" t="0" r="0" b="0"/>
                <wp:wrapNone/>
                <wp:docPr id="5320" name="Rectangle 5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8097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C73C2" id="Rectangle 5320" o:spid="_x0000_s1026" style="position:absolute;margin-left:19.85pt;margin-top:209.2pt;width:542.5pt;height:14.25pt;z-index:-25226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56128" behindDoc="1" locked="0" layoutInCell="0" allowOverlap="1" wp14:anchorId="691CF3B8" wp14:editId="42099B96">
                <wp:simplePos x="0" y="0"/>
                <wp:positionH relativeFrom="page">
                  <wp:posOffset>252095</wp:posOffset>
                </wp:positionH>
                <wp:positionV relativeFrom="page">
                  <wp:posOffset>3066415</wp:posOffset>
                </wp:positionV>
                <wp:extent cx="6889750" cy="180975"/>
                <wp:effectExtent l="0" t="0" r="0" b="0"/>
                <wp:wrapNone/>
                <wp:docPr id="5319" name="Rectangle 5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8097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DF9A9" id="Rectangle 5319" o:spid="_x0000_s1026" style="position:absolute;margin-left:19.85pt;margin-top:241.45pt;width:542.5pt;height:14.25pt;z-index:-25226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57152" behindDoc="1" locked="0" layoutInCell="0" allowOverlap="1" wp14:anchorId="16BEC080" wp14:editId="05A2ABE0">
                <wp:simplePos x="0" y="0"/>
                <wp:positionH relativeFrom="page">
                  <wp:posOffset>252095</wp:posOffset>
                </wp:positionH>
                <wp:positionV relativeFrom="page">
                  <wp:posOffset>3517900</wp:posOffset>
                </wp:positionV>
                <wp:extent cx="6889750" cy="180975"/>
                <wp:effectExtent l="0" t="0" r="0" b="0"/>
                <wp:wrapNone/>
                <wp:docPr id="5318" name="Rectangle 5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8097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46B36" id="Rectangle 5318" o:spid="_x0000_s1026" style="position:absolute;margin-left:19.85pt;margin-top:277pt;width:542.5pt;height:14.25pt;z-index:-25225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58176" behindDoc="1" locked="0" layoutInCell="0" allowOverlap="1" wp14:anchorId="2EEB9C22" wp14:editId="4CA876CF">
                <wp:simplePos x="0" y="0"/>
                <wp:positionH relativeFrom="page">
                  <wp:posOffset>252095</wp:posOffset>
                </wp:positionH>
                <wp:positionV relativeFrom="page">
                  <wp:posOffset>4127500</wp:posOffset>
                </wp:positionV>
                <wp:extent cx="6889750" cy="180975"/>
                <wp:effectExtent l="0" t="0" r="0" b="0"/>
                <wp:wrapNone/>
                <wp:docPr id="5317" name="Rectangle 5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8097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B0302" id="Rectangle 5317" o:spid="_x0000_s1026" style="position:absolute;margin-left:19.85pt;margin-top:325pt;width:542.5pt;height:14.25pt;z-index:-2522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59200" behindDoc="1" locked="0" layoutInCell="0" allowOverlap="1" wp14:anchorId="1FD18F95" wp14:editId="75E2B325">
                <wp:simplePos x="0" y="0"/>
                <wp:positionH relativeFrom="page">
                  <wp:posOffset>252095</wp:posOffset>
                </wp:positionH>
                <wp:positionV relativeFrom="page">
                  <wp:posOffset>4537075</wp:posOffset>
                </wp:positionV>
                <wp:extent cx="6889750" cy="180975"/>
                <wp:effectExtent l="0" t="0" r="0" b="0"/>
                <wp:wrapNone/>
                <wp:docPr id="5316" name="Rectangle 5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8097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47508" id="Rectangle 5316" o:spid="_x0000_s1026" style="position:absolute;margin-left:19.85pt;margin-top:357.25pt;width:542.5pt;height:14.25pt;z-index:-25225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60224" behindDoc="1" locked="0" layoutInCell="0" allowOverlap="1" wp14:anchorId="457E08B1" wp14:editId="14FF8B61">
                <wp:simplePos x="0" y="0"/>
                <wp:positionH relativeFrom="page">
                  <wp:posOffset>252095</wp:posOffset>
                </wp:positionH>
                <wp:positionV relativeFrom="page">
                  <wp:posOffset>4946650</wp:posOffset>
                </wp:positionV>
                <wp:extent cx="6889750" cy="180975"/>
                <wp:effectExtent l="0" t="0" r="0" b="0"/>
                <wp:wrapNone/>
                <wp:docPr id="5315" name="Rectangle 5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8097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6FEC2" id="Rectangle 5315" o:spid="_x0000_s1026" style="position:absolute;margin-left:19.85pt;margin-top:389.5pt;width:542.5pt;height:14.25pt;z-index:-25225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61248" behindDoc="1" locked="0" layoutInCell="0" allowOverlap="1" wp14:anchorId="0F2045AC" wp14:editId="2A92C24F">
                <wp:simplePos x="0" y="0"/>
                <wp:positionH relativeFrom="page">
                  <wp:posOffset>252095</wp:posOffset>
                </wp:positionH>
                <wp:positionV relativeFrom="page">
                  <wp:posOffset>5356225</wp:posOffset>
                </wp:positionV>
                <wp:extent cx="6889750" cy="180975"/>
                <wp:effectExtent l="0" t="0" r="0" b="0"/>
                <wp:wrapNone/>
                <wp:docPr id="5314" name="Rectangle 5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8097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40C5B" id="Rectangle 5314" o:spid="_x0000_s1026" style="position:absolute;margin-left:19.85pt;margin-top:421.75pt;width:542.5pt;height:14.25pt;z-index:-25225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62272" behindDoc="1" locked="0" layoutInCell="0" allowOverlap="1" wp14:anchorId="641D8304" wp14:editId="5B3521C5">
                <wp:simplePos x="0" y="0"/>
                <wp:positionH relativeFrom="page">
                  <wp:posOffset>252095</wp:posOffset>
                </wp:positionH>
                <wp:positionV relativeFrom="page">
                  <wp:posOffset>5807710</wp:posOffset>
                </wp:positionV>
                <wp:extent cx="6889750" cy="180975"/>
                <wp:effectExtent l="0" t="0" r="0" b="0"/>
                <wp:wrapNone/>
                <wp:docPr id="5313" name="Rectangle 5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8097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CFBBF" id="Rectangle 5313" o:spid="_x0000_s1026" style="position:absolute;margin-left:19.85pt;margin-top:457.3pt;width:542.5pt;height:14.25pt;z-index:-25225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63296" behindDoc="1" locked="0" layoutInCell="0" allowOverlap="1" wp14:anchorId="5B381EBF" wp14:editId="205D70F0">
                <wp:simplePos x="0" y="0"/>
                <wp:positionH relativeFrom="page">
                  <wp:posOffset>252095</wp:posOffset>
                </wp:positionH>
                <wp:positionV relativeFrom="page">
                  <wp:posOffset>6216650</wp:posOffset>
                </wp:positionV>
                <wp:extent cx="6889750" cy="180975"/>
                <wp:effectExtent l="0" t="0" r="0" b="0"/>
                <wp:wrapNone/>
                <wp:docPr id="5312" name="Rectangle 5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8097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F38A5" id="Rectangle 5312" o:spid="_x0000_s1026" style="position:absolute;margin-left:19.85pt;margin-top:489.5pt;width:542.5pt;height:14.25pt;z-index:-25225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1</w:t>
      </w:r>
    </w:p>
    <w:p w14:paraId="21E30A73" w14:textId="77777777" w:rsidR="007E63C0" w:rsidRPr="007E63C0" w:rsidRDefault="007E63C0" w:rsidP="007E63C0">
      <w:pPr>
        <w:framePr w:w="633" w:h="317" w:hRule="exact" w:wrap="auto" w:vAnchor="page" w:hAnchor="page" w:x="398" w:y="318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w:t>
      </w:r>
    </w:p>
    <w:p w14:paraId="1E14941A" w14:textId="77777777" w:rsidR="007E63C0" w:rsidRPr="007E63C0" w:rsidRDefault="007E63C0" w:rsidP="007E63C0">
      <w:pPr>
        <w:framePr w:w="633" w:h="317" w:hRule="exact" w:wrap="auto" w:vAnchor="page" w:hAnchor="page" w:x="398" w:y="382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w:t>
      </w:r>
    </w:p>
    <w:p w14:paraId="16827760" w14:textId="77777777" w:rsidR="007E63C0" w:rsidRPr="007E63C0" w:rsidRDefault="007E63C0" w:rsidP="007E63C0">
      <w:pPr>
        <w:framePr w:w="633" w:h="317" w:hRule="exact" w:wrap="auto" w:vAnchor="page" w:hAnchor="page" w:x="398" w:y="447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w:t>
      </w:r>
    </w:p>
    <w:p w14:paraId="262A4DC2" w14:textId="77777777" w:rsidR="007E63C0" w:rsidRPr="007E63C0" w:rsidRDefault="007E63C0" w:rsidP="007E63C0">
      <w:pPr>
        <w:framePr w:w="633" w:h="317" w:hRule="exact" w:wrap="auto" w:vAnchor="page" w:hAnchor="page" w:x="398" w:y="511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w:t>
      </w:r>
    </w:p>
    <w:p w14:paraId="3FF5C193" w14:textId="77777777" w:rsidR="007E63C0" w:rsidRPr="007E63C0" w:rsidRDefault="007E63C0" w:rsidP="007E63C0">
      <w:pPr>
        <w:framePr w:w="633" w:h="317" w:hRule="exact" w:wrap="auto" w:vAnchor="page" w:hAnchor="page" w:x="398" w:y="614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521003C9" w14:textId="77777777" w:rsidR="007E63C0" w:rsidRPr="007E63C0" w:rsidRDefault="007E63C0" w:rsidP="007E63C0">
      <w:pPr>
        <w:framePr w:w="633" w:h="317" w:hRule="exact" w:wrap="auto" w:vAnchor="page" w:hAnchor="page" w:x="398" w:y="678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w:t>
      </w:r>
    </w:p>
    <w:p w14:paraId="4B6E18A0" w14:textId="77777777" w:rsidR="007E63C0" w:rsidRPr="007E63C0" w:rsidRDefault="007E63C0" w:rsidP="007E63C0">
      <w:pPr>
        <w:framePr w:w="633" w:h="317" w:hRule="exact" w:wrap="auto" w:vAnchor="page" w:hAnchor="page" w:x="398" w:y="743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w:t>
      </w:r>
    </w:p>
    <w:p w14:paraId="59B38D76" w14:textId="77777777" w:rsidR="007E63C0" w:rsidRPr="007E63C0" w:rsidRDefault="007E63C0" w:rsidP="007E63C0">
      <w:pPr>
        <w:framePr w:w="633" w:h="317" w:hRule="exact" w:wrap="auto" w:vAnchor="page" w:hAnchor="page" w:x="398" w:y="807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w:t>
      </w:r>
    </w:p>
    <w:p w14:paraId="5846D1D1" w14:textId="77777777" w:rsidR="007E63C0" w:rsidRPr="007E63C0" w:rsidRDefault="007E63C0" w:rsidP="007E63C0">
      <w:pPr>
        <w:framePr w:w="633" w:h="317" w:hRule="exact" w:wrap="auto" w:vAnchor="page" w:hAnchor="page" w:x="398" w:y="872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w:t>
      </w:r>
    </w:p>
    <w:p w14:paraId="2FEC129F" w14:textId="77777777" w:rsidR="007E63C0" w:rsidRPr="007E63C0" w:rsidRDefault="007E63C0" w:rsidP="007E63C0">
      <w:pPr>
        <w:framePr w:w="633" w:h="317" w:hRule="exact" w:wrap="auto" w:vAnchor="page" w:hAnchor="page" w:x="398" w:y="943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w:t>
      </w:r>
    </w:p>
    <w:p w14:paraId="0E93337C" w14:textId="77777777" w:rsidR="007E63C0" w:rsidRPr="007E63C0" w:rsidRDefault="007E63C0" w:rsidP="007E63C0">
      <w:pPr>
        <w:framePr w:w="3860" w:h="317" w:hRule="exact" w:wrap="auto" w:vAnchor="page" w:hAnchor="page" w:x="1071" w:y="253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Opći prihodi i primici</w:t>
      </w:r>
    </w:p>
    <w:p w14:paraId="402AC7BB" w14:textId="77777777" w:rsidR="007E63C0" w:rsidRPr="007E63C0" w:rsidRDefault="007E63C0" w:rsidP="007E63C0">
      <w:pPr>
        <w:framePr w:w="3860" w:h="317" w:hRule="exact" w:wrap="auto" w:vAnchor="page" w:hAnchor="page" w:x="1071" w:y="318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Vlastiti prihodi</w:t>
      </w:r>
    </w:p>
    <w:p w14:paraId="443D26CD" w14:textId="77777777" w:rsidR="007E63C0" w:rsidRPr="007E63C0" w:rsidRDefault="007E63C0" w:rsidP="007E63C0">
      <w:pPr>
        <w:framePr w:w="3860" w:h="317" w:hRule="exact" w:wrap="auto" w:vAnchor="page" w:hAnchor="page" w:x="1071" w:y="382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Prihodi za posebne namjene</w:t>
      </w:r>
    </w:p>
    <w:p w14:paraId="79066674" w14:textId="77777777" w:rsidR="007E63C0" w:rsidRPr="007E63C0" w:rsidRDefault="007E63C0" w:rsidP="007E63C0">
      <w:pPr>
        <w:framePr w:w="3860" w:h="317" w:hRule="exact" w:wrap="auto" w:vAnchor="page" w:hAnchor="page" w:x="1071" w:y="447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Pomoći</w:t>
      </w:r>
    </w:p>
    <w:p w14:paraId="05956422" w14:textId="77777777" w:rsidR="007E63C0" w:rsidRPr="007E63C0" w:rsidRDefault="007E63C0" w:rsidP="007E63C0">
      <w:pPr>
        <w:framePr w:w="3860" w:h="384" w:hRule="exact" w:wrap="auto" w:vAnchor="page" w:hAnchor="page" w:x="1071" w:y="5115"/>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Prihodi od nefinancijske imovine i naknade štete s</w:t>
      </w:r>
    </w:p>
    <w:p w14:paraId="4F2F26B8" w14:textId="77777777" w:rsidR="007E63C0" w:rsidRPr="007E63C0" w:rsidRDefault="007E63C0" w:rsidP="007E63C0">
      <w:pPr>
        <w:framePr w:w="3860" w:h="384" w:hRule="exact" w:wrap="auto" w:vAnchor="page" w:hAnchor="page" w:x="1071" w:y="5115"/>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osnova osiguranja</w:t>
      </w:r>
    </w:p>
    <w:p w14:paraId="5EED4DCA" w14:textId="77777777" w:rsidR="007E63C0" w:rsidRPr="007E63C0" w:rsidRDefault="007E63C0" w:rsidP="007E63C0">
      <w:pPr>
        <w:framePr w:w="3860" w:h="317" w:hRule="exact" w:wrap="auto" w:vAnchor="page" w:hAnchor="page" w:x="1071" w:y="614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Opći prihodi i primici</w:t>
      </w:r>
    </w:p>
    <w:p w14:paraId="50CE1C44" w14:textId="77777777" w:rsidR="007E63C0" w:rsidRPr="007E63C0" w:rsidRDefault="007E63C0" w:rsidP="007E63C0">
      <w:pPr>
        <w:framePr w:w="3860" w:h="317" w:hRule="exact" w:wrap="auto" w:vAnchor="page" w:hAnchor="page" w:x="1071" w:y="678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Vlastiti prihodi</w:t>
      </w:r>
    </w:p>
    <w:p w14:paraId="0E1F4D66" w14:textId="77777777" w:rsidR="007E63C0" w:rsidRPr="007E63C0" w:rsidRDefault="007E63C0" w:rsidP="007E63C0">
      <w:pPr>
        <w:framePr w:w="3860" w:h="317" w:hRule="exact" w:wrap="auto" w:vAnchor="page" w:hAnchor="page" w:x="1071" w:y="743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Prihodi za posebne namjene</w:t>
      </w:r>
    </w:p>
    <w:p w14:paraId="61E8FCB9" w14:textId="77777777" w:rsidR="007E63C0" w:rsidRPr="007E63C0" w:rsidRDefault="007E63C0" w:rsidP="007E63C0">
      <w:pPr>
        <w:framePr w:w="3860" w:h="317" w:hRule="exact" w:wrap="auto" w:vAnchor="page" w:hAnchor="page" w:x="1071" w:y="807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Pomoći</w:t>
      </w:r>
    </w:p>
    <w:p w14:paraId="423427AA" w14:textId="77777777" w:rsidR="007E63C0" w:rsidRPr="007E63C0" w:rsidRDefault="007E63C0" w:rsidP="007E63C0">
      <w:pPr>
        <w:framePr w:w="3860" w:h="384" w:hRule="exact" w:wrap="auto" w:vAnchor="page" w:hAnchor="page" w:x="1071" w:y="8721"/>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Prihodi od nefinancijske imovine i naknade štete s</w:t>
      </w:r>
    </w:p>
    <w:p w14:paraId="65E27228" w14:textId="77777777" w:rsidR="007E63C0" w:rsidRPr="007E63C0" w:rsidRDefault="007E63C0" w:rsidP="007E63C0">
      <w:pPr>
        <w:framePr w:w="3860" w:h="384" w:hRule="exact" w:wrap="auto" w:vAnchor="page" w:hAnchor="page" w:x="1071" w:y="8721"/>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osnova osiguranja</w:t>
      </w:r>
    </w:p>
    <w:p w14:paraId="3B425AB9" w14:textId="77777777" w:rsidR="007E63C0" w:rsidRPr="007E63C0" w:rsidRDefault="007E63C0" w:rsidP="007E63C0">
      <w:pPr>
        <w:framePr w:w="3860" w:h="317" w:hRule="exact" w:wrap="auto" w:vAnchor="page" w:hAnchor="page" w:x="1071" w:y="943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Namjenski primici od zaduživanja</w:t>
      </w:r>
    </w:p>
    <w:p w14:paraId="7B9F3E26" w14:textId="77777777" w:rsidR="007E63C0" w:rsidRPr="007E63C0" w:rsidRDefault="007E63C0" w:rsidP="007E63C0">
      <w:pPr>
        <w:framePr w:w="1239" w:h="317" w:hRule="exact" w:wrap="auto" w:vAnchor="page" w:hAnchor="page" w:x="5075" w:y="253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914.450</w:t>
      </w:r>
    </w:p>
    <w:p w14:paraId="27203AEE" w14:textId="77777777" w:rsidR="007E63C0" w:rsidRPr="007E63C0" w:rsidRDefault="007E63C0" w:rsidP="007E63C0">
      <w:pPr>
        <w:framePr w:w="1239" w:h="317" w:hRule="exact" w:wrap="auto" w:vAnchor="page" w:hAnchor="page" w:x="5075" w:y="318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427.120</w:t>
      </w:r>
    </w:p>
    <w:p w14:paraId="1A819182" w14:textId="77777777" w:rsidR="007E63C0" w:rsidRPr="007E63C0" w:rsidRDefault="007E63C0" w:rsidP="007E63C0">
      <w:pPr>
        <w:framePr w:w="1239" w:h="317" w:hRule="exact" w:wrap="auto" w:vAnchor="page" w:hAnchor="page" w:x="5075" w:y="382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304.250</w:t>
      </w:r>
    </w:p>
    <w:p w14:paraId="77B7E1EB" w14:textId="77777777" w:rsidR="007E63C0" w:rsidRPr="007E63C0" w:rsidRDefault="007E63C0" w:rsidP="007E63C0">
      <w:pPr>
        <w:framePr w:w="1239" w:h="317" w:hRule="exact" w:wrap="auto" w:vAnchor="page" w:hAnchor="page" w:x="5075" w:y="447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4.119.260</w:t>
      </w:r>
    </w:p>
    <w:p w14:paraId="6462EF54" w14:textId="77777777" w:rsidR="007E63C0" w:rsidRPr="007E63C0" w:rsidRDefault="007E63C0" w:rsidP="007E63C0">
      <w:pPr>
        <w:framePr w:w="1239" w:h="317" w:hRule="exact" w:wrap="auto" w:vAnchor="page" w:hAnchor="page" w:x="5075" w:y="511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222.500</w:t>
      </w:r>
    </w:p>
    <w:p w14:paraId="42844634" w14:textId="77777777" w:rsidR="007E63C0" w:rsidRPr="007E63C0" w:rsidRDefault="007E63C0" w:rsidP="007E63C0">
      <w:pPr>
        <w:framePr w:w="1239" w:h="317" w:hRule="exact" w:wrap="auto" w:vAnchor="page" w:hAnchor="page" w:x="5075" w:y="614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922.650</w:t>
      </w:r>
    </w:p>
    <w:p w14:paraId="678606D0" w14:textId="77777777" w:rsidR="007E63C0" w:rsidRPr="007E63C0" w:rsidRDefault="007E63C0" w:rsidP="007E63C0">
      <w:pPr>
        <w:framePr w:w="1239" w:h="317" w:hRule="exact" w:wrap="auto" w:vAnchor="page" w:hAnchor="page" w:x="5075" w:y="678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427.120</w:t>
      </w:r>
    </w:p>
    <w:p w14:paraId="1BC0562C" w14:textId="77777777" w:rsidR="007E63C0" w:rsidRPr="007E63C0" w:rsidRDefault="007E63C0" w:rsidP="007E63C0">
      <w:pPr>
        <w:framePr w:w="1239" w:h="317" w:hRule="exact" w:wrap="auto" w:vAnchor="page" w:hAnchor="page" w:x="5075" w:y="743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304.250</w:t>
      </w:r>
    </w:p>
    <w:p w14:paraId="3CB68C15" w14:textId="77777777" w:rsidR="007E63C0" w:rsidRPr="007E63C0" w:rsidRDefault="007E63C0" w:rsidP="007E63C0">
      <w:pPr>
        <w:framePr w:w="1239" w:h="317" w:hRule="exact" w:wrap="auto" w:vAnchor="page" w:hAnchor="page" w:x="5075" w:y="807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3.959.260</w:t>
      </w:r>
    </w:p>
    <w:p w14:paraId="4228E103" w14:textId="77777777" w:rsidR="007E63C0" w:rsidRPr="007E63C0" w:rsidRDefault="007E63C0" w:rsidP="007E63C0">
      <w:pPr>
        <w:framePr w:w="1239" w:h="317" w:hRule="exact" w:wrap="auto" w:vAnchor="page" w:hAnchor="page" w:x="5075" w:y="872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222.500</w:t>
      </w:r>
    </w:p>
    <w:p w14:paraId="354D12B2" w14:textId="77777777" w:rsidR="007E63C0" w:rsidRPr="007E63C0" w:rsidRDefault="007E63C0" w:rsidP="007E63C0">
      <w:pPr>
        <w:framePr w:w="1239" w:h="317" w:hRule="exact" w:wrap="auto" w:vAnchor="page" w:hAnchor="page" w:x="5075" w:y="943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600.000</w:t>
      </w:r>
    </w:p>
    <w:p w14:paraId="68D31200" w14:textId="77777777" w:rsidR="007E63C0" w:rsidRPr="007E63C0" w:rsidRDefault="007E63C0" w:rsidP="007E63C0">
      <w:pPr>
        <w:framePr w:w="557" w:h="317" w:hRule="exact" w:wrap="auto" w:vAnchor="page" w:hAnchor="page" w:x="10018" w:y="253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46673F4" w14:textId="77777777" w:rsidR="007E63C0" w:rsidRPr="007E63C0" w:rsidRDefault="007E63C0" w:rsidP="007E63C0">
      <w:pPr>
        <w:framePr w:w="557" w:h="317" w:hRule="exact" w:wrap="auto" w:vAnchor="page" w:hAnchor="page" w:x="10018" w:y="318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97B04F8" w14:textId="77777777" w:rsidR="007E63C0" w:rsidRPr="007E63C0" w:rsidRDefault="007E63C0" w:rsidP="007E63C0">
      <w:pPr>
        <w:framePr w:w="557" w:h="317" w:hRule="exact" w:wrap="auto" w:vAnchor="page" w:hAnchor="page" w:x="10018" w:y="382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F7A9A2D" w14:textId="77777777" w:rsidR="007E63C0" w:rsidRPr="007E63C0" w:rsidRDefault="007E63C0" w:rsidP="007E63C0">
      <w:pPr>
        <w:framePr w:w="557" w:h="317" w:hRule="exact" w:wrap="auto" w:vAnchor="page" w:hAnchor="page" w:x="10018" w:y="447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83</w:t>
      </w:r>
    </w:p>
    <w:p w14:paraId="0D798266" w14:textId="77777777" w:rsidR="007E63C0" w:rsidRPr="007E63C0" w:rsidRDefault="007E63C0" w:rsidP="007E63C0">
      <w:pPr>
        <w:framePr w:w="557" w:h="317" w:hRule="exact" w:wrap="auto" w:vAnchor="page" w:hAnchor="page" w:x="10018" w:y="511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68</w:t>
      </w:r>
    </w:p>
    <w:p w14:paraId="098C3290" w14:textId="77777777" w:rsidR="007E63C0" w:rsidRPr="007E63C0" w:rsidRDefault="007E63C0" w:rsidP="007E63C0">
      <w:pPr>
        <w:framePr w:w="557" w:h="317" w:hRule="exact" w:wrap="auto" w:vAnchor="page" w:hAnchor="page" w:x="10018" w:y="614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92</w:t>
      </w:r>
    </w:p>
    <w:p w14:paraId="627C77EE" w14:textId="77777777" w:rsidR="007E63C0" w:rsidRPr="007E63C0" w:rsidRDefault="007E63C0" w:rsidP="007E63C0">
      <w:pPr>
        <w:framePr w:w="557" w:h="317" w:hRule="exact" w:wrap="auto" w:vAnchor="page" w:hAnchor="page" w:x="10018" w:y="678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C11D973" w14:textId="77777777" w:rsidR="007E63C0" w:rsidRPr="007E63C0" w:rsidRDefault="007E63C0" w:rsidP="007E63C0">
      <w:pPr>
        <w:framePr w:w="557" w:h="317" w:hRule="exact" w:wrap="auto" w:vAnchor="page" w:hAnchor="page" w:x="10018" w:y="743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3CFF183" w14:textId="77777777" w:rsidR="007E63C0" w:rsidRPr="007E63C0" w:rsidRDefault="007E63C0" w:rsidP="007E63C0">
      <w:pPr>
        <w:framePr w:w="557" w:h="317" w:hRule="exact" w:wrap="auto" w:vAnchor="page" w:hAnchor="page" w:x="10018" w:y="807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84</w:t>
      </w:r>
    </w:p>
    <w:p w14:paraId="4B70F52C" w14:textId="77777777" w:rsidR="007E63C0" w:rsidRPr="007E63C0" w:rsidRDefault="007E63C0" w:rsidP="007E63C0">
      <w:pPr>
        <w:framePr w:w="557" w:h="317" w:hRule="exact" w:wrap="auto" w:vAnchor="page" w:hAnchor="page" w:x="10018" w:y="872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68</w:t>
      </w:r>
    </w:p>
    <w:p w14:paraId="477A76DF" w14:textId="77777777" w:rsidR="007E63C0" w:rsidRPr="007E63C0" w:rsidRDefault="007E63C0" w:rsidP="007E63C0">
      <w:pPr>
        <w:framePr w:w="557" w:h="317" w:hRule="exact" w:wrap="auto" w:vAnchor="page" w:hAnchor="page" w:x="10018" w:y="943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402F1357" w14:textId="77777777" w:rsidR="007E63C0" w:rsidRPr="007E63C0" w:rsidRDefault="007E63C0" w:rsidP="007E63C0">
      <w:pPr>
        <w:framePr w:w="557" w:h="282" w:hRule="exact" w:wrap="auto" w:vAnchor="page" w:hAnchor="page" w:x="10691" w:y="253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905D1A3" w14:textId="77777777" w:rsidR="007E63C0" w:rsidRPr="007E63C0" w:rsidRDefault="007E63C0" w:rsidP="007E63C0">
      <w:pPr>
        <w:framePr w:w="557" w:h="282" w:hRule="exact" w:wrap="auto" w:vAnchor="page" w:hAnchor="page" w:x="10691" w:y="318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F483CAC" w14:textId="77777777" w:rsidR="007E63C0" w:rsidRPr="007E63C0" w:rsidRDefault="007E63C0" w:rsidP="007E63C0">
      <w:pPr>
        <w:framePr w:w="557" w:h="282" w:hRule="exact" w:wrap="auto" w:vAnchor="page" w:hAnchor="page" w:x="10691" w:y="382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14C5FE3" w14:textId="77777777" w:rsidR="007E63C0" w:rsidRPr="007E63C0" w:rsidRDefault="007E63C0" w:rsidP="007E63C0">
      <w:pPr>
        <w:framePr w:w="557" w:h="282" w:hRule="exact" w:wrap="auto" w:vAnchor="page" w:hAnchor="page" w:x="10691" w:y="447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80</w:t>
      </w:r>
    </w:p>
    <w:p w14:paraId="5A07534A" w14:textId="77777777" w:rsidR="007E63C0" w:rsidRPr="007E63C0" w:rsidRDefault="007E63C0" w:rsidP="007E63C0">
      <w:pPr>
        <w:framePr w:w="557" w:h="282" w:hRule="exact" w:wrap="auto" w:vAnchor="page" w:hAnchor="page" w:x="10691" w:y="511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97</w:t>
      </w:r>
    </w:p>
    <w:p w14:paraId="66133731" w14:textId="77777777" w:rsidR="007E63C0" w:rsidRPr="007E63C0" w:rsidRDefault="007E63C0" w:rsidP="007E63C0">
      <w:pPr>
        <w:framePr w:w="557" w:h="282" w:hRule="exact" w:wrap="auto" w:vAnchor="page" w:hAnchor="page" w:x="10691" w:y="614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A392F91" w14:textId="77777777" w:rsidR="007E63C0" w:rsidRPr="007E63C0" w:rsidRDefault="007E63C0" w:rsidP="007E63C0">
      <w:pPr>
        <w:framePr w:w="557" w:h="282" w:hRule="exact" w:wrap="auto" w:vAnchor="page" w:hAnchor="page" w:x="10691" w:y="679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EE27C35" w14:textId="77777777" w:rsidR="007E63C0" w:rsidRPr="007E63C0" w:rsidRDefault="007E63C0" w:rsidP="007E63C0">
      <w:pPr>
        <w:framePr w:w="557" w:h="282" w:hRule="exact" w:wrap="auto" w:vAnchor="page" w:hAnchor="page" w:x="10691" w:y="743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1C3CF60" w14:textId="77777777" w:rsidR="007E63C0" w:rsidRPr="007E63C0" w:rsidRDefault="007E63C0" w:rsidP="007E63C0">
      <w:pPr>
        <w:framePr w:w="557" w:h="282" w:hRule="exact" w:wrap="auto" w:vAnchor="page" w:hAnchor="page" w:x="10691" w:y="807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79</w:t>
      </w:r>
    </w:p>
    <w:p w14:paraId="2FF772B6" w14:textId="77777777" w:rsidR="007E63C0" w:rsidRPr="007E63C0" w:rsidRDefault="007E63C0" w:rsidP="007E63C0">
      <w:pPr>
        <w:framePr w:w="557" w:h="282" w:hRule="exact" w:wrap="auto" w:vAnchor="page" w:hAnchor="page" w:x="10691" w:y="872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97</w:t>
      </w:r>
    </w:p>
    <w:p w14:paraId="42F88BFB" w14:textId="77777777" w:rsidR="007E63C0" w:rsidRPr="007E63C0" w:rsidRDefault="007E63C0" w:rsidP="007E63C0">
      <w:pPr>
        <w:framePr w:w="557" w:h="282" w:hRule="exact" w:wrap="auto" w:vAnchor="page" w:hAnchor="page" w:x="10691" w:y="943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541EEA2F" w14:textId="77777777" w:rsidR="007E63C0" w:rsidRPr="007E63C0" w:rsidRDefault="007E63C0" w:rsidP="007E63C0">
      <w:pPr>
        <w:framePr w:w="1236" w:h="317" w:hRule="exact" w:wrap="auto" w:vAnchor="page" w:hAnchor="page" w:x="6457" w:y="253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914.450</w:t>
      </w:r>
    </w:p>
    <w:p w14:paraId="410AEA49" w14:textId="77777777" w:rsidR="007E63C0" w:rsidRPr="007E63C0" w:rsidRDefault="007E63C0" w:rsidP="007E63C0">
      <w:pPr>
        <w:framePr w:w="1236" w:h="317" w:hRule="exact" w:wrap="auto" w:vAnchor="page" w:hAnchor="page" w:x="6457" w:y="318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425.770</w:t>
      </w:r>
    </w:p>
    <w:p w14:paraId="5ACACADC" w14:textId="77777777" w:rsidR="007E63C0" w:rsidRPr="007E63C0" w:rsidRDefault="007E63C0" w:rsidP="007E63C0">
      <w:pPr>
        <w:framePr w:w="1236" w:h="317" w:hRule="exact" w:wrap="auto" w:vAnchor="page" w:hAnchor="page" w:x="6457" w:y="382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304.250</w:t>
      </w:r>
    </w:p>
    <w:p w14:paraId="30D539AE" w14:textId="77777777" w:rsidR="007E63C0" w:rsidRPr="007E63C0" w:rsidRDefault="007E63C0" w:rsidP="007E63C0">
      <w:pPr>
        <w:framePr w:w="1236" w:h="317" w:hRule="exact" w:wrap="auto" w:vAnchor="page" w:hAnchor="page" w:x="6457" w:y="447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3.408.824</w:t>
      </w:r>
    </w:p>
    <w:p w14:paraId="7F12A74B" w14:textId="77777777" w:rsidR="007E63C0" w:rsidRPr="007E63C0" w:rsidRDefault="007E63C0" w:rsidP="007E63C0">
      <w:pPr>
        <w:framePr w:w="1236" w:h="317" w:hRule="exact" w:wrap="auto" w:vAnchor="page" w:hAnchor="page" w:x="6457" w:y="511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150.300</w:t>
      </w:r>
    </w:p>
    <w:p w14:paraId="09A8D558" w14:textId="77777777" w:rsidR="007E63C0" w:rsidRPr="007E63C0" w:rsidRDefault="007E63C0" w:rsidP="007E63C0">
      <w:pPr>
        <w:framePr w:w="1236" w:h="317" w:hRule="exact" w:wrap="auto" w:vAnchor="page" w:hAnchor="page" w:x="6457" w:y="614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849.440</w:t>
      </w:r>
    </w:p>
    <w:p w14:paraId="2D0D566E" w14:textId="77777777" w:rsidR="007E63C0" w:rsidRPr="007E63C0" w:rsidRDefault="007E63C0" w:rsidP="007E63C0">
      <w:pPr>
        <w:framePr w:w="1236" w:h="317" w:hRule="exact" w:wrap="auto" w:vAnchor="page" w:hAnchor="page" w:x="6457" w:y="678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425.770</w:t>
      </w:r>
    </w:p>
    <w:p w14:paraId="73B97C0B" w14:textId="77777777" w:rsidR="007E63C0" w:rsidRPr="007E63C0" w:rsidRDefault="007E63C0" w:rsidP="007E63C0">
      <w:pPr>
        <w:framePr w:w="1236" w:h="317" w:hRule="exact" w:wrap="auto" w:vAnchor="page" w:hAnchor="page" w:x="6457" w:y="743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304.250</w:t>
      </w:r>
    </w:p>
    <w:p w14:paraId="2DD8BA24" w14:textId="77777777" w:rsidR="007E63C0" w:rsidRPr="007E63C0" w:rsidRDefault="007E63C0" w:rsidP="007E63C0">
      <w:pPr>
        <w:framePr w:w="1236" w:h="317" w:hRule="exact" w:wrap="auto" w:vAnchor="page" w:hAnchor="page" w:x="6457" w:y="807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3.322.034</w:t>
      </w:r>
    </w:p>
    <w:p w14:paraId="6E69D290" w14:textId="77777777" w:rsidR="007E63C0" w:rsidRPr="007E63C0" w:rsidRDefault="007E63C0" w:rsidP="007E63C0">
      <w:pPr>
        <w:framePr w:w="1236" w:h="317" w:hRule="exact" w:wrap="auto" w:vAnchor="page" w:hAnchor="page" w:x="6457" w:y="872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150.300</w:t>
      </w:r>
    </w:p>
    <w:p w14:paraId="6CBFD632" w14:textId="77777777" w:rsidR="007E63C0" w:rsidRPr="007E63C0" w:rsidRDefault="007E63C0" w:rsidP="007E63C0">
      <w:pPr>
        <w:framePr w:w="1236" w:h="317" w:hRule="exact" w:wrap="auto" w:vAnchor="page" w:hAnchor="page" w:x="6457" w:y="943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16892DFC" w14:textId="77777777" w:rsidR="007E63C0" w:rsidRPr="007E63C0" w:rsidRDefault="007E63C0" w:rsidP="007E63C0">
      <w:pPr>
        <w:framePr w:w="1304" w:h="282" w:hRule="exact" w:wrap="auto" w:vAnchor="page" w:hAnchor="page" w:x="7804" w:y="253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914.450</w:t>
      </w:r>
    </w:p>
    <w:p w14:paraId="27B5CCBA" w14:textId="77777777" w:rsidR="007E63C0" w:rsidRPr="007E63C0" w:rsidRDefault="007E63C0" w:rsidP="007E63C0">
      <w:pPr>
        <w:framePr w:w="1304" w:h="282" w:hRule="exact" w:wrap="auto" w:vAnchor="page" w:hAnchor="page" w:x="7804" w:y="318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425.770</w:t>
      </w:r>
    </w:p>
    <w:p w14:paraId="047BCD8C" w14:textId="77777777" w:rsidR="007E63C0" w:rsidRPr="007E63C0" w:rsidRDefault="007E63C0" w:rsidP="007E63C0">
      <w:pPr>
        <w:framePr w:w="1304" w:h="282" w:hRule="exact" w:wrap="auto" w:vAnchor="page" w:hAnchor="page" w:x="7804" w:y="382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304.250</w:t>
      </w:r>
    </w:p>
    <w:p w14:paraId="1C891C66" w14:textId="77777777" w:rsidR="007E63C0" w:rsidRPr="007E63C0" w:rsidRDefault="007E63C0" w:rsidP="007E63C0">
      <w:pPr>
        <w:framePr w:w="1304" w:h="282" w:hRule="exact" w:wrap="auto" w:vAnchor="page" w:hAnchor="page" w:x="7804" w:y="447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2.714.347</w:t>
      </w:r>
    </w:p>
    <w:p w14:paraId="531332CB" w14:textId="77777777" w:rsidR="007E63C0" w:rsidRPr="007E63C0" w:rsidRDefault="007E63C0" w:rsidP="007E63C0">
      <w:pPr>
        <w:framePr w:w="1304" w:h="282" w:hRule="exact" w:wrap="auto" w:vAnchor="page" w:hAnchor="page" w:x="7804" w:y="511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145.300</w:t>
      </w:r>
    </w:p>
    <w:p w14:paraId="2290895D" w14:textId="77777777" w:rsidR="007E63C0" w:rsidRPr="007E63C0" w:rsidRDefault="007E63C0" w:rsidP="007E63C0">
      <w:pPr>
        <w:framePr w:w="1304" w:h="282" w:hRule="exact" w:wrap="auto" w:vAnchor="page" w:hAnchor="page" w:x="7804" w:y="614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845.440</w:t>
      </w:r>
    </w:p>
    <w:p w14:paraId="1DF272AE" w14:textId="77777777" w:rsidR="007E63C0" w:rsidRPr="007E63C0" w:rsidRDefault="007E63C0" w:rsidP="007E63C0">
      <w:pPr>
        <w:framePr w:w="1304" w:h="282" w:hRule="exact" w:wrap="auto" w:vAnchor="page" w:hAnchor="page" w:x="7804" w:y="679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425.770</w:t>
      </w:r>
    </w:p>
    <w:p w14:paraId="79263208" w14:textId="77777777" w:rsidR="007E63C0" w:rsidRPr="007E63C0" w:rsidRDefault="007E63C0" w:rsidP="007E63C0">
      <w:pPr>
        <w:framePr w:w="1304" w:h="282" w:hRule="exact" w:wrap="auto" w:vAnchor="page" w:hAnchor="page" w:x="7804" w:y="743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304.250</w:t>
      </w:r>
    </w:p>
    <w:p w14:paraId="495A5F48" w14:textId="77777777" w:rsidR="007E63C0" w:rsidRPr="007E63C0" w:rsidRDefault="007E63C0" w:rsidP="007E63C0">
      <w:pPr>
        <w:framePr w:w="1304" w:h="282" w:hRule="exact" w:wrap="auto" w:vAnchor="page" w:hAnchor="page" w:x="7804" w:y="807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2.631.557</w:t>
      </w:r>
    </w:p>
    <w:p w14:paraId="2B062918" w14:textId="77777777" w:rsidR="007E63C0" w:rsidRPr="007E63C0" w:rsidRDefault="007E63C0" w:rsidP="007E63C0">
      <w:pPr>
        <w:framePr w:w="1304" w:h="282" w:hRule="exact" w:wrap="auto" w:vAnchor="page" w:hAnchor="page" w:x="7804" w:y="872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145.300</w:t>
      </w:r>
    </w:p>
    <w:p w14:paraId="266352B0" w14:textId="77777777" w:rsidR="007E63C0" w:rsidRPr="007E63C0" w:rsidRDefault="007E63C0" w:rsidP="007E63C0">
      <w:pPr>
        <w:framePr w:w="1304" w:h="282" w:hRule="exact" w:wrap="auto" w:vAnchor="page" w:hAnchor="page" w:x="7804" w:y="943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4B680307" w14:textId="77777777" w:rsidR="007E63C0" w:rsidRPr="007E63C0" w:rsidRDefault="007E63C0" w:rsidP="007E63C0">
      <w:pPr>
        <w:framePr w:w="4521" w:h="317" w:hRule="exact" w:wrap="auto" w:vAnchor="page" w:hAnchor="page" w:x="398" w:y="222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PRIHODI</w:t>
      </w:r>
    </w:p>
    <w:p w14:paraId="7048FC41" w14:textId="77777777" w:rsidR="007E63C0" w:rsidRPr="007E63C0" w:rsidRDefault="007E63C0" w:rsidP="007E63C0">
      <w:pPr>
        <w:framePr w:w="4521" w:h="317" w:hRule="exact" w:wrap="auto" w:vAnchor="page" w:hAnchor="page" w:x="398" w:y="582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w:t>
      </w:r>
    </w:p>
    <w:p w14:paraId="3B024C37" w14:textId="77777777" w:rsidR="007E63C0" w:rsidRPr="007E63C0" w:rsidRDefault="007E63C0" w:rsidP="007E63C0">
      <w:pPr>
        <w:framePr w:w="1239" w:h="389" w:hRule="exact" w:wrap="auto" w:vAnchor="page" w:hAnchor="page" w:x="5075" w:y="222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5.987.580</w:t>
      </w:r>
    </w:p>
    <w:p w14:paraId="6232A488" w14:textId="77777777" w:rsidR="007E63C0" w:rsidRPr="007E63C0" w:rsidRDefault="007E63C0" w:rsidP="007E63C0">
      <w:pPr>
        <w:framePr w:w="1239" w:h="389" w:hRule="exact" w:wrap="auto" w:vAnchor="page" w:hAnchor="page" w:x="5075" w:y="582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6.435.780</w:t>
      </w:r>
    </w:p>
    <w:p w14:paraId="4BDEEB58" w14:textId="77777777" w:rsidR="007E63C0" w:rsidRPr="007E63C0" w:rsidRDefault="007E63C0" w:rsidP="007E63C0">
      <w:pPr>
        <w:framePr w:w="557" w:h="359" w:hRule="exact" w:wrap="auto" w:vAnchor="page" w:hAnchor="page" w:x="10018" w:y="222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87</w:t>
      </w:r>
    </w:p>
    <w:p w14:paraId="41F76510" w14:textId="77777777" w:rsidR="007E63C0" w:rsidRPr="007E63C0" w:rsidRDefault="007E63C0" w:rsidP="007E63C0">
      <w:pPr>
        <w:framePr w:w="557" w:h="359" w:hRule="exact" w:wrap="auto" w:vAnchor="page" w:hAnchor="page" w:x="10018" w:y="582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78</w:t>
      </w:r>
    </w:p>
    <w:p w14:paraId="4AECE556" w14:textId="77777777" w:rsidR="007E63C0" w:rsidRPr="007E63C0" w:rsidRDefault="007E63C0" w:rsidP="007E63C0">
      <w:pPr>
        <w:framePr w:w="557" w:h="282" w:hRule="exact" w:wrap="auto" w:vAnchor="page" w:hAnchor="page" w:x="10691" w:y="222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87</w:t>
      </w:r>
    </w:p>
    <w:p w14:paraId="7D26FBDD" w14:textId="77777777" w:rsidR="007E63C0" w:rsidRPr="007E63C0" w:rsidRDefault="007E63C0" w:rsidP="007E63C0">
      <w:pPr>
        <w:framePr w:w="557" w:h="282" w:hRule="exact" w:wrap="auto" w:vAnchor="page" w:hAnchor="page" w:x="10691" w:y="582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86</w:t>
      </w:r>
    </w:p>
    <w:p w14:paraId="5B995581" w14:textId="77777777" w:rsidR="007E63C0" w:rsidRPr="007E63C0" w:rsidRDefault="007E63C0" w:rsidP="007E63C0">
      <w:pPr>
        <w:framePr w:w="1236" w:h="317" w:hRule="exact" w:wrap="auto" w:vAnchor="page" w:hAnchor="page" w:x="6457" w:y="222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5.203.594</w:t>
      </w:r>
    </w:p>
    <w:p w14:paraId="24721865" w14:textId="77777777" w:rsidR="007E63C0" w:rsidRPr="007E63C0" w:rsidRDefault="007E63C0" w:rsidP="007E63C0">
      <w:pPr>
        <w:framePr w:w="1236" w:h="317" w:hRule="exact" w:wrap="auto" w:vAnchor="page" w:hAnchor="page" w:x="6457" w:y="582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5.051.794</w:t>
      </w:r>
    </w:p>
    <w:p w14:paraId="481EAF0F" w14:textId="77777777" w:rsidR="007E63C0" w:rsidRPr="007E63C0" w:rsidRDefault="007E63C0" w:rsidP="007E63C0">
      <w:pPr>
        <w:framePr w:w="1304" w:h="282" w:hRule="exact" w:wrap="auto" w:vAnchor="page" w:hAnchor="page" w:x="7804" w:y="222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4.504.117</w:t>
      </w:r>
    </w:p>
    <w:p w14:paraId="5C2EC084" w14:textId="77777777" w:rsidR="007E63C0" w:rsidRPr="007E63C0" w:rsidRDefault="007E63C0" w:rsidP="007E63C0">
      <w:pPr>
        <w:framePr w:w="1304" w:h="282" w:hRule="exact" w:wrap="auto" w:vAnchor="page" w:hAnchor="page" w:x="7804" w:y="582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4.352.317</w:t>
      </w:r>
    </w:p>
    <w:p w14:paraId="089C81A4" w14:textId="21617670" w:rsidR="007E63C0" w:rsidRPr="007E63C0" w:rsidRDefault="007E63C0" w:rsidP="007E63C0">
      <w:pPr>
        <w:framePr w:w="4255" w:h="645" w:hRule="exact" w:wrap="auto" w:vAnchor="page" w:hAnchor="page" w:x="575" w:y="1201"/>
        <w:widowControl w:val="0"/>
        <w:autoSpaceDE w:val="0"/>
        <w:autoSpaceDN w:val="0"/>
        <w:adjustRightInd w:val="0"/>
        <w:spacing w:line="168" w:lineRule="atLeast"/>
        <w:jc w:val="left"/>
        <w:rPr>
          <w:rFonts w:eastAsia="Times New Roman" w:cs="Arial"/>
          <w:b/>
          <w:bCs/>
          <w:color w:val="000000"/>
          <w:sz w:val="18"/>
          <w:szCs w:val="18"/>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64320" behindDoc="1" locked="0" layoutInCell="0" allowOverlap="1" wp14:anchorId="13006D9D" wp14:editId="3BC27005">
                <wp:simplePos x="0" y="0"/>
                <wp:positionH relativeFrom="page">
                  <wp:posOffset>252095</wp:posOffset>
                </wp:positionH>
                <wp:positionV relativeFrom="page">
                  <wp:posOffset>560070</wp:posOffset>
                </wp:positionV>
                <wp:extent cx="6886575" cy="609600"/>
                <wp:effectExtent l="0" t="0" r="0" b="0"/>
                <wp:wrapNone/>
                <wp:docPr id="5311" name="Rectangle 5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6575" cy="609600"/>
                        </a:xfrm>
                        <a:prstGeom prst="rect">
                          <a:avLst/>
                        </a:prstGeom>
                        <a:solidFill>
                          <a:srgbClr val="C0C0C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04AD6" id="Rectangle 5311" o:spid="_x0000_s1026" style="position:absolute;margin-left:19.85pt;margin-top:44.1pt;width:542.25pt;height:48pt;z-index:-25225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" o:allowincell="f" fillcolor="silver" stroked="f" strokeweight=".05pt">
                <w10:wrap anchorx="page" anchory="page"/>
              </v:rect>
            </w:pict>
          </mc:Fallback>
        </mc:AlternateContent>
      </w:r>
      <w:r w:rsidRPr="007E63C0">
        <w:rPr>
          <w:rFonts w:eastAsia="Times New Roman" w:cs="Arial"/>
          <w:b/>
          <w:bCs/>
          <w:color w:val="000000"/>
          <w:sz w:val="18"/>
          <w:szCs w:val="18"/>
          <w:lang w:val="hr-HR" w:eastAsia="hr-HR"/>
        </w:rPr>
        <w:t>PRIHODI I RASHODI PO IZVORIMA</w:t>
      </w:r>
    </w:p>
    <w:p w14:paraId="77262374" w14:textId="77777777" w:rsidR="007E63C0" w:rsidRPr="007E63C0" w:rsidRDefault="007E63C0" w:rsidP="007E63C0">
      <w:pPr>
        <w:framePr w:w="4255" w:h="645" w:hRule="exact" w:wrap="auto" w:vAnchor="page" w:hAnchor="page" w:x="575" w:y="1201"/>
        <w:widowControl w:val="0"/>
        <w:autoSpaceDE w:val="0"/>
        <w:autoSpaceDN w:val="0"/>
        <w:adjustRightInd w:val="0"/>
        <w:spacing w:line="168" w:lineRule="atLeast"/>
        <w:jc w:val="left"/>
        <w:rPr>
          <w:rFonts w:eastAsia="Times New Roman" w:cs="Arial"/>
          <w:b/>
          <w:bCs/>
          <w:color w:val="000000"/>
          <w:sz w:val="18"/>
          <w:szCs w:val="18"/>
          <w:lang w:val="hr-HR" w:eastAsia="hr-HR"/>
        </w:rPr>
      </w:pPr>
      <w:r w:rsidRPr="007E63C0">
        <w:rPr>
          <w:rFonts w:eastAsia="Times New Roman" w:cs="Arial"/>
          <w:b/>
          <w:bCs/>
          <w:color w:val="000000"/>
          <w:sz w:val="18"/>
          <w:szCs w:val="18"/>
          <w:lang w:val="hr-HR" w:eastAsia="hr-HR"/>
        </w:rPr>
        <w:t xml:space="preserve">FINANCIRANJA </w:t>
      </w:r>
    </w:p>
    <w:p w14:paraId="0D2AFFCC" w14:textId="77777777" w:rsidR="007E63C0" w:rsidRPr="007E63C0" w:rsidRDefault="007E63C0" w:rsidP="007E63C0">
      <w:pPr>
        <w:framePr w:w="10890" w:h="180" w:hRule="exact" w:wrap="auto" w:vAnchor="page" w:hAnchor="page" w:x="398" w:y="531"/>
        <w:widowControl w:val="0"/>
        <w:autoSpaceDE w:val="0"/>
        <w:autoSpaceDN w:val="0"/>
        <w:adjustRightInd w:val="0"/>
        <w:jc w:val="left"/>
        <w:rPr>
          <w:rFonts w:eastAsia="Times New Roman" w:cs="Arial"/>
          <w:color w:val="000000"/>
          <w:sz w:val="16"/>
          <w:szCs w:val="16"/>
          <w:lang w:val="hr-HR" w:eastAsia="hr-HR"/>
        </w:rPr>
      </w:pPr>
    </w:p>
    <w:p w14:paraId="45A3E2E4" w14:textId="39D825A5" w:rsidR="007E63C0" w:rsidRPr="007E63C0" w:rsidRDefault="007E63C0" w:rsidP="007E63C0">
      <w:pPr>
        <w:framePr w:w="633" w:h="282" w:hRule="exact" w:wrap="auto" w:vAnchor="page" w:hAnchor="page" w:x="398" w:y="2895"/>
        <w:widowControl w:val="0"/>
        <w:autoSpaceDE w:val="0"/>
        <w:autoSpaceDN w:val="0"/>
        <w:adjustRightInd w:val="0"/>
        <w:jc w:val="lef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65344" behindDoc="1" locked="0" layoutInCell="0" allowOverlap="1" wp14:anchorId="1279ECEA" wp14:editId="2D503893">
                <wp:simplePos x="0" y="0"/>
                <wp:positionH relativeFrom="page">
                  <wp:posOffset>252095</wp:posOffset>
                </wp:positionH>
                <wp:positionV relativeFrom="page">
                  <wp:posOffset>1837690</wp:posOffset>
                </wp:positionV>
                <wp:extent cx="401955" cy="179070"/>
                <wp:effectExtent l="0" t="0" r="0" b="0"/>
                <wp:wrapNone/>
                <wp:docPr id="5310" name="Rectangle 5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617AA" id="Rectangle 5310" o:spid="_x0000_s1026" style="position:absolute;margin-left:19.85pt;margin-top:144.7pt;width:31.65pt;height:14.1pt;z-index:-25225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" o:allowincell="f" stroked="f" strokeweight=".05pt">
                <w10:wrap anchorx="page" anchory="page"/>
              </v:rect>
            </w:pict>
          </mc:Fallback>
        </mc:AlternateContent>
      </w:r>
    </w:p>
    <w:p w14:paraId="3B441DFE" w14:textId="12B1303F" w:rsidR="007E63C0" w:rsidRPr="007E63C0" w:rsidRDefault="007E63C0" w:rsidP="007E63C0">
      <w:pPr>
        <w:framePr w:w="633" w:h="282" w:hRule="exact" w:wrap="auto" w:vAnchor="page" w:hAnchor="page" w:x="398" w:y="3540"/>
        <w:widowControl w:val="0"/>
        <w:autoSpaceDE w:val="0"/>
        <w:autoSpaceDN w:val="0"/>
        <w:adjustRightInd w:val="0"/>
        <w:jc w:val="lef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66368" behindDoc="1" locked="0" layoutInCell="0" allowOverlap="1" wp14:anchorId="6A828E6B" wp14:editId="79972130">
                <wp:simplePos x="0" y="0"/>
                <wp:positionH relativeFrom="page">
                  <wp:posOffset>252095</wp:posOffset>
                </wp:positionH>
                <wp:positionV relativeFrom="page">
                  <wp:posOffset>2247265</wp:posOffset>
                </wp:positionV>
                <wp:extent cx="401955" cy="179070"/>
                <wp:effectExtent l="0" t="0" r="0" b="0"/>
                <wp:wrapNone/>
                <wp:docPr id="5309" name="Rectangle 5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64B80" id="Rectangle 5309" o:spid="_x0000_s1026" style="position:absolute;margin-left:19.85pt;margin-top:176.95pt;width:31.65pt;height:14.1pt;z-index:-25225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" o:allowincell="f" stroked="f" strokeweight=".05pt">
                <w10:wrap anchorx="page" anchory="page"/>
              </v:rect>
            </w:pict>
          </mc:Fallback>
        </mc:AlternateContent>
      </w:r>
    </w:p>
    <w:p w14:paraId="3F3F78F5" w14:textId="1339AD83" w:rsidR="007E63C0" w:rsidRPr="007E63C0" w:rsidRDefault="007E63C0" w:rsidP="007E63C0">
      <w:pPr>
        <w:framePr w:w="633" w:h="282" w:hRule="exact" w:wrap="auto" w:vAnchor="page" w:hAnchor="page" w:x="398" w:y="4185"/>
        <w:widowControl w:val="0"/>
        <w:autoSpaceDE w:val="0"/>
        <w:autoSpaceDN w:val="0"/>
        <w:adjustRightInd w:val="0"/>
        <w:jc w:val="lef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67392" behindDoc="1" locked="0" layoutInCell="0" allowOverlap="1" wp14:anchorId="2D9E8EAA" wp14:editId="35E11AB6">
                <wp:simplePos x="0" y="0"/>
                <wp:positionH relativeFrom="page">
                  <wp:posOffset>252095</wp:posOffset>
                </wp:positionH>
                <wp:positionV relativeFrom="page">
                  <wp:posOffset>2656840</wp:posOffset>
                </wp:positionV>
                <wp:extent cx="401955" cy="179070"/>
                <wp:effectExtent l="0" t="0" r="0" b="0"/>
                <wp:wrapNone/>
                <wp:docPr id="5308" name="Rectangle 5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1D0D8" id="Rectangle 5308" o:spid="_x0000_s1026" style="position:absolute;margin-left:19.85pt;margin-top:209.2pt;width:31.65pt;height:14.1pt;z-index:-25224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" o:allowincell="f" stroked="f" strokeweight=".05pt">
                <w10:wrap anchorx="page" anchory="page"/>
              </v:rect>
            </w:pict>
          </mc:Fallback>
        </mc:AlternateContent>
      </w:r>
    </w:p>
    <w:p w14:paraId="01102720" w14:textId="4E95C827" w:rsidR="007E63C0" w:rsidRPr="007E63C0" w:rsidRDefault="007E63C0" w:rsidP="007E63C0">
      <w:pPr>
        <w:framePr w:w="633" w:h="282" w:hRule="exact" w:wrap="auto" w:vAnchor="page" w:hAnchor="page" w:x="398" w:y="4830"/>
        <w:widowControl w:val="0"/>
        <w:autoSpaceDE w:val="0"/>
        <w:autoSpaceDN w:val="0"/>
        <w:adjustRightInd w:val="0"/>
        <w:jc w:val="lef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68416" behindDoc="1" locked="0" layoutInCell="0" allowOverlap="1" wp14:anchorId="36D3E9E6" wp14:editId="17CA7DBA">
                <wp:simplePos x="0" y="0"/>
                <wp:positionH relativeFrom="page">
                  <wp:posOffset>252095</wp:posOffset>
                </wp:positionH>
                <wp:positionV relativeFrom="page">
                  <wp:posOffset>3066415</wp:posOffset>
                </wp:positionV>
                <wp:extent cx="401955" cy="179070"/>
                <wp:effectExtent l="0" t="0" r="0" b="0"/>
                <wp:wrapNone/>
                <wp:docPr id="5307" name="Rectangle 5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266C8" id="Rectangle 5307" o:spid="_x0000_s1026" style="position:absolute;margin-left:19.85pt;margin-top:241.45pt;width:31.65pt;height:14.1pt;z-index:-25224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" o:allowincell="f" stroked="f" strokeweight=".05pt">
                <w10:wrap anchorx="page" anchory="page"/>
              </v:rect>
            </w:pict>
          </mc:Fallback>
        </mc:AlternateContent>
      </w:r>
    </w:p>
    <w:p w14:paraId="63B99B1D" w14:textId="57CEA1B5" w:rsidR="007E63C0" w:rsidRPr="007E63C0" w:rsidRDefault="007E63C0" w:rsidP="007E63C0">
      <w:pPr>
        <w:framePr w:w="633" w:h="282" w:hRule="exact" w:wrap="auto" w:vAnchor="page" w:hAnchor="page" w:x="398" w:y="5541"/>
        <w:widowControl w:val="0"/>
        <w:autoSpaceDE w:val="0"/>
        <w:autoSpaceDN w:val="0"/>
        <w:adjustRightInd w:val="0"/>
        <w:jc w:val="lef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69440" behindDoc="1" locked="0" layoutInCell="0" allowOverlap="1" wp14:anchorId="7AC0E3BC" wp14:editId="4E461898">
                <wp:simplePos x="0" y="0"/>
                <wp:positionH relativeFrom="page">
                  <wp:posOffset>252095</wp:posOffset>
                </wp:positionH>
                <wp:positionV relativeFrom="page">
                  <wp:posOffset>3517900</wp:posOffset>
                </wp:positionV>
                <wp:extent cx="401955" cy="179070"/>
                <wp:effectExtent l="0" t="0" r="0" b="0"/>
                <wp:wrapNone/>
                <wp:docPr id="5306" name="Rectangle 5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148C1" id="Rectangle 5306" o:spid="_x0000_s1026" style="position:absolute;margin-left:19.85pt;margin-top:277pt;width:31.65pt;height:14.1pt;z-index:-25224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" o:allowincell="f" stroked="f" strokeweight=".05pt">
                <w10:wrap anchorx="page" anchory="page"/>
              </v:rect>
            </w:pict>
          </mc:Fallback>
        </mc:AlternateContent>
      </w:r>
    </w:p>
    <w:p w14:paraId="628092FB" w14:textId="0DBFFC7A" w:rsidR="007E63C0" w:rsidRPr="007E63C0" w:rsidRDefault="007E63C0" w:rsidP="007E63C0">
      <w:pPr>
        <w:framePr w:w="633" w:h="282" w:hRule="exact" w:wrap="auto" w:vAnchor="page" w:hAnchor="page" w:x="398" w:y="6501"/>
        <w:widowControl w:val="0"/>
        <w:autoSpaceDE w:val="0"/>
        <w:autoSpaceDN w:val="0"/>
        <w:adjustRightInd w:val="0"/>
        <w:jc w:val="lef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70464" behindDoc="1" locked="0" layoutInCell="0" allowOverlap="1" wp14:anchorId="54ED9290" wp14:editId="722A58C1">
                <wp:simplePos x="0" y="0"/>
                <wp:positionH relativeFrom="page">
                  <wp:posOffset>252095</wp:posOffset>
                </wp:positionH>
                <wp:positionV relativeFrom="page">
                  <wp:posOffset>4127500</wp:posOffset>
                </wp:positionV>
                <wp:extent cx="401955" cy="179070"/>
                <wp:effectExtent l="0" t="0" r="0" b="0"/>
                <wp:wrapNone/>
                <wp:docPr id="5305" name="Rectangle 5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68172" id="Rectangle 5305" o:spid="_x0000_s1026" style="position:absolute;margin-left:19.85pt;margin-top:325pt;width:31.65pt;height:14.1pt;z-index:-25224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" o:allowincell="f" stroked="f" strokeweight=".05pt">
                <w10:wrap anchorx="page" anchory="page"/>
              </v:rect>
            </w:pict>
          </mc:Fallback>
        </mc:AlternateContent>
      </w:r>
    </w:p>
    <w:p w14:paraId="79939E9E" w14:textId="317E95A7" w:rsidR="007E63C0" w:rsidRPr="007E63C0" w:rsidRDefault="007E63C0" w:rsidP="007E63C0">
      <w:pPr>
        <w:framePr w:w="633" w:h="282" w:hRule="exact" w:wrap="auto" w:vAnchor="page" w:hAnchor="page" w:x="398" w:y="7146"/>
        <w:widowControl w:val="0"/>
        <w:autoSpaceDE w:val="0"/>
        <w:autoSpaceDN w:val="0"/>
        <w:adjustRightInd w:val="0"/>
        <w:jc w:val="lef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71488" behindDoc="1" locked="0" layoutInCell="0" allowOverlap="1" wp14:anchorId="391C947A" wp14:editId="5D9BE6A3">
                <wp:simplePos x="0" y="0"/>
                <wp:positionH relativeFrom="page">
                  <wp:posOffset>252095</wp:posOffset>
                </wp:positionH>
                <wp:positionV relativeFrom="page">
                  <wp:posOffset>4537075</wp:posOffset>
                </wp:positionV>
                <wp:extent cx="401955" cy="179070"/>
                <wp:effectExtent l="0" t="0" r="0" b="0"/>
                <wp:wrapNone/>
                <wp:docPr id="5304" name="Rectangle 5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7E6D0" id="Rectangle 5304" o:spid="_x0000_s1026" style="position:absolute;margin-left:19.85pt;margin-top:357.25pt;width:31.65pt;height:14.1pt;z-index:-25224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" o:allowincell="f" stroked="f" strokeweight=".05pt">
                <w10:wrap anchorx="page" anchory="page"/>
              </v:rect>
            </w:pict>
          </mc:Fallback>
        </mc:AlternateContent>
      </w:r>
    </w:p>
    <w:p w14:paraId="2F3901C5" w14:textId="4C23ADBD" w:rsidR="007E63C0" w:rsidRPr="007E63C0" w:rsidRDefault="007E63C0" w:rsidP="007E63C0">
      <w:pPr>
        <w:framePr w:w="633" w:h="282" w:hRule="exact" w:wrap="auto" w:vAnchor="page" w:hAnchor="page" w:x="398" w:y="7791"/>
        <w:widowControl w:val="0"/>
        <w:autoSpaceDE w:val="0"/>
        <w:autoSpaceDN w:val="0"/>
        <w:adjustRightInd w:val="0"/>
        <w:jc w:val="lef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72512" behindDoc="1" locked="0" layoutInCell="0" allowOverlap="1" wp14:anchorId="1878D0F5" wp14:editId="40EBE53D">
                <wp:simplePos x="0" y="0"/>
                <wp:positionH relativeFrom="page">
                  <wp:posOffset>252095</wp:posOffset>
                </wp:positionH>
                <wp:positionV relativeFrom="page">
                  <wp:posOffset>4946650</wp:posOffset>
                </wp:positionV>
                <wp:extent cx="401955" cy="179070"/>
                <wp:effectExtent l="0" t="0" r="0" b="0"/>
                <wp:wrapNone/>
                <wp:docPr id="5303" name="Rectangle 5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1EF6D" id="Rectangle 5303" o:spid="_x0000_s1026" style="position:absolute;margin-left:19.85pt;margin-top:389.5pt;width:31.65pt;height:14.1pt;z-index:-25224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" o:allowincell="f" stroked="f" strokeweight=".05pt">
                <w10:wrap anchorx="page" anchory="page"/>
              </v:rect>
            </w:pict>
          </mc:Fallback>
        </mc:AlternateContent>
      </w:r>
    </w:p>
    <w:p w14:paraId="3905AB79" w14:textId="3DE19EA1" w:rsidR="007E63C0" w:rsidRPr="007E63C0" w:rsidRDefault="007E63C0" w:rsidP="007E63C0">
      <w:pPr>
        <w:framePr w:w="633" w:h="282" w:hRule="exact" w:wrap="auto" w:vAnchor="page" w:hAnchor="page" w:x="398" w:y="8436"/>
        <w:widowControl w:val="0"/>
        <w:autoSpaceDE w:val="0"/>
        <w:autoSpaceDN w:val="0"/>
        <w:adjustRightInd w:val="0"/>
        <w:jc w:val="lef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73536" behindDoc="1" locked="0" layoutInCell="0" allowOverlap="1" wp14:anchorId="6DF5092A" wp14:editId="34C62FD3">
                <wp:simplePos x="0" y="0"/>
                <wp:positionH relativeFrom="page">
                  <wp:posOffset>252095</wp:posOffset>
                </wp:positionH>
                <wp:positionV relativeFrom="page">
                  <wp:posOffset>5356225</wp:posOffset>
                </wp:positionV>
                <wp:extent cx="401955" cy="179070"/>
                <wp:effectExtent l="0" t="0" r="0" b="0"/>
                <wp:wrapNone/>
                <wp:docPr id="5302" name="Rectangle 5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6A838" id="Rectangle 5302" o:spid="_x0000_s1026" style="position:absolute;margin-left:19.85pt;margin-top:421.75pt;width:31.65pt;height:14.1pt;z-index:-25224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" o:allowincell="f" stroked="f" strokeweight=".05pt">
                <w10:wrap anchorx="page" anchory="page"/>
              </v:rect>
            </w:pict>
          </mc:Fallback>
        </mc:AlternateContent>
      </w:r>
    </w:p>
    <w:p w14:paraId="299010AF" w14:textId="72AA7B5B" w:rsidR="007E63C0" w:rsidRPr="007E63C0" w:rsidRDefault="007E63C0" w:rsidP="007E63C0">
      <w:pPr>
        <w:framePr w:w="633" w:h="282" w:hRule="exact" w:wrap="auto" w:vAnchor="page" w:hAnchor="page" w:x="398" w:y="9147"/>
        <w:widowControl w:val="0"/>
        <w:autoSpaceDE w:val="0"/>
        <w:autoSpaceDN w:val="0"/>
        <w:adjustRightInd w:val="0"/>
        <w:jc w:val="lef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74560" behindDoc="1" locked="0" layoutInCell="0" allowOverlap="1" wp14:anchorId="6C6D7901" wp14:editId="32258340">
                <wp:simplePos x="0" y="0"/>
                <wp:positionH relativeFrom="page">
                  <wp:posOffset>252095</wp:posOffset>
                </wp:positionH>
                <wp:positionV relativeFrom="page">
                  <wp:posOffset>5807710</wp:posOffset>
                </wp:positionV>
                <wp:extent cx="401955" cy="179070"/>
                <wp:effectExtent l="0" t="0" r="0" b="0"/>
                <wp:wrapNone/>
                <wp:docPr id="5301" name="Rectangle 5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C8066" id="Rectangle 5301" o:spid="_x0000_s1026" style="position:absolute;margin-left:19.85pt;margin-top:457.3pt;width:31.65pt;height:14.1pt;z-index:-25224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" o:allowincell="f" stroked="f" strokeweight=".05pt">
                <w10:wrap anchorx="page" anchory="page"/>
              </v:rect>
            </w:pict>
          </mc:Fallback>
        </mc:AlternateContent>
      </w:r>
    </w:p>
    <w:p w14:paraId="16DCC73E" w14:textId="6C54BC79" w:rsidR="007E63C0" w:rsidRPr="007E63C0" w:rsidRDefault="007E63C0" w:rsidP="007E63C0">
      <w:pPr>
        <w:framePr w:w="633" w:h="282" w:hRule="exact" w:wrap="auto" w:vAnchor="page" w:hAnchor="page" w:x="398" w:y="9791"/>
        <w:widowControl w:val="0"/>
        <w:autoSpaceDE w:val="0"/>
        <w:autoSpaceDN w:val="0"/>
        <w:adjustRightInd w:val="0"/>
        <w:jc w:val="lef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75584" behindDoc="1" locked="0" layoutInCell="0" allowOverlap="1" wp14:anchorId="3EC8192B" wp14:editId="642900AB">
                <wp:simplePos x="0" y="0"/>
                <wp:positionH relativeFrom="page">
                  <wp:posOffset>252095</wp:posOffset>
                </wp:positionH>
                <wp:positionV relativeFrom="page">
                  <wp:posOffset>6216650</wp:posOffset>
                </wp:positionV>
                <wp:extent cx="401955" cy="179070"/>
                <wp:effectExtent l="0" t="0" r="0" b="0"/>
                <wp:wrapNone/>
                <wp:docPr id="5300" name="Rectangle 5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3439A" id="Rectangle 5300" o:spid="_x0000_s1026" style="position:absolute;margin-left:19.85pt;margin-top:489.5pt;width:31.65pt;height:14.1pt;z-index:-25224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" o:allowincell="f" stroked="f" strokeweight=".05pt">
                <w10:wrap anchorx="page" anchory="page"/>
              </v:rect>
            </w:pict>
          </mc:Fallback>
        </mc:AlternateContent>
      </w:r>
    </w:p>
    <w:p w14:paraId="2ED45BCF" w14:textId="7F4FF0B7" w:rsidR="007E63C0" w:rsidRPr="007E63C0" w:rsidRDefault="007E63C0" w:rsidP="007E63C0">
      <w:pPr>
        <w:framePr w:w="3814" w:h="282" w:hRule="exact" w:wrap="auto" w:vAnchor="page" w:hAnchor="page" w:x="1107" w:y="2895"/>
        <w:widowControl w:val="0"/>
        <w:autoSpaceDE w:val="0"/>
        <w:autoSpaceDN w:val="0"/>
        <w:adjustRightInd w:val="0"/>
        <w:jc w:val="lef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76608" behindDoc="1" locked="0" layoutInCell="0" allowOverlap="1" wp14:anchorId="1D7A5F90" wp14:editId="140B98D5">
                <wp:simplePos x="0" y="0"/>
                <wp:positionH relativeFrom="page">
                  <wp:posOffset>702310</wp:posOffset>
                </wp:positionH>
                <wp:positionV relativeFrom="page">
                  <wp:posOffset>1837690</wp:posOffset>
                </wp:positionV>
                <wp:extent cx="2421890" cy="179070"/>
                <wp:effectExtent l="0" t="0" r="0" b="0"/>
                <wp:wrapNone/>
                <wp:docPr id="5299" name="Rectangle 5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189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32BD3" id="Rectangle 5299" o:spid="_x0000_s1026" style="position:absolute;margin-left:55.3pt;margin-top:144.7pt;width:190.7pt;height:14.1pt;z-index:-25223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" o:allowincell="f" stroked="f" strokeweight=".05pt">
                <w10:wrap anchorx="page" anchory="page"/>
              </v:rect>
            </w:pict>
          </mc:Fallback>
        </mc:AlternateContent>
      </w:r>
    </w:p>
    <w:p w14:paraId="23D2D637" w14:textId="10565B30" w:rsidR="007E63C0" w:rsidRPr="007E63C0" w:rsidRDefault="007E63C0" w:rsidP="007E63C0">
      <w:pPr>
        <w:framePr w:w="3814" w:h="282" w:hRule="exact" w:wrap="auto" w:vAnchor="page" w:hAnchor="page" w:x="1107" w:y="3540"/>
        <w:widowControl w:val="0"/>
        <w:autoSpaceDE w:val="0"/>
        <w:autoSpaceDN w:val="0"/>
        <w:adjustRightInd w:val="0"/>
        <w:jc w:val="lef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77632" behindDoc="1" locked="0" layoutInCell="0" allowOverlap="1" wp14:anchorId="7AB0E216" wp14:editId="1BF2EEC2">
                <wp:simplePos x="0" y="0"/>
                <wp:positionH relativeFrom="page">
                  <wp:posOffset>702310</wp:posOffset>
                </wp:positionH>
                <wp:positionV relativeFrom="page">
                  <wp:posOffset>2247265</wp:posOffset>
                </wp:positionV>
                <wp:extent cx="2421890" cy="179070"/>
                <wp:effectExtent l="0" t="0" r="0" b="0"/>
                <wp:wrapNone/>
                <wp:docPr id="5298" name="Rectangle 5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189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F9B88" id="Rectangle 5298" o:spid="_x0000_s1026" style="position:absolute;margin-left:55.3pt;margin-top:176.95pt;width:190.7pt;height:14.1pt;z-index:-25223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" o:allowincell="f" stroked="f" strokeweight=".05pt">
                <w10:wrap anchorx="page" anchory="page"/>
              </v:rect>
            </w:pict>
          </mc:Fallback>
        </mc:AlternateContent>
      </w:r>
    </w:p>
    <w:p w14:paraId="6A70B06E" w14:textId="64F288BE" w:rsidR="007E63C0" w:rsidRPr="007E63C0" w:rsidRDefault="007E63C0" w:rsidP="007E63C0">
      <w:pPr>
        <w:framePr w:w="3814" w:h="282" w:hRule="exact" w:wrap="auto" w:vAnchor="page" w:hAnchor="page" w:x="1107" w:y="4185"/>
        <w:widowControl w:val="0"/>
        <w:autoSpaceDE w:val="0"/>
        <w:autoSpaceDN w:val="0"/>
        <w:adjustRightInd w:val="0"/>
        <w:jc w:val="lef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78656" behindDoc="1" locked="0" layoutInCell="0" allowOverlap="1" wp14:anchorId="6EDE70D5" wp14:editId="51BE57FA">
                <wp:simplePos x="0" y="0"/>
                <wp:positionH relativeFrom="page">
                  <wp:posOffset>702310</wp:posOffset>
                </wp:positionH>
                <wp:positionV relativeFrom="page">
                  <wp:posOffset>2656840</wp:posOffset>
                </wp:positionV>
                <wp:extent cx="2421890" cy="179070"/>
                <wp:effectExtent l="0" t="0" r="0" b="0"/>
                <wp:wrapNone/>
                <wp:docPr id="5297" name="Rectangle 5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189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B14B1" id="Rectangle 5297" o:spid="_x0000_s1026" style="position:absolute;margin-left:55.3pt;margin-top:209.2pt;width:190.7pt;height:14.1pt;z-index:-25223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" o:allowincell="f" stroked="f" strokeweight=".05pt">
                <w10:wrap anchorx="page" anchory="page"/>
              </v:rect>
            </w:pict>
          </mc:Fallback>
        </mc:AlternateContent>
      </w:r>
    </w:p>
    <w:p w14:paraId="002D4B80" w14:textId="13946C40" w:rsidR="007E63C0" w:rsidRPr="007E63C0" w:rsidRDefault="007E63C0" w:rsidP="007E63C0">
      <w:pPr>
        <w:framePr w:w="3814" w:h="282" w:hRule="exact" w:wrap="auto" w:vAnchor="page" w:hAnchor="page" w:x="1107" w:y="4830"/>
        <w:widowControl w:val="0"/>
        <w:autoSpaceDE w:val="0"/>
        <w:autoSpaceDN w:val="0"/>
        <w:adjustRightInd w:val="0"/>
        <w:jc w:val="lef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79680" behindDoc="1" locked="0" layoutInCell="0" allowOverlap="1" wp14:anchorId="669B8B8B" wp14:editId="0E41E0F3">
                <wp:simplePos x="0" y="0"/>
                <wp:positionH relativeFrom="page">
                  <wp:posOffset>702310</wp:posOffset>
                </wp:positionH>
                <wp:positionV relativeFrom="page">
                  <wp:posOffset>3066415</wp:posOffset>
                </wp:positionV>
                <wp:extent cx="2421890" cy="179070"/>
                <wp:effectExtent l="0" t="0" r="0" b="0"/>
                <wp:wrapNone/>
                <wp:docPr id="5296" name="Rectangle 5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189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49A71" id="Rectangle 5296" o:spid="_x0000_s1026" style="position:absolute;margin-left:55.3pt;margin-top:241.45pt;width:190.7pt;height:14.1pt;z-index:-25223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" o:allowincell="f" stroked="f" strokeweight=".05pt">
                <w10:wrap anchorx="page" anchory="page"/>
              </v:rect>
            </w:pict>
          </mc:Fallback>
        </mc:AlternateContent>
      </w:r>
    </w:p>
    <w:p w14:paraId="64B61150" w14:textId="4904CB11" w:rsidR="007E63C0" w:rsidRPr="007E63C0" w:rsidRDefault="007E63C0" w:rsidP="007E63C0">
      <w:pPr>
        <w:framePr w:w="3814" w:h="282" w:hRule="exact" w:wrap="auto" w:vAnchor="page" w:hAnchor="page" w:x="1107" w:y="5541"/>
        <w:widowControl w:val="0"/>
        <w:autoSpaceDE w:val="0"/>
        <w:autoSpaceDN w:val="0"/>
        <w:adjustRightInd w:val="0"/>
        <w:jc w:val="lef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80704" behindDoc="1" locked="0" layoutInCell="0" allowOverlap="1" wp14:anchorId="7845508C" wp14:editId="105F7690">
                <wp:simplePos x="0" y="0"/>
                <wp:positionH relativeFrom="page">
                  <wp:posOffset>702310</wp:posOffset>
                </wp:positionH>
                <wp:positionV relativeFrom="page">
                  <wp:posOffset>3517900</wp:posOffset>
                </wp:positionV>
                <wp:extent cx="2421890" cy="179070"/>
                <wp:effectExtent l="0" t="0" r="0" b="0"/>
                <wp:wrapNone/>
                <wp:docPr id="5295" name="Rectangle 5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189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65D9A" id="Rectangle 5295" o:spid="_x0000_s1026" style="position:absolute;margin-left:55.3pt;margin-top:277pt;width:190.7pt;height:14.1pt;z-index:-25223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" o:allowincell="f" stroked="f" strokeweight=".05pt">
                <w10:wrap anchorx="page" anchory="page"/>
              </v:rect>
            </w:pict>
          </mc:Fallback>
        </mc:AlternateContent>
      </w:r>
    </w:p>
    <w:p w14:paraId="37C32386" w14:textId="60F58635" w:rsidR="007E63C0" w:rsidRPr="007E63C0" w:rsidRDefault="007E63C0" w:rsidP="007E63C0">
      <w:pPr>
        <w:framePr w:w="3814" w:h="282" w:hRule="exact" w:wrap="auto" w:vAnchor="page" w:hAnchor="page" w:x="1107" w:y="6501"/>
        <w:widowControl w:val="0"/>
        <w:autoSpaceDE w:val="0"/>
        <w:autoSpaceDN w:val="0"/>
        <w:adjustRightInd w:val="0"/>
        <w:jc w:val="lef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81728" behindDoc="1" locked="0" layoutInCell="0" allowOverlap="1" wp14:anchorId="16301122" wp14:editId="39543333">
                <wp:simplePos x="0" y="0"/>
                <wp:positionH relativeFrom="page">
                  <wp:posOffset>702310</wp:posOffset>
                </wp:positionH>
                <wp:positionV relativeFrom="page">
                  <wp:posOffset>4127500</wp:posOffset>
                </wp:positionV>
                <wp:extent cx="2421890" cy="179070"/>
                <wp:effectExtent l="0" t="0" r="0" b="0"/>
                <wp:wrapNone/>
                <wp:docPr id="5294" name="Rectangle 5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189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907CC" id="Rectangle 5294" o:spid="_x0000_s1026" style="position:absolute;margin-left:55.3pt;margin-top:325pt;width:190.7pt;height:14.1pt;z-index:-25223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" o:allowincell="f" stroked="f" strokeweight=".05pt">
                <w10:wrap anchorx="page" anchory="page"/>
              </v:rect>
            </w:pict>
          </mc:Fallback>
        </mc:AlternateContent>
      </w:r>
    </w:p>
    <w:p w14:paraId="54369E66" w14:textId="166921CF" w:rsidR="007E63C0" w:rsidRPr="007E63C0" w:rsidRDefault="007E63C0" w:rsidP="007E63C0">
      <w:pPr>
        <w:framePr w:w="3814" w:h="282" w:hRule="exact" w:wrap="auto" w:vAnchor="page" w:hAnchor="page" w:x="1107" w:y="7146"/>
        <w:widowControl w:val="0"/>
        <w:autoSpaceDE w:val="0"/>
        <w:autoSpaceDN w:val="0"/>
        <w:adjustRightInd w:val="0"/>
        <w:jc w:val="lef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82752" behindDoc="1" locked="0" layoutInCell="0" allowOverlap="1" wp14:anchorId="4D0E0C02" wp14:editId="6E3D10E7">
                <wp:simplePos x="0" y="0"/>
                <wp:positionH relativeFrom="page">
                  <wp:posOffset>702310</wp:posOffset>
                </wp:positionH>
                <wp:positionV relativeFrom="page">
                  <wp:posOffset>4537075</wp:posOffset>
                </wp:positionV>
                <wp:extent cx="2421890" cy="179070"/>
                <wp:effectExtent l="0" t="0" r="0" b="0"/>
                <wp:wrapNone/>
                <wp:docPr id="5293" name="Rectangle 5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189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8A365" id="Rectangle 5293" o:spid="_x0000_s1026" style="position:absolute;margin-left:55.3pt;margin-top:357.25pt;width:190.7pt;height:14.1pt;z-index:-25223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" o:allowincell="f" stroked="f" strokeweight=".05pt">
                <w10:wrap anchorx="page" anchory="page"/>
              </v:rect>
            </w:pict>
          </mc:Fallback>
        </mc:AlternateContent>
      </w:r>
    </w:p>
    <w:p w14:paraId="4E679D46" w14:textId="14031AE7" w:rsidR="007E63C0" w:rsidRPr="007E63C0" w:rsidRDefault="007E63C0" w:rsidP="007E63C0">
      <w:pPr>
        <w:framePr w:w="3814" w:h="282" w:hRule="exact" w:wrap="auto" w:vAnchor="page" w:hAnchor="page" w:x="1107" w:y="7791"/>
        <w:widowControl w:val="0"/>
        <w:autoSpaceDE w:val="0"/>
        <w:autoSpaceDN w:val="0"/>
        <w:adjustRightInd w:val="0"/>
        <w:jc w:val="lef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83776" behindDoc="1" locked="0" layoutInCell="0" allowOverlap="1" wp14:anchorId="2EEF8D95" wp14:editId="37BE64E8">
                <wp:simplePos x="0" y="0"/>
                <wp:positionH relativeFrom="page">
                  <wp:posOffset>702310</wp:posOffset>
                </wp:positionH>
                <wp:positionV relativeFrom="page">
                  <wp:posOffset>4946650</wp:posOffset>
                </wp:positionV>
                <wp:extent cx="2421890" cy="179070"/>
                <wp:effectExtent l="0" t="0" r="0" b="0"/>
                <wp:wrapNone/>
                <wp:docPr id="5292" name="Rectangle 5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189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EFC0F" id="Rectangle 5292" o:spid="_x0000_s1026" style="position:absolute;margin-left:55.3pt;margin-top:389.5pt;width:190.7pt;height:14.1pt;z-index:-25223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" o:allowincell="f" stroked="f" strokeweight=".05pt">
                <w10:wrap anchorx="page" anchory="page"/>
              </v:rect>
            </w:pict>
          </mc:Fallback>
        </mc:AlternateContent>
      </w:r>
    </w:p>
    <w:p w14:paraId="780967AF" w14:textId="6E5FC3BD" w:rsidR="007E63C0" w:rsidRPr="007E63C0" w:rsidRDefault="007E63C0" w:rsidP="007E63C0">
      <w:pPr>
        <w:framePr w:w="3814" w:h="282" w:hRule="exact" w:wrap="auto" w:vAnchor="page" w:hAnchor="page" w:x="1107" w:y="8436"/>
        <w:widowControl w:val="0"/>
        <w:autoSpaceDE w:val="0"/>
        <w:autoSpaceDN w:val="0"/>
        <w:adjustRightInd w:val="0"/>
        <w:jc w:val="lef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84800" behindDoc="1" locked="0" layoutInCell="0" allowOverlap="1" wp14:anchorId="37175356" wp14:editId="1E31DCD8">
                <wp:simplePos x="0" y="0"/>
                <wp:positionH relativeFrom="page">
                  <wp:posOffset>702310</wp:posOffset>
                </wp:positionH>
                <wp:positionV relativeFrom="page">
                  <wp:posOffset>5356225</wp:posOffset>
                </wp:positionV>
                <wp:extent cx="2421890" cy="179070"/>
                <wp:effectExtent l="0" t="0" r="0" b="0"/>
                <wp:wrapNone/>
                <wp:docPr id="5291" name="Rectangle 5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189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F9DAB" id="Rectangle 5291" o:spid="_x0000_s1026" style="position:absolute;margin-left:55.3pt;margin-top:421.75pt;width:190.7pt;height:14.1pt;z-index:-25223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" o:allowincell="f" stroked="f" strokeweight=".05pt">
                <w10:wrap anchorx="page" anchory="page"/>
              </v:rect>
            </w:pict>
          </mc:Fallback>
        </mc:AlternateContent>
      </w:r>
    </w:p>
    <w:p w14:paraId="1BDB9BF0" w14:textId="25B22E59" w:rsidR="007E63C0" w:rsidRPr="007E63C0" w:rsidRDefault="007E63C0" w:rsidP="007E63C0">
      <w:pPr>
        <w:framePr w:w="3814" w:h="282" w:hRule="exact" w:wrap="auto" w:vAnchor="page" w:hAnchor="page" w:x="1107" w:y="9147"/>
        <w:widowControl w:val="0"/>
        <w:autoSpaceDE w:val="0"/>
        <w:autoSpaceDN w:val="0"/>
        <w:adjustRightInd w:val="0"/>
        <w:jc w:val="lef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85824" behindDoc="1" locked="0" layoutInCell="0" allowOverlap="1" wp14:anchorId="14E4EBA7" wp14:editId="79F205A9">
                <wp:simplePos x="0" y="0"/>
                <wp:positionH relativeFrom="page">
                  <wp:posOffset>702310</wp:posOffset>
                </wp:positionH>
                <wp:positionV relativeFrom="page">
                  <wp:posOffset>5807710</wp:posOffset>
                </wp:positionV>
                <wp:extent cx="2421890" cy="179070"/>
                <wp:effectExtent l="0" t="0" r="0" b="0"/>
                <wp:wrapNone/>
                <wp:docPr id="5290" name="Rectangle 5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189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D6ED6" id="Rectangle 5290" o:spid="_x0000_s1026" style="position:absolute;margin-left:55.3pt;margin-top:457.3pt;width:190.7pt;height:14.1pt;z-index:-25223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" o:allowincell="f" stroked="f" strokeweight=".05pt">
                <w10:wrap anchorx="page" anchory="page"/>
              </v:rect>
            </w:pict>
          </mc:Fallback>
        </mc:AlternateContent>
      </w:r>
    </w:p>
    <w:p w14:paraId="52FA074D" w14:textId="2B276572" w:rsidR="007E63C0" w:rsidRPr="007E63C0" w:rsidRDefault="007E63C0" w:rsidP="007E63C0">
      <w:pPr>
        <w:framePr w:w="3814" w:h="282" w:hRule="exact" w:wrap="auto" w:vAnchor="page" w:hAnchor="page" w:x="1107" w:y="9791"/>
        <w:widowControl w:val="0"/>
        <w:autoSpaceDE w:val="0"/>
        <w:autoSpaceDN w:val="0"/>
        <w:adjustRightInd w:val="0"/>
        <w:jc w:val="lef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86848" behindDoc="1" locked="0" layoutInCell="0" allowOverlap="1" wp14:anchorId="2D311E3E" wp14:editId="54D01144">
                <wp:simplePos x="0" y="0"/>
                <wp:positionH relativeFrom="page">
                  <wp:posOffset>702310</wp:posOffset>
                </wp:positionH>
                <wp:positionV relativeFrom="page">
                  <wp:posOffset>6216650</wp:posOffset>
                </wp:positionV>
                <wp:extent cx="2421890" cy="179070"/>
                <wp:effectExtent l="0" t="0" r="0" b="0"/>
                <wp:wrapNone/>
                <wp:docPr id="5289" name="Rectangle 5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189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6B240" id="Rectangle 5289" o:spid="_x0000_s1026" style="position:absolute;margin-left:55.3pt;margin-top:489.5pt;width:190.7pt;height:14.1pt;z-index:-25222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" o:allowincell="f" stroked="f" strokeweight=".05pt">
                <w10:wrap anchorx="page" anchory="page"/>
              </v:rect>
            </w:pict>
          </mc:Fallback>
        </mc:AlternateContent>
      </w:r>
    </w:p>
    <w:p w14:paraId="5CF6E8E4" w14:textId="698C236D" w:rsidR="007E63C0" w:rsidRPr="007E63C0" w:rsidRDefault="007E63C0" w:rsidP="007E63C0">
      <w:pPr>
        <w:framePr w:w="1239" w:h="282" w:hRule="exact" w:wrap="auto" w:vAnchor="page" w:hAnchor="page" w:x="5075" w:y="2895"/>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87872" behindDoc="1" locked="0" layoutInCell="0" allowOverlap="1" wp14:anchorId="5061E952" wp14:editId="4D3334B2">
                <wp:simplePos x="0" y="0"/>
                <wp:positionH relativeFrom="page">
                  <wp:posOffset>3221990</wp:posOffset>
                </wp:positionH>
                <wp:positionV relativeFrom="page">
                  <wp:posOffset>1837690</wp:posOffset>
                </wp:positionV>
                <wp:extent cx="786765" cy="179070"/>
                <wp:effectExtent l="0" t="0" r="0" b="0"/>
                <wp:wrapNone/>
                <wp:docPr id="5288" name="Rectangle 5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9AF52" id="Rectangle 5288" o:spid="_x0000_s1026" style="position:absolute;margin-left:253.7pt;margin-top:144.7pt;width:61.95pt;height:14.1pt;z-index:-25222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" o:allowincell="f" stroked="f" strokeweight=".05pt">
                <w10:wrap anchorx="page" anchory="page"/>
              </v:rect>
            </w:pict>
          </mc:Fallback>
        </mc:AlternateContent>
      </w:r>
      <w:r w:rsidRPr="007E63C0">
        <w:rPr>
          <w:rFonts w:eastAsia="Times New Roman" w:cs="Arial"/>
          <w:color w:val="000000"/>
          <w:sz w:val="16"/>
          <w:szCs w:val="16"/>
          <w:lang w:val="hr-HR" w:eastAsia="hr-HR"/>
        </w:rPr>
        <w:t>914.450</w:t>
      </w:r>
    </w:p>
    <w:p w14:paraId="07515D74" w14:textId="30044C3A" w:rsidR="007E63C0" w:rsidRPr="007E63C0" w:rsidRDefault="007E63C0" w:rsidP="007E63C0">
      <w:pPr>
        <w:framePr w:w="1239" w:h="282" w:hRule="exact" w:wrap="auto" w:vAnchor="page" w:hAnchor="page" w:x="5075" w:y="3540"/>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88896" behindDoc="1" locked="0" layoutInCell="0" allowOverlap="1" wp14:anchorId="5740BC7D" wp14:editId="40796615">
                <wp:simplePos x="0" y="0"/>
                <wp:positionH relativeFrom="page">
                  <wp:posOffset>3221990</wp:posOffset>
                </wp:positionH>
                <wp:positionV relativeFrom="page">
                  <wp:posOffset>2247265</wp:posOffset>
                </wp:positionV>
                <wp:extent cx="786765" cy="179070"/>
                <wp:effectExtent l="0" t="0" r="0" b="0"/>
                <wp:wrapNone/>
                <wp:docPr id="5287" name="Rectangle 5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0E08E" id="Rectangle 5287" o:spid="_x0000_s1026" style="position:absolute;margin-left:253.7pt;margin-top:176.95pt;width:61.95pt;height:14.1pt;z-index:-25222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" o:allowincell="f" stroked="f" strokeweight=".05pt">
                <w10:wrap anchorx="page" anchory="page"/>
              </v:rect>
            </w:pict>
          </mc:Fallback>
        </mc:AlternateContent>
      </w:r>
      <w:r w:rsidRPr="007E63C0">
        <w:rPr>
          <w:rFonts w:eastAsia="Times New Roman" w:cs="Arial"/>
          <w:color w:val="000000"/>
          <w:sz w:val="16"/>
          <w:szCs w:val="16"/>
          <w:lang w:val="hr-HR" w:eastAsia="hr-HR"/>
        </w:rPr>
        <w:t>427.120</w:t>
      </w:r>
    </w:p>
    <w:p w14:paraId="577AF0D3" w14:textId="30B38B6E" w:rsidR="007E63C0" w:rsidRPr="007E63C0" w:rsidRDefault="007E63C0" w:rsidP="007E63C0">
      <w:pPr>
        <w:framePr w:w="1239" w:h="282" w:hRule="exact" w:wrap="auto" w:vAnchor="page" w:hAnchor="page" w:x="5075" w:y="4185"/>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89920" behindDoc="1" locked="0" layoutInCell="0" allowOverlap="1" wp14:anchorId="698BEF1C" wp14:editId="0C4E102B">
                <wp:simplePos x="0" y="0"/>
                <wp:positionH relativeFrom="page">
                  <wp:posOffset>3221990</wp:posOffset>
                </wp:positionH>
                <wp:positionV relativeFrom="page">
                  <wp:posOffset>2656840</wp:posOffset>
                </wp:positionV>
                <wp:extent cx="786765" cy="179070"/>
                <wp:effectExtent l="0" t="0" r="0" b="0"/>
                <wp:wrapNone/>
                <wp:docPr id="5286" name="Rectangle 5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484AF" id="Rectangle 5286" o:spid="_x0000_s1026" style="position:absolute;margin-left:253.7pt;margin-top:209.2pt;width:61.95pt;height:14.1pt;z-index:-25222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" o:allowincell="f" stroked="f" strokeweight=".05pt">
                <w10:wrap anchorx="page" anchory="page"/>
              </v:rect>
            </w:pict>
          </mc:Fallback>
        </mc:AlternateContent>
      </w:r>
      <w:r w:rsidRPr="007E63C0">
        <w:rPr>
          <w:rFonts w:eastAsia="Times New Roman" w:cs="Arial"/>
          <w:color w:val="000000"/>
          <w:sz w:val="16"/>
          <w:szCs w:val="16"/>
          <w:lang w:val="hr-HR" w:eastAsia="hr-HR"/>
        </w:rPr>
        <w:t>304.250</w:t>
      </w:r>
    </w:p>
    <w:p w14:paraId="2275A5A5" w14:textId="585D475D" w:rsidR="007E63C0" w:rsidRPr="007E63C0" w:rsidRDefault="007E63C0" w:rsidP="007E63C0">
      <w:pPr>
        <w:framePr w:w="1239" w:h="282" w:hRule="exact" w:wrap="auto" w:vAnchor="page" w:hAnchor="page" w:x="5075" w:y="4830"/>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90944" behindDoc="1" locked="0" layoutInCell="0" allowOverlap="1" wp14:anchorId="3860EDFF" wp14:editId="29CF019D">
                <wp:simplePos x="0" y="0"/>
                <wp:positionH relativeFrom="page">
                  <wp:posOffset>3221990</wp:posOffset>
                </wp:positionH>
                <wp:positionV relativeFrom="page">
                  <wp:posOffset>3066415</wp:posOffset>
                </wp:positionV>
                <wp:extent cx="786765" cy="179070"/>
                <wp:effectExtent l="0" t="0" r="0" b="0"/>
                <wp:wrapNone/>
                <wp:docPr id="5285" name="Rectangle 5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72036" id="Rectangle 5285" o:spid="_x0000_s1026" style="position:absolute;margin-left:253.7pt;margin-top:241.45pt;width:61.95pt;height:14.1pt;z-index:-25222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" o:allowincell="f" stroked="f" strokeweight=".05pt">
                <w10:wrap anchorx="page" anchory="page"/>
              </v:rect>
            </w:pict>
          </mc:Fallback>
        </mc:AlternateContent>
      </w:r>
      <w:r w:rsidRPr="007E63C0">
        <w:rPr>
          <w:rFonts w:eastAsia="Times New Roman" w:cs="Arial"/>
          <w:color w:val="000000"/>
          <w:sz w:val="16"/>
          <w:szCs w:val="16"/>
          <w:lang w:val="hr-HR" w:eastAsia="hr-HR"/>
        </w:rPr>
        <w:t>4.119.260</w:t>
      </w:r>
    </w:p>
    <w:p w14:paraId="1660805D" w14:textId="579D90A3" w:rsidR="007E63C0" w:rsidRPr="007E63C0" w:rsidRDefault="007E63C0" w:rsidP="007E63C0">
      <w:pPr>
        <w:framePr w:w="1239" w:h="282" w:hRule="exact" w:wrap="auto" w:vAnchor="page" w:hAnchor="page" w:x="5075" w:y="5541"/>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91968" behindDoc="1" locked="0" layoutInCell="0" allowOverlap="1" wp14:anchorId="79972DE5" wp14:editId="057D9C29">
                <wp:simplePos x="0" y="0"/>
                <wp:positionH relativeFrom="page">
                  <wp:posOffset>3221990</wp:posOffset>
                </wp:positionH>
                <wp:positionV relativeFrom="page">
                  <wp:posOffset>3517900</wp:posOffset>
                </wp:positionV>
                <wp:extent cx="786765" cy="179070"/>
                <wp:effectExtent l="0" t="0" r="0" b="0"/>
                <wp:wrapNone/>
                <wp:docPr id="5284" name="Rectangle 5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D8240" id="Rectangle 5284" o:spid="_x0000_s1026" style="position:absolute;margin-left:253.7pt;margin-top:277pt;width:61.95pt;height:14.1pt;z-index:-25222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" o:allowincell="f" stroked="f" strokeweight=".05pt">
                <w10:wrap anchorx="page" anchory="page"/>
              </v:rect>
            </w:pict>
          </mc:Fallback>
        </mc:AlternateContent>
      </w:r>
      <w:r w:rsidRPr="007E63C0">
        <w:rPr>
          <w:rFonts w:eastAsia="Times New Roman" w:cs="Arial"/>
          <w:color w:val="000000"/>
          <w:sz w:val="16"/>
          <w:szCs w:val="16"/>
          <w:lang w:val="hr-HR" w:eastAsia="hr-HR"/>
        </w:rPr>
        <w:t>222.500</w:t>
      </w:r>
    </w:p>
    <w:p w14:paraId="0F2925F6" w14:textId="7BEDF68A" w:rsidR="007E63C0" w:rsidRPr="007E63C0" w:rsidRDefault="007E63C0" w:rsidP="007E63C0">
      <w:pPr>
        <w:framePr w:w="1239" w:h="282" w:hRule="exact" w:wrap="auto" w:vAnchor="page" w:hAnchor="page" w:x="5075" w:y="6501"/>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92992" behindDoc="1" locked="0" layoutInCell="0" allowOverlap="1" wp14:anchorId="37C8975D" wp14:editId="3EDC863E">
                <wp:simplePos x="0" y="0"/>
                <wp:positionH relativeFrom="page">
                  <wp:posOffset>3221990</wp:posOffset>
                </wp:positionH>
                <wp:positionV relativeFrom="page">
                  <wp:posOffset>4127500</wp:posOffset>
                </wp:positionV>
                <wp:extent cx="786765" cy="179070"/>
                <wp:effectExtent l="0" t="0" r="0" b="0"/>
                <wp:wrapNone/>
                <wp:docPr id="5283" name="Rectangle 5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D5A58" id="Rectangle 5283" o:spid="_x0000_s1026" style="position:absolute;margin-left:253.7pt;margin-top:325pt;width:61.95pt;height:14.1pt;z-index:-25222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" o:allowincell="f" stroked="f" strokeweight=".05pt">
                <w10:wrap anchorx="page" anchory="page"/>
              </v:rect>
            </w:pict>
          </mc:Fallback>
        </mc:AlternateContent>
      </w:r>
      <w:r w:rsidRPr="007E63C0">
        <w:rPr>
          <w:rFonts w:eastAsia="Times New Roman" w:cs="Arial"/>
          <w:color w:val="000000"/>
          <w:sz w:val="16"/>
          <w:szCs w:val="16"/>
          <w:lang w:val="hr-HR" w:eastAsia="hr-HR"/>
        </w:rPr>
        <w:t>922.650</w:t>
      </w:r>
    </w:p>
    <w:p w14:paraId="38A20E5B" w14:textId="65F9AA28" w:rsidR="007E63C0" w:rsidRPr="007E63C0" w:rsidRDefault="007E63C0" w:rsidP="007E63C0">
      <w:pPr>
        <w:framePr w:w="1239" w:h="282" w:hRule="exact" w:wrap="auto" w:vAnchor="page" w:hAnchor="page" w:x="5075" w:y="7146"/>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94016" behindDoc="1" locked="0" layoutInCell="0" allowOverlap="1" wp14:anchorId="2563974A" wp14:editId="2D16DEF4">
                <wp:simplePos x="0" y="0"/>
                <wp:positionH relativeFrom="page">
                  <wp:posOffset>3221990</wp:posOffset>
                </wp:positionH>
                <wp:positionV relativeFrom="page">
                  <wp:posOffset>4537075</wp:posOffset>
                </wp:positionV>
                <wp:extent cx="786765" cy="179070"/>
                <wp:effectExtent l="0" t="0" r="0" b="0"/>
                <wp:wrapNone/>
                <wp:docPr id="5282" name="Rectangle 5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EAFB6" id="Rectangle 5282" o:spid="_x0000_s1026" style="position:absolute;margin-left:253.7pt;margin-top:357.25pt;width:61.95pt;height:14.1pt;z-index:-25222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" o:allowincell="f" stroked="f" strokeweight=".05pt">
                <w10:wrap anchorx="page" anchory="page"/>
              </v:rect>
            </w:pict>
          </mc:Fallback>
        </mc:AlternateContent>
      </w:r>
      <w:r w:rsidRPr="007E63C0">
        <w:rPr>
          <w:rFonts w:eastAsia="Times New Roman" w:cs="Arial"/>
          <w:color w:val="000000"/>
          <w:sz w:val="16"/>
          <w:szCs w:val="16"/>
          <w:lang w:val="hr-HR" w:eastAsia="hr-HR"/>
        </w:rPr>
        <w:t>427.120</w:t>
      </w:r>
    </w:p>
    <w:p w14:paraId="3C0D978B" w14:textId="5FEB3C47" w:rsidR="007E63C0" w:rsidRPr="007E63C0" w:rsidRDefault="007E63C0" w:rsidP="007E63C0">
      <w:pPr>
        <w:framePr w:w="1239" w:h="282" w:hRule="exact" w:wrap="auto" w:vAnchor="page" w:hAnchor="page" w:x="5075" w:y="7791"/>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95040" behindDoc="1" locked="0" layoutInCell="0" allowOverlap="1" wp14:anchorId="78AFB6D0" wp14:editId="6173F5BB">
                <wp:simplePos x="0" y="0"/>
                <wp:positionH relativeFrom="page">
                  <wp:posOffset>3221990</wp:posOffset>
                </wp:positionH>
                <wp:positionV relativeFrom="page">
                  <wp:posOffset>4946650</wp:posOffset>
                </wp:positionV>
                <wp:extent cx="786765" cy="179070"/>
                <wp:effectExtent l="0" t="0" r="0" b="0"/>
                <wp:wrapNone/>
                <wp:docPr id="5281" name="Rectangle 5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F5901" id="Rectangle 5281" o:spid="_x0000_s1026" style="position:absolute;margin-left:253.7pt;margin-top:389.5pt;width:61.95pt;height:14.1pt;z-index:-25222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" o:allowincell="f" stroked="f" strokeweight=".05pt">
                <w10:wrap anchorx="page" anchory="page"/>
              </v:rect>
            </w:pict>
          </mc:Fallback>
        </mc:AlternateContent>
      </w:r>
      <w:r w:rsidRPr="007E63C0">
        <w:rPr>
          <w:rFonts w:eastAsia="Times New Roman" w:cs="Arial"/>
          <w:color w:val="000000"/>
          <w:sz w:val="16"/>
          <w:szCs w:val="16"/>
          <w:lang w:val="hr-HR" w:eastAsia="hr-HR"/>
        </w:rPr>
        <w:t>304.250</w:t>
      </w:r>
    </w:p>
    <w:p w14:paraId="707B8B35" w14:textId="7B5B9239" w:rsidR="007E63C0" w:rsidRPr="007E63C0" w:rsidRDefault="007E63C0" w:rsidP="007E63C0">
      <w:pPr>
        <w:framePr w:w="1239" w:h="282" w:hRule="exact" w:wrap="auto" w:vAnchor="page" w:hAnchor="page" w:x="5075" w:y="8436"/>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96064" behindDoc="1" locked="0" layoutInCell="0" allowOverlap="1" wp14:anchorId="08054DF7" wp14:editId="38A6DE87">
                <wp:simplePos x="0" y="0"/>
                <wp:positionH relativeFrom="page">
                  <wp:posOffset>3221990</wp:posOffset>
                </wp:positionH>
                <wp:positionV relativeFrom="page">
                  <wp:posOffset>5356225</wp:posOffset>
                </wp:positionV>
                <wp:extent cx="786765" cy="179070"/>
                <wp:effectExtent l="0" t="0" r="0" b="0"/>
                <wp:wrapNone/>
                <wp:docPr id="5280" name="Rectangle 5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1DFE0" id="Rectangle 5280" o:spid="_x0000_s1026" style="position:absolute;margin-left:253.7pt;margin-top:421.75pt;width:61.95pt;height:14.1pt;z-index:-25222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" o:allowincell="f" stroked="f" strokeweight=".05pt">
                <w10:wrap anchorx="page" anchory="page"/>
              </v:rect>
            </w:pict>
          </mc:Fallback>
        </mc:AlternateContent>
      </w:r>
      <w:r w:rsidRPr="007E63C0">
        <w:rPr>
          <w:rFonts w:eastAsia="Times New Roman" w:cs="Arial"/>
          <w:color w:val="000000"/>
          <w:sz w:val="16"/>
          <w:szCs w:val="16"/>
          <w:lang w:val="hr-HR" w:eastAsia="hr-HR"/>
        </w:rPr>
        <w:t>3.959.260</w:t>
      </w:r>
    </w:p>
    <w:p w14:paraId="4E9856AE" w14:textId="21DD0D8B" w:rsidR="007E63C0" w:rsidRPr="007E63C0" w:rsidRDefault="007E63C0" w:rsidP="007E63C0">
      <w:pPr>
        <w:framePr w:w="1239" w:h="282" w:hRule="exact" w:wrap="auto" w:vAnchor="page" w:hAnchor="page" w:x="5075" w:y="9147"/>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97088" behindDoc="1" locked="0" layoutInCell="0" allowOverlap="1" wp14:anchorId="4E8CAEB5" wp14:editId="74B3A17A">
                <wp:simplePos x="0" y="0"/>
                <wp:positionH relativeFrom="page">
                  <wp:posOffset>3221990</wp:posOffset>
                </wp:positionH>
                <wp:positionV relativeFrom="page">
                  <wp:posOffset>5807710</wp:posOffset>
                </wp:positionV>
                <wp:extent cx="786765" cy="179070"/>
                <wp:effectExtent l="0" t="0" r="0" b="0"/>
                <wp:wrapNone/>
                <wp:docPr id="5279" name="Rectangle 5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7711B" id="Rectangle 5279" o:spid="_x0000_s1026" style="position:absolute;margin-left:253.7pt;margin-top:457.3pt;width:61.95pt;height:14.1pt;z-index:-25221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" o:allowincell="f" stroked="f" strokeweight=".05pt">
                <w10:wrap anchorx="page" anchory="page"/>
              </v:rect>
            </w:pict>
          </mc:Fallback>
        </mc:AlternateContent>
      </w:r>
      <w:r w:rsidRPr="007E63C0">
        <w:rPr>
          <w:rFonts w:eastAsia="Times New Roman" w:cs="Arial"/>
          <w:color w:val="000000"/>
          <w:sz w:val="16"/>
          <w:szCs w:val="16"/>
          <w:lang w:val="hr-HR" w:eastAsia="hr-HR"/>
        </w:rPr>
        <w:t>222.500</w:t>
      </w:r>
    </w:p>
    <w:p w14:paraId="454236BD" w14:textId="23B38DB7" w:rsidR="007E63C0" w:rsidRPr="007E63C0" w:rsidRDefault="007E63C0" w:rsidP="007E63C0">
      <w:pPr>
        <w:framePr w:w="1239" w:h="282" w:hRule="exact" w:wrap="auto" w:vAnchor="page" w:hAnchor="page" w:x="5075" w:y="9791"/>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98112" behindDoc="1" locked="0" layoutInCell="0" allowOverlap="1" wp14:anchorId="06173584" wp14:editId="2A46CD9E">
                <wp:simplePos x="0" y="0"/>
                <wp:positionH relativeFrom="page">
                  <wp:posOffset>3221990</wp:posOffset>
                </wp:positionH>
                <wp:positionV relativeFrom="page">
                  <wp:posOffset>6216650</wp:posOffset>
                </wp:positionV>
                <wp:extent cx="786765" cy="179070"/>
                <wp:effectExtent l="0" t="0" r="0" b="0"/>
                <wp:wrapNone/>
                <wp:docPr id="5278" name="Rectangle 5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9EA78" id="Rectangle 5278" o:spid="_x0000_s1026" style="position:absolute;margin-left:253.7pt;margin-top:489.5pt;width:61.95pt;height:14.1pt;z-index:-25221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" o:allowincell="f" stroked="f" strokeweight=".05pt">
                <w10:wrap anchorx="page" anchory="page"/>
              </v:rect>
            </w:pict>
          </mc:Fallback>
        </mc:AlternateContent>
      </w:r>
      <w:r w:rsidRPr="007E63C0">
        <w:rPr>
          <w:rFonts w:eastAsia="Times New Roman" w:cs="Arial"/>
          <w:color w:val="000000"/>
          <w:sz w:val="16"/>
          <w:szCs w:val="16"/>
          <w:lang w:val="hr-HR" w:eastAsia="hr-HR"/>
        </w:rPr>
        <w:t>600.000</w:t>
      </w:r>
    </w:p>
    <w:p w14:paraId="183ACF39" w14:textId="56980656" w:rsidR="007E63C0" w:rsidRPr="007E63C0" w:rsidRDefault="007E63C0" w:rsidP="007E63C0">
      <w:pPr>
        <w:framePr w:w="557" w:h="282" w:hRule="exact" w:wrap="auto" w:vAnchor="page" w:hAnchor="page" w:x="10018" w:y="2895"/>
        <w:widowControl w:val="0"/>
        <w:autoSpaceDE w:val="0"/>
        <w:autoSpaceDN w:val="0"/>
        <w:adjustRightInd w:val="0"/>
        <w:jc w:val="center"/>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099136" behindDoc="1" locked="0" layoutInCell="0" allowOverlap="1" wp14:anchorId="436CC1AD" wp14:editId="794AE975">
                <wp:simplePos x="0" y="0"/>
                <wp:positionH relativeFrom="page">
                  <wp:posOffset>6360795</wp:posOffset>
                </wp:positionH>
                <wp:positionV relativeFrom="page">
                  <wp:posOffset>1837690</wp:posOffset>
                </wp:positionV>
                <wp:extent cx="353695" cy="179070"/>
                <wp:effectExtent l="0" t="0" r="0" b="0"/>
                <wp:wrapNone/>
                <wp:docPr id="5277" name="Rectangle 5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0F6B8" id="Rectangle 5277" o:spid="_x0000_s1026" style="position:absolute;margin-left:500.85pt;margin-top:144.7pt;width:27.85pt;height:14.1pt;z-index:-25221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" o:allowincell="f" stroked="f" strokeweight=".05pt">
                <w10:wrap anchorx="page" anchory="page"/>
              </v:rect>
            </w:pict>
          </mc:Fallback>
        </mc:AlternateContent>
      </w:r>
      <w:r w:rsidRPr="007E63C0">
        <w:rPr>
          <w:rFonts w:eastAsia="Times New Roman" w:cs="Arial"/>
          <w:color w:val="000000"/>
          <w:sz w:val="16"/>
          <w:szCs w:val="16"/>
          <w:lang w:val="hr-HR" w:eastAsia="hr-HR"/>
        </w:rPr>
        <w:t>100</w:t>
      </w:r>
    </w:p>
    <w:p w14:paraId="232C7A07" w14:textId="574AC4FC" w:rsidR="007E63C0" w:rsidRPr="007E63C0" w:rsidRDefault="007E63C0" w:rsidP="007E63C0">
      <w:pPr>
        <w:framePr w:w="557" w:h="282" w:hRule="exact" w:wrap="auto" w:vAnchor="page" w:hAnchor="page" w:x="10018" w:y="3540"/>
        <w:widowControl w:val="0"/>
        <w:autoSpaceDE w:val="0"/>
        <w:autoSpaceDN w:val="0"/>
        <w:adjustRightInd w:val="0"/>
        <w:jc w:val="center"/>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00160" behindDoc="1" locked="0" layoutInCell="0" allowOverlap="1" wp14:anchorId="3E4ED095" wp14:editId="49EB1D26">
                <wp:simplePos x="0" y="0"/>
                <wp:positionH relativeFrom="page">
                  <wp:posOffset>6360795</wp:posOffset>
                </wp:positionH>
                <wp:positionV relativeFrom="page">
                  <wp:posOffset>2247265</wp:posOffset>
                </wp:positionV>
                <wp:extent cx="353695" cy="179070"/>
                <wp:effectExtent l="0" t="0" r="0" b="0"/>
                <wp:wrapNone/>
                <wp:docPr id="5276" name="Rectangle 5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2F3D0" id="Rectangle 5276" o:spid="_x0000_s1026" style="position:absolute;margin-left:500.85pt;margin-top:176.95pt;width:27.85pt;height:14.1pt;z-index:-25221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" o:allowincell="f" stroked="f" strokeweight=".05pt">
                <w10:wrap anchorx="page" anchory="page"/>
              </v:rect>
            </w:pict>
          </mc:Fallback>
        </mc:AlternateContent>
      </w:r>
      <w:r w:rsidRPr="007E63C0">
        <w:rPr>
          <w:rFonts w:eastAsia="Times New Roman" w:cs="Arial"/>
          <w:color w:val="000000"/>
          <w:sz w:val="16"/>
          <w:szCs w:val="16"/>
          <w:lang w:val="hr-HR" w:eastAsia="hr-HR"/>
        </w:rPr>
        <w:t>100</w:t>
      </w:r>
    </w:p>
    <w:p w14:paraId="7C521A7B" w14:textId="1938A8AC" w:rsidR="007E63C0" w:rsidRPr="007E63C0" w:rsidRDefault="007E63C0" w:rsidP="007E63C0">
      <w:pPr>
        <w:framePr w:w="557" w:h="282" w:hRule="exact" w:wrap="auto" w:vAnchor="page" w:hAnchor="page" w:x="10018" w:y="4185"/>
        <w:widowControl w:val="0"/>
        <w:autoSpaceDE w:val="0"/>
        <w:autoSpaceDN w:val="0"/>
        <w:adjustRightInd w:val="0"/>
        <w:jc w:val="center"/>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01184" behindDoc="1" locked="0" layoutInCell="0" allowOverlap="1" wp14:anchorId="70A4A996" wp14:editId="5BCA0728">
                <wp:simplePos x="0" y="0"/>
                <wp:positionH relativeFrom="page">
                  <wp:posOffset>6360795</wp:posOffset>
                </wp:positionH>
                <wp:positionV relativeFrom="page">
                  <wp:posOffset>2656840</wp:posOffset>
                </wp:positionV>
                <wp:extent cx="353695" cy="179070"/>
                <wp:effectExtent l="0" t="0" r="0" b="0"/>
                <wp:wrapNone/>
                <wp:docPr id="5275" name="Rectangle 5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00055" id="Rectangle 5275" o:spid="_x0000_s1026" style="position:absolute;margin-left:500.85pt;margin-top:209.2pt;width:27.85pt;height:14.1pt;z-index:-25221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" o:allowincell="f" stroked="f" strokeweight=".05pt">
                <w10:wrap anchorx="page" anchory="page"/>
              </v:rect>
            </w:pict>
          </mc:Fallback>
        </mc:AlternateContent>
      </w:r>
      <w:r w:rsidRPr="007E63C0">
        <w:rPr>
          <w:rFonts w:eastAsia="Times New Roman" w:cs="Arial"/>
          <w:color w:val="000000"/>
          <w:sz w:val="16"/>
          <w:szCs w:val="16"/>
          <w:lang w:val="hr-HR" w:eastAsia="hr-HR"/>
        </w:rPr>
        <w:t>100</w:t>
      </w:r>
    </w:p>
    <w:p w14:paraId="74CEECDF" w14:textId="448BF329" w:rsidR="007E63C0" w:rsidRPr="007E63C0" w:rsidRDefault="007E63C0" w:rsidP="007E63C0">
      <w:pPr>
        <w:framePr w:w="557" w:h="282" w:hRule="exact" w:wrap="auto" w:vAnchor="page" w:hAnchor="page" w:x="10018" w:y="4830"/>
        <w:widowControl w:val="0"/>
        <w:autoSpaceDE w:val="0"/>
        <w:autoSpaceDN w:val="0"/>
        <w:adjustRightInd w:val="0"/>
        <w:jc w:val="center"/>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02208" behindDoc="1" locked="0" layoutInCell="0" allowOverlap="1" wp14:anchorId="780AC7F0" wp14:editId="708166E4">
                <wp:simplePos x="0" y="0"/>
                <wp:positionH relativeFrom="page">
                  <wp:posOffset>6360795</wp:posOffset>
                </wp:positionH>
                <wp:positionV relativeFrom="page">
                  <wp:posOffset>3066415</wp:posOffset>
                </wp:positionV>
                <wp:extent cx="353695" cy="179070"/>
                <wp:effectExtent l="0" t="0" r="0" b="0"/>
                <wp:wrapNone/>
                <wp:docPr id="5274" name="Rectangle 5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3F07C" id="Rectangle 5274" o:spid="_x0000_s1026" style="position:absolute;margin-left:500.85pt;margin-top:241.45pt;width:27.85pt;height:14.1pt;z-index:-25221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" o:allowincell="f" stroked="f" strokeweight=".05pt">
                <w10:wrap anchorx="page" anchory="page"/>
              </v:rect>
            </w:pict>
          </mc:Fallback>
        </mc:AlternateContent>
      </w:r>
      <w:r w:rsidRPr="007E63C0">
        <w:rPr>
          <w:rFonts w:eastAsia="Times New Roman" w:cs="Arial"/>
          <w:color w:val="000000"/>
          <w:sz w:val="16"/>
          <w:szCs w:val="16"/>
          <w:lang w:val="hr-HR" w:eastAsia="hr-HR"/>
        </w:rPr>
        <w:t>83</w:t>
      </w:r>
    </w:p>
    <w:p w14:paraId="41622185" w14:textId="30098741" w:rsidR="007E63C0" w:rsidRPr="007E63C0" w:rsidRDefault="007E63C0" w:rsidP="007E63C0">
      <w:pPr>
        <w:framePr w:w="557" w:h="282" w:hRule="exact" w:wrap="auto" w:vAnchor="page" w:hAnchor="page" w:x="10018" w:y="5541"/>
        <w:widowControl w:val="0"/>
        <w:autoSpaceDE w:val="0"/>
        <w:autoSpaceDN w:val="0"/>
        <w:adjustRightInd w:val="0"/>
        <w:jc w:val="center"/>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03232" behindDoc="1" locked="0" layoutInCell="0" allowOverlap="1" wp14:anchorId="50A54A7B" wp14:editId="2F551F1B">
                <wp:simplePos x="0" y="0"/>
                <wp:positionH relativeFrom="page">
                  <wp:posOffset>6360795</wp:posOffset>
                </wp:positionH>
                <wp:positionV relativeFrom="page">
                  <wp:posOffset>3517900</wp:posOffset>
                </wp:positionV>
                <wp:extent cx="353695" cy="179070"/>
                <wp:effectExtent l="0" t="0" r="0" b="0"/>
                <wp:wrapNone/>
                <wp:docPr id="5273" name="Rectangle 5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3A370" id="Rectangle 5273" o:spid="_x0000_s1026" style="position:absolute;margin-left:500.85pt;margin-top:277pt;width:27.85pt;height:14.1pt;z-index:-25221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" o:allowincell="f" stroked="f" strokeweight=".05pt">
                <w10:wrap anchorx="page" anchory="page"/>
              </v:rect>
            </w:pict>
          </mc:Fallback>
        </mc:AlternateContent>
      </w:r>
      <w:r w:rsidRPr="007E63C0">
        <w:rPr>
          <w:rFonts w:eastAsia="Times New Roman" w:cs="Arial"/>
          <w:color w:val="000000"/>
          <w:sz w:val="16"/>
          <w:szCs w:val="16"/>
          <w:lang w:val="hr-HR" w:eastAsia="hr-HR"/>
        </w:rPr>
        <w:t>68</w:t>
      </w:r>
    </w:p>
    <w:p w14:paraId="6CACC48E" w14:textId="74529095" w:rsidR="007E63C0" w:rsidRPr="007E63C0" w:rsidRDefault="007E63C0" w:rsidP="007E63C0">
      <w:pPr>
        <w:framePr w:w="557" w:h="282" w:hRule="exact" w:wrap="auto" w:vAnchor="page" w:hAnchor="page" w:x="10018" w:y="6501"/>
        <w:widowControl w:val="0"/>
        <w:autoSpaceDE w:val="0"/>
        <w:autoSpaceDN w:val="0"/>
        <w:adjustRightInd w:val="0"/>
        <w:jc w:val="center"/>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04256" behindDoc="1" locked="0" layoutInCell="0" allowOverlap="1" wp14:anchorId="70273A1B" wp14:editId="6F972666">
                <wp:simplePos x="0" y="0"/>
                <wp:positionH relativeFrom="page">
                  <wp:posOffset>6360795</wp:posOffset>
                </wp:positionH>
                <wp:positionV relativeFrom="page">
                  <wp:posOffset>4127500</wp:posOffset>
                </wp:positionV>
                <wp:extent cx="353695" cy="179070"/>
                <wp:effectExtent l="0" t="0" r="0" b="0"/>
                <wp:wrapNone/>
                <wp:docPr id="5272" name="Rectangle 5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822A4" id="Rectangle 5272" o:spid="_x0000_s1026" style="position:absolute;margin-left:500.85pt;margin-top:325pt;width:27.85pt;height:14.1pt;z-index:-25221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" o:allowincell="f" stroked="f" strokeweight=".05pt">
                <w10:wrap anchorx="page" anchory="page"/>
              </v:rect>
            </w:pict>
          </mc:Fallback>
        </mc:AlternateContent>
      </w:r>
      <w:r w:rsidRPr="007E63C0">
        <w:rPr>
          <w:rFonts w:eastAsia="Times New Roman" w:cs="Arial"/>
          <w:color w:val="000000"/>
          <w:sz w:val="16"/>
          <w:szCs w:val="16"/>
          <w:lang w:val="hr-HR" w:eastAsia="hr-HR"/>
        </w:rPr>
        <w:t>92</w:t>
      </w:r>
    </w:p>
    <w:p w14:paraId="3AFD623D" w14:textId="6D01E936" w:rsidR="007E63C0" w:rsidRPr="007E63C0" w:rsidRDefault="007E63C0" w:rsidP="007E63C0">
      <w:pPr>
        <w:framePr w:w="557" w:h="282" w:hRule="exact" w:wrap="auto" w:vAnchor="page" w:hAnchor="page" w:x="10018" w:y="7146"/>
        <w:widowControl w:val="0"/>
        <w:autoSpaceDE w:val="0"/>
        <w:autoSpaceDN w:val="0"/>
        <w:adjustRightInd w:val="0"/>
        <w:jc w:val="center"/>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05280" behindDoc="1" locked="0" layoutInCell="0" allowOverlap="1" wp14:anchorId="2BED0D74" wp14:editId="14A8FDDC">
                <wp:simplePos x="0" y="0"/>
                <wp:positionH relativeFrom="page">
                  <wp:posOffset>6360795</wp:posOffset>
                </wp:positionH>
                <wp:positionV relativeFrom="page">
                  <wp:posOffset>4537075</wp:posOffset>
                </wp:positionV>
                <wp:extent cx="353695" cy="179070"/>
                <wp:effectExtent l="0" t="0" r="0" b="0"/>
                <wp:wrapNone/>
                <wp:docPr id="5271" name="Rectangle 5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3AD2C" id="Rectangle 5271" o:spid="_x0000_s1026" style="position:absolute;margin-left:500.85pt;margin-top:357.25pt;width:27.85pt;height:14.1pt;z-index:-25221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" o:allowincell="f" stroked="f" strokeweight=".05pt">
                <w10:wrap anchorx="page" anchory="page"/>
              </v:rect>
            </w:pict>
          </mc:Fallback>
        </mc:AlternateContent>
      </w:r>
      <w:r w:rsidRPr="007E63C0">
        <w:rPr>
          <w:rFonts w:eastAsia="Times New Roman" w:cs="Arial"/>
          <w:color w:val="000000"/>
          <w:sz w:val="16"/>
          <w:szCs w:val="16"/>
          <w:lang w:val="hr-HR" w:eastAsia="hr-HR"/>
        </w:rPr>
        <w:t>100</w:t>
      </w:r>
    </w:p>
    <w:p w14:paraId="25AE924E" w14:textId="7E16D4BB" w:rsidR="007E63C0" w:rsidRPr="007E63C0" w:rsidRDefault="007E63C0" w:rsidP="007E63C0">
      <w:pPr>
        <w:framePr w:w="557" w:h="282" w:hRule="exact" w:wrap="auto" w:vAnchor="page" w:hAnchor="page" w:x="10018" w:y="7791"/>
        <w:widowControl w:val="0"/>
        <w:autoSpaceDE w:val="0"/>
        <w:autoSpaceDN w:val="0"/>
        <w:adjustRightInd w:val="0"/>
        <w:jc w:val="center"/>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06304" behindDoc="1" locked="0" layoutInCell="0" allowOverlap="1" wp14:anchorId="4029E77E" wp14:editId="321F9C7E">
                <wp:simplePos x="0" y="0"/>
                <wp:positionH relativeFrom="page">
                  <wp:posOffset>6360795</wp:posOffset>
                </wp:positionH>
                <wp:positionV relativeFrom="page">
                  <wp:posOffset>4946650</wp:posOffset>
                </wp:positionV>
                <wp:extent cx="353695" cy="179070"/>
                <wp:effectExtent l="0" t="0" r="0" b="0"/>
                <wp:wrapNone/>
                <wp:docPr id="5270" name="Rectangle 5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8E841" id="Rectangle 5270" o:spid="_x0000_s1026" style="position:absolute;margin-left:500.85pt;margin-top:389.5pt;width:27.85pt;height:14.1pt;z-index:-25221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" o:allowincell="f" stroked="f" strokeweight=".05pt">
                <w10:wrap anchorx="page" anchory="page"/>
              </v:rect>
            </w:pict>
          </mc:Fallback>
        </mc:AlternateContent>
      </w:r>
      <w:r w:rsidRPr="007E63C0">
        <w:rPr>
          <w:rFonts w:eastAsia="Times New Roman" w:cs="Arial"/>
          <w:color w:val="000000"/>
          <w:sz w:val="16"/>
          <w:szCs w:val="16"/>
          <w:lang w:val="hr-HR" w:eastAsia="hr-HR"/>
        </w:rPr>
        <w:t>100</w:t>
      </w:r>
    </w:p>
    <w:p w14:paraId="352F9380" w14:textId="342FD6F7" w:rsidR="007E63C0" w:rsidRPr="007E63C0" w:rsidRDefault="007E63C0" w:rsidP="007E63C0">
      <w:pPr>
        <w:framePr w:w="557" w:h="282" w:hRule="exact" w:wrap="auto" w:vAnchor="page" w:hAnchor="page" w:x="10018" w:y="8436"/>
        <w:widowControl w:val="0"/>
        <w:autoSpaceDE w:val="0"/>
        <w:autoSpaceDN w:val="0"/>
        <w:adjustRightInd w:val="0"/>
        <w:jc w:val="center"/>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07328" behindDoc="1" locked="0" layoutInCell="0" allowOverlap="1" wp14:anchorId="22A2AA23" wp14:editId="01C350C3">
                <wp:simplePos x="0" y="0"/>
                <wp:positionH relativeFrom="page">
                  <wp:posOffset>6360795</wp:posOffset>
                </wp:positionH>
                <wp:positionV relativeFrom="page">
                  <wp:posOffset>5356225</wp:posOffset>
                </wp:positionV>
                <wp:extent cx="353695" cy="179070"/>
                <wp:effectExtent l="0" t="0" r="0" b="0"/>
                <wp:wrapNone/>
                <wp:docPr id="5269" name="Rectangle 5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01739" id="Rectangle 5269" o:spid="_x0000_s1026" style="position:absolute;margin-left:500.85pt;margin-top:421.75pt;width:27.85pt;height:14.1pt;z-index:-25220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" o:allowincell="f" stroked="f" strokeweight=".05pt">
                <w10:wrap anchorx="page" anchory="page"/>
              </v:rect>
            </w:pict>
          </mc:Fallback>
        </mc:AlternateContent>
      </w:r>
      <w:r w:rsidRPr="007E63C0">
        <w:rPr>
          <w:rFonts w:eastAsia="Times New Roman" w:cs="Arial"/>
          <w:color w:val="000000"/>
          <w:sz w:val="16"/>
          <w:szCs w:val="16"/>
          <w:lang w:val="hr-HR" w:eastAsia="hr-HR"/>
        </w:rPr>
        <w:t>84</w:t>
      </w:r>
    </w:p>
    <w:p w14:paraId="7D3A752E" w14:textId="3D57F5A8" w:rsidR="007E63C0" w:rsidRPr="007E63C0" w:rsidRDefault="007E63C0" w:rsidP="007E63C0">
      <w:pPr>
        <w:framePr w:w="557" w:h="282" w:hRule="exact" w:wrap="auto" w:vAnchor="page" w:hAnchor="page" w:x="10018" w:y="9147"/>
        <w:widowControl w:val="0"/>
        <w:autoSpaceDE w:val="0"/>
        <w:autoSpaceDN w:val="0"/>
        <w:adjustRightInd w:val="0"/>
        <w:jc w:val="center"/>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08352" behindDoc="1" locked="0" layoutInCell="0" allowOverlap="1" wp14:anchorId="5565C0A1" wp14:editId="3CFE0B27">
                <wp:simplePos x="0" y="0"/>
                <wp:positionH relativeFrom="page">
                  <wp:posOffset>6360795</wp:posOffset>
                </wp:positionH>
                <wp:positionV relativeFrom="page">
                  <wp:posOffset>5807710</wp:posOffset>
                </wp:positionV>
                <wp:extent cx="353695" cy="179070"/>
                <wp:effectExtent l="0" t="0" r="0" b="0"/>
                <wp:wrapNone/>
                <wp:docPr id="5268" name="Rectangle 5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9D544" id="Rectangle 5268" o:spid="_x0000_s1026" style="position:absolute;margin-left:500.85pt;margin-top:457.3pt;width:27.85pt;height:14.1pt;z-index:-25220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" o:allowincell="f" stroked="f" strokeweight=".05pt">
                <w10:wrap anchorx="page" anchory="page"/>
              </v:rect>
            </w:pict>
          </mc:Fallback>
        </mc:AlternateContent>
      </w:r>
      <w:r w:rsidRPr="007E63C0">
        <w:rPr>
          <w:rFonts w:eastAsia="Times New Roman" w:cs="Arial"/>
          <w:color w:val="000000"/>
          <w:sz w:val="16"/>
          <w:szCs w:val="16"/>
          <w:lang w:val="hr-HR" w:eastAsia="hr-HR"/>
        </w:rPr>
        <w:t>68</w:t>
      </w:r>
    </w:p>
    <w:p w14:paraId="46AE6431" w14:textId="4B0CDD86" w:rsidR="007E63C0" w:rsidRPr="007E63C0" w:rsidRDefault="007E63C0" w:rsidP="007E63C0">
      <w:pPr>
        <w:framePr w:w="557" w:h="282" w:hRule="exact" w:wrap="auto" w:vAnchor="page" w:hAnchor="page" w:x="10018" w:y="9791"/>
        <w:widowControl w:val="0"/>
        <w:autoSpaceDE w:val="0"/>
        <w:autoSpaceDN w:val="0"/>
        <w:adjustRightInd w:val="0"/>
        <w:jc w:val="center"/>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09376" behindDoc="1" locked="0" layoutInCell="0" allowOverlap="1" wp14:anchorId="3B9BB801" wp14:editId="78FEA77E">
                <wp:simplePos x="0" y="0"/>
                <wp:positionH relativeFrom="page">
                  <wp:posOffset>6360795</wp:posOffset>
                </wp:positionH>
                <wp:positionV relativeFrom="page">
                  <wp:posOffset>6216650</wp:posOffset>
                </wp:positionV>
                <wp:extent cx="353695" cy="179070"/>
                <wp:effectExtent l="0" t="0" r="0" b="0"/>
                <wp:wrapNone/>
                <wp:docPr id="5267" name="Rectangle 5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22876" id="Rectangle 5267" o:spid="_x0000_s1026" style="position:absolute;margin-left:500.85pt;margin-top:489.5pt;width:27.85pt;height:14.1pt;z-index:-25220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" o:allowincell="f" stroked="f" strokeweight=".05pt">
                <w10:wrap anchorx="page" anchory="page"/>
              </v:rect>
            </w:pict>
          </mc:Fallback>
        </mc:AlternateContent>
      </w:r>
      <w:r w:rsidRPr="007E63C0">
        <w:rPr>
          <w:rFonts w:eastAsia="Times New Roman" w:cs="Arial"/>
          <w:color w:val="000000"/>
          <w:sz w:val="16"/>
          <w:szCs w:val="16"/>
          <w:lang w:val="hr-HR" w:eastAsia="hr-HR"/>
        </w:rPr>
        <w:t>0</w:t>
      </w:r>
    </w:p>
    <w:p w14:paraId="2B4676A8" w14:textId="19BBB3D2" w:rsidR="007E63C0" w:rsidRPr="007E63C0" w:rsidRDefault="007E63C0" w:rsidP="007E63C0">
      <w:pPr>
        <w:framePr w:w="557" w:h="282" w:hRule="exact" w:wrap="auto" w:vAnchor="page" w:hAnchor="page" w:x="10691" w:y="2899"/>
        <w:widowControl w:val="0"/>
        <w:autoSpaceDE w:val="0"/>
        <w:autoSpaceDN w:val="0"/>
        <w:adjustRightInd w:val="0"/>
        <w:jc w:val="center"/>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10400" behindDoc="1" locked="0" layoutInCell="0" allowOverlap="1" wp14:anchorId="5FEEDE32" wp14:editId="5C6C72D3">
                <wp:simplePos x="0" y="0"/>
                <wp:positionH relativeFrom="page">
                  <wp:posOffset>6788150</wp:posOffset>
                </wp:positionH>
                <wp:positionV relativeFrom="page">
                  <wp:posOffset>1840230</wp:posOffset>
                </wp:positionV>
                <wp:extent cx="353695" cy="179070"/>
                <wp:effectExtent l="0" t="0" r="0" b="0"/>
                <wp:wrapNone/>
                <wp:docPr id="5266" name="Rectangle 5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124E6" id="Rectangle 5266" o:spid="_x0000_s1026" style="position:absolute;margin-left:534.5pt;margin-top:144.9pt;width:27.85pt;height:14.1pt;z-index:-25220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" o:allowincell="f" stroked="f" strokeweight=".05pt">
                <w10:wrap anchorx="page" anchory="page"/>
              </v:rect>
            </w:pict>
          </mc:Fallback>
        </mc:AlternateContent>
      </w:r>
      <w:r w:rsidRPr="007E63C0">
        <w:rPr>
          <w:rFonts w:eastAsia="Times New Roman" w:cs="Arial"/>
          <w:color w:val="000000"/>
          <w:sz w:val="16"/>
          <w:szCs w:val="16"/>
          <w:lang w:val="hr-HR" w:eastAsia="hr-HR"/>
        </w:rPr>
        <w:t>100</w:t>
      </w:r>
    </w:p>
    <w:p w14:paraId="4942D01D" w14:textId="7ABF81DF" w:rsidR="007E63C0" w:rsidRPr="007E63C0" w:rsidRDefault="007E63C0" w:rsidP="007E63C0">
      <w:pPr>
        <w:framePr w:w="557" w:h="282" w:hRule="exact" w:wrap="auto" w:vAnchor="page" w:hAnchor="page" w:x="10691" w:y="3544"/>
        <w:widowControl w:val="0"/>
        <w:autoSpaceDE w:val="0"/>
        <w:autoSpaceDN w:val="0"/>
        <w:adjustRightInd w:val="0"/>
        <w:jc w:val="center"/>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11424" behindDoc="1" locked="0" layoutInCell="0" allowOverlap="1" wp14:anchorId="69CF0A37" wp14:editId="477DF1C7">
                <wp:simplePos x="0" y="0"/>
                <wp:positionH relativeFrom="page">
                  <wp:posOffset>6788150</wp:posOffset>
                </wp:positionH>
                <wp:positionV relativeFrom="page">
                  <wp:posOffset>2249805</wp:posOffset>
                </wp:positionV>
                <wp:extent cx="353695" cy="179070"/>
                <wp:effectExtent l="0" t="0" r="0" b="0"/>
                <wp:wrapNone/>
                <wp:docPr id="5265" name="Rectangle 5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AAF91" id="Rectangle 5265" o:spid="_x0000_s1026" style="position:absolute;margin-left:534.5pt;margin-top:177.15pt;width:27.85pt;height:14.1pt;z-index:-25220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" o:allowincell="f" stroked="f" strokeweight=".05pt">
                <w10:wrap anchorx="page" anchory="page"/>
              </v:rect>
            </w:pict>
          </mc:Fallback>
        </mc:AlternateContent>
      </w:r>
      <w:r w:rsidRPr="007E63C0">
        <w:rPr>
          <w:rFonts w:eastAsia="Times New Roman" w:cs="Arial"/>
          <w:color w:val="000000"/>
          <w:sz w:val="16"/>
          <w:szCs w:val="16"/>
          <w:lang w:val="hr-HR" w:eastAsia="hr-HR"/>
        </w:rPr>
        <w:t>100</w:t>
      </w:r>
    </w:p>
    <w:p w14:paraId="2336D482" w14:textId="515A91E0" w:rsidR="007E63C0" w:rsidRPr="007E63C0" w:rsidRDefault="007E63C0" w:rsidP="007E63C0">
      <w:pPr>
        <w:framePr w:w="557" w:h="282" w:hRule="exact" w:wrap="auto" w:vAnchor="page" w:hAnchor="page" w:x="10691" w:y="4188"/>
        <w:widowControl w:val="0"/>
        <w:autoSpaceDE w:val="0"/>
        <w:autoSpaceDN w:val="0"/>
        <w:adjustRightInd w:val="0"/>
        <w:jc w:val="center"/>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12448" behindDoc="1" locked="0" layoutInCell="0" allowOverlap="1" wp14:anchorId="46C7C8F4" wp14:editId="45B13310">
                <wp:simplePos x="0" y="0"/>
                <wp:positionH relativeFrom="page">
                  <wp:posOffset>6788150</wp:posOffset>
                </wp:positionH>
                <wp:positionV relativeFrom="page">
                  <wp:posOffset>2658745</wp:posOffset>
                </wp:positionV>
                <wp:extent cx="353695" cy="179070"/>
                <wp:effectExtent l="0" t="0" r="0" b="0"/>
                <wp:wrapNone/>
                <wp:docPr id="5264" name="Rectangle 5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DCE82" id="Rectangle 5264" o:spid="_x0000_s1026" style="position:absolute;margin-left:534.5pt;margin-top:209.35pt;width:27.85pt;height:14.1pt;z-index:-25220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" o:allowincell="f" stroked="f" strokeweight=".05pt">
                <w10:wrap anchorx="page" anchory="page"/>
              </v:rect>
            </w:pict>
          </mc:Fallback>
        </mc:AlternateContent>
      </w:r>
      <w:r w:rsidRPr="007E63C0">
        <w:rPr>
          <w:rFonts w:eastAsia="Times New Roman" w:cs="Arial"/>
          <w:color w:val="000000"/>
          <w:sz w:val="16"/>
          <w:szCs w:val="16"/>
          <w:lang w:val="hr-HR" w:eastAsia="hr-HR"/>
        </w:rPr>
        <w:t>100</w:t>
      </w:r>
    </w:p>
    <w:p w14:paraId="09834F41" w14:textId="0030E4B6" w:rsidR="007E63C0" w:rsidRPr="007E63C0" w:rsidRDefault="007E63C0" w:rsidP="007E63C0">
      <w:pPr>
        <w:framePr w:w="557" w:h="282" w:hRule="exact" w:wrap="auto" w:vAnchor="page" w:hAnchor="page" w:x="10691" w:y="4833"/>
        <w:widowControl w:val="0"/>
        <w:autoSpaceDE w:val="0"/>
        <w:autoSpaceDN w:val="0"/>
        <w:adjustRightInd w:val="0"/>
        <w:jc w:val="center"/>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13472" behindDoc="1" locked="0" layoutInCell="0" allowOverlap="1" wp14:anchorId="797524D5" wp14:editId="3A00C980">
                <wp:simplePos x="0" y="0"/>
                <wp:positionH relativeFrom="page">
                  <wp:posOffset>6788150</wp:posOffset>
                </wp:positionH>
                <wp:positionV relativeFrom="page">
                  <wp:posOffset>3068320</wp:posOffset>
                </wp:positionV>
                <wp:extent cx="353695" cy="179070"/>
                <wp:effectExtent l="0" t="0" r="0" b="0"/>
                <wp:wrapNone/>
                <wp:docPr id="5263" name="Rectangle 5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005F1" id="Rectangle 5263" o:spid="_x0000_s1026" style="position:absolute;margin-left:534.5pt;margin-top:241.6pt;width:27.85pt;height:14.1pt;z-index:-25220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" o:allowincell="f" stroked="f" strokeweight=".05pt">
                <w10:wrap anchorx="page" anchory="page"/>
              </v:rect>
            </w:pict>
          </mc:Fallback>
        </mc:AlternateContent>
      </w:r>
      <w:r w:rsidRPr="007E63C0">
        <w:rPr>
          <w:rFonts w:eastAsia="Times New Roman" w:cs="Arial"/>
          <w:color w:val="000000"/>
          <w:sz w:val="16"/>
          <w:szCs w:val="16"/>
          <w:lang w:val="hr-HR" w:eastAsia="hr-HR"/>
        </w:rPr>
        <w:t>80</w:t>
      </w:r>
    </w:p>
    <w:p w14:paraId="0D8423CB" w14:textId="5BA6671D" w:rsidR="007E63C0" w:rsidRPr="007E63C0" w:rsidRDefault="007E63C0" w:rsidP="007E63C0">
      <w:pPr>
        <w:framePr w:w="557" w:h="282" w:hRule="exact" w:wrap="auto" w:vAnchor="page" w:hAnchor="page" w:x="10691" w:y="5544"/>
        <w:widowControl w:val="0"/>
        <w:autoSpaceDE w:val="0"/>
        <w:autoSpaceDN w:val="0"/>
        <w:adjustRightInd w:val="0"/>
        <w:jc w:val="center"/>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14496" behindDoc="1" locked="0" layoutInCell="0" allowOverlap="1" wp14:anchorId="1E130AAC" wp14:editId="4B3F016D">
                <wp:simplePos x="0" y="0"/>
                <wp:positionH relativeFrom="page">
                  <wp:posOffset>6788150</wp:posOffset>
                </wp:positionH>
                <wp:positionV relativeFrom="page">
                  <wp:posOffset>3519805</wp:posOffset>
                </wp:positionV>
                <wp:extent cx="353695" cy="179070"/>
                <wp:effectExtent l="0" t="0" r="0" b="0"/>
                <wp:wrapNone/>
                <wp:docPr id="5262" name="Rectangle 5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4D7ED" id="Rectangle 5262" o:spid="_x0000_s1026" style="position:absolute;margin-left:534.5pt;margin-top:277.15pt;width:27.85pt;height:14.1pt;z-index:-25220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" o:allowincell="f" stroked="f" strokeweight=".05pt">
                <w10:wrap anchorx="page" anchory="page"/>
              </v:rect>
            </w:pict>
          </mc:Fallback>
        </mc:AlternateContent>
      </w:r>
      <w:r w:rsidRPr="007E63C0">
        <w:rPr>
          <w:rFonts w:eastAsia="Times New Roman" w:cs="Arial"/>
          <w:color w:val="000000"/>
          <w:sz w:val="16"/>
          <w:szCs w:val="16"/>
          <w:lang w:val="hr-HR" w:eastAsia="hr-HR"/>
        </w:rPr>
        <w:t>97</w:t>
      </w:r>
    </w:p>
    <w:p w14:paraId="215DD88C" w14:textId="5D8B5935" w:rsidR="007E63C0" w:rsidRPr="007E63C0" w:rsidRDefault="007E63C0" w:rsidP="007E63C0">
      <w:pPr>
        <w:framePr w:w="557" w:h="282" w:hRule="exact" w:wrap="auto" w:vAnchor="page" w:hAnchor="page" w:x="10691" w:y="6505"/>
        <w:widowControl w:val="0"/>
        <w:autoSpaceDE w:val="0"/>
        <w:autoSpaceDN w:val="0"/>
        <w:adjustRightInd w:val="0"/>
        <w:jc w:val="center"/>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15520" behindDoc="1" locked="0" layoutInCell="0" allowOverlap="1" wp14:anchorId="5B8D35BC" wp14:editId="4B2688D7">
                <wp:simplePos x="0" y="0"/>
                <wp:positionH relativeFrom="page">
                  <wp:posOffset>6788150</wp:posOffset>
                </wp:positionH>
                <wp:positionV relativeFrom="page">
                  <wp:posOffset>4130040</wp:posOffset>
                </wp:positionV>
                <wp:extent cx="353695" cy="179070"/>
                <wp:effectExtent l="0" t="0" r="0" b="0"/>
                <wp:wrapNone/>
                <wp:docPr id="5261" name="Rectangle 5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AD91F" id="Rectangle 5261" o:spid="_x0000_s1026" style="position:absolute;margin-left:534.5pt;margin-top:325.2pt;width:27.85pt;height:14.1pt;z-index:-25220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" o:allowincell="f" stroked="f" strokeweight=".05pt">
                <w10:wrap anchorx="page" anchory="page"/>
              </v:rect>
            </w:pict>
          </mc:Fallback>
        </mc:AlternateContent>
      </w:r>
      <w:r w:rsidRPr="007E63C0">
        <w:rPr>
          <w:rFonts w:eastAsia="Times New Roman" w:cs="Arial"/>
          <w:color w:val="000000"/>
          <w:sz w:val="16"/>
          <w:szCs w:val="16"/>
          <w:lang w:val="hr-HR" w:eastAsia="hr-HR"/>
        </w:rPr>
        <w:t>100</w:t>
      </w:r>
    </w:p>
    <w:p w14:paraId="2849365F" w14:textId="669D0B22" w:rsidR="007E63C0" w:rsidRPr="007E63C0" w:rsidRDefault="007E63C0" w:rsidP="007E63C0">
      <w:pPr>
        <w:framePr w:w="557" w:h="282" w:hRule="exact" w:wrap="auto" w:vAnchor="page" w:hAnchor="page" w:x="10691" w:y="7149"/>
        <w:widowControl w:val="0"/>
        <w:autoSpaceDE w:val="0"/>
        <w:autoSpaceDN w:val="0"/>
        <w:adjustRightInd w:val="0"/>
        <w:jc w:val="center"/>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16544" behindDoc="1" locked="0" layoutInCell="0" allowOverlap="1" wp14:anchorId="5353518D" wp14:editId="205C7C92">
                <wp:simplePos x="0" y="0"/>
                <wp:positionH relativeFrom="page">
                  <wp:posOffset>6788150</wp:posOffset>
                </wp:positionH>
                <wp:positionV relativeFrom="page">
                  <wp:posOffset>4538980</wp:posOffset>
                </wp:positionV>
                <wp:extent cx="353695" cy="179070"/>
                <wp:effectExtent l="0" t="0" r="0" b="0"/>
                <wp:wrapNone/>
                <wp:docPr id="5260" name="Rectangle 5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2BCCD" id="Rectangle 5260" o:spid="_x0000_s1026" style="position:absolute;margin-left:534.5pt;margin-top:357.4pt;width:27.85pt;height:14.1pt;z-index:-25219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" o:allowincell="f" stroked="f" strokeweight=".05pt">
                <w10:wrap anchorx="page" anchory="page"/>
              </v:rect>
            </w:pict>
          </mc:Fallback>
        </mc:AlternateContent>
      </w:r>
      <w:r w:rsidRPr="007E63C0">
        <w:rPr>
          <w:rFonts w:eastAsia="Times New Roman" w:cs="Arial"/>
          <w:color w:val="000000"/>
          <w:sz w:val="16"/>
          <w:szCs w:val="16"/>
          <w:lang w:val="hr-HR" w:eastAsia="hr-HR"/>
        </w:rPr>
        <w:t>100</w:t>
      </w:r>
    </w:p>
    <w:p w14:paraId="1BB7A73E" w14:textId="5858B88B" w:rsidR="007E63C0" w:rsidRPr="007E63C0" w:rsidRDefault="007E63C0" w:rsidP="007E63C0">
      <w:pPr>
        <w:framePr w:w="557" w:h="282" w:hRule="exact" w:wrap="auto" w:vAnchor="page" w:hAnchor="page" w:x="10691" w:y="7794"/>
        <w:widowControl w:val="0"/>
        <w:autoSpaceDE w:val="0"/>
        <w:autoSpaceDN w:val="0"/>
        <w:adjustRightInd w:val="0"/>
        <w:jc w:val="center"/>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17568" behindDoc="1" locked="0" layoutInCell="0" allowOverlap="1" wp14:anchorId="3E6C6969" wp14:editId="1723A610">
                <wp:simplePos x="0" y="0"/>
                <wp:positionH relativeFrom="page">
                  <wp:posOffset>6788150</wp:posOffset>
                </wp:positionH>
                <wp:positionV relativeFrom="page">
                  <wp:posOffset>4948555</wp:posOffset>
                </wp:positionV>
                <wp:extent cx="353695" cy="179070"/>
                <wp:effectExtent l="0" t="0" r="0" b="0"/>
                <wp:wrapNone/>
                <wp:docPr id="5259" name="Rectangle 5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8F655" id="Rectangle 5259" o:spid="_x0000_s1026" style="position:absolute;margin-left:534.5pt;margin-top:389.65pt;width:27.85pt;height:14.1pt;z-index:-25219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" o:allowincell="f" stroked="f" strokeweight=".05pt">
                <w10:wrap anchorx="page" anchory="page"/>
              </v:rect>
            </w:pict>
          </mc:Fallback>
        </mc:AlternateContent>
      </w:r>
      <w:r w:rsidRPr="007E63C0">
        <w:rPr>
          <w:rFonts w:eastAsia="Times New Roman" w:cs="Arial"/>
          <w:color w:val="000000"/>
          <w:sz w:val="16"/>
          <w:szCs w:val="16"/>
          <w:lang w:val="hr-HR" w:eastAsia="hr-HR"/>
        </w:rPr>
        <w:t>100</w:t>
      </w:r>
    </w:p>
    <w:p w14:paraId="6F97A8FF" w14:textId="48D46CEB" w:rsidR="007E63C0" w:rsidRPr="007E63C0" w:rsidRDefault="007E63C0" w:rsidP="007E63C0">
      <w:pPr>
        <w:framePr w:w="557" w:h="282" w:hRule="exact" w:wrap="auto" w:vAnchor="page" w:hAnchor="page" w:x="10691" w:y="8439"/>
        <w:widowControl w:val="0"/>
        <w:autoSpaceDE w:val="0"/>
        <w:autoSpaceDN w:val="0"/>
        <w:adjustRightInd w:val="0"/>
        <w:jc w:val="center"/>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18592" behindDoc="1" locked="0" layoutInCell="0" allowOverlap="1" wp14:anchorId="6014BD28" wp14:editId="4DA6700E">
                <wp:simplePos x="0" y="0"/>
                <wp:positionH relativeFrom="page">
                  <wp:posOffset>6788150</wp:posOffset>
                </wp:positionH>
                <wp:positionV relativeFrom="page">
                  <wp:posOffset>5358130</wp:posOffset>
                </wp:positionV>
                <wp:extent cx="353695" cy="179070"/>
                <wp:effectExtent l="0" t="0" r="0" b="0"/>
                <wp:wrapNone/>
                <wp:docPr id="5258" name="Rectangle 5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C4344" id="Rectangle 5258" o:spid="_x0000_s1026" style="position:absolute;margin-left:534.5pt;margin-top:421.9pt;width:27.85pt;height:14.1pt;z-index:-25219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" o:allowincell="f" stroked="f" strokeweight=".05pt">
                <w10:wrap anchorx="page" anchory="page"/>
              </v:rect>
            </w:pict>
          </mc:Fallback>
        </mc:AlternateContent>
      </w:r>
      <w:r w:rsidRPr="007E63C0">
        <w:rPr>
          <w:rFonts w:eastAsia="Times New Roman" w:cs="Arial"/>
          <w:color w:val="000000"/>
          <w:sz w:val="16"/>
          <w:szCs w:val="16"/>
          <w:lang w:val="hr-HR" w:eastAsia="hr-HR"/>
        </w:rPr>
        <w:t>79</w:t>
      </w:r>
    </w:p>
    <w:p w14:paraId="283B36AC" w14:textId="10622C58" w:rsidR="007E63C0" w:rsidRPr="007E63C0" w:rsidRDefault="007E63C0" w:rsidP="007E63C0">
      <w:pPr>
        <w:framePr w:w="557" w:h="282" w:hRule="exact" w:wrap="auto" w:vAnchor="page" w:hAnchor="page" w:x="10691" w:y="9150"/>
        <w:widowControl w:val="0"/>
        <w:autoSpaceDE w:val="0"/>
        <w:autoSpaceDN w:val="0"/>
        <w:adjustRightInd w:val="0"/>
        <w:jc w:val="center"/>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19616" behindDoc="1" locked="0" layoutInCell="0" allowOverlap="1" wp14:anchorId="16A98379" wp14:editId="0525A46D">
                <wp:simplePos x="0" y="0"/>
                <wp:positionH relativeFrom="page">
                  <wp:posOffset>6788150</wp:posOffset>
                </wp:positionH>
                <wp:positionV relativeFrom="page">
                  <wp:posOffset>5809615</wp:posOffset>
                </wp:positionV>
                <wp:extent cx="353695" cy="179070"/>
                <wp:effectExtent l="0" t="0" r="0" b="0"/>
                <wp:wrapNone/>
                <wp:docPr id="5257" name="Rectangle 5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56C8A" id="Rectangle 5257" o:spid="_x0000_s1026" style="position:absolute;margin-left:534.5pt;margin-top:457.45pt;width:27.85pt;height:14.1pt;z-index:-25219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" o:allowincell="f" stroked="f" strokeweight=".05pt">
                <w10:wrap anchorx="page" anchory="page"/>
              </v:rect>
            </w:pict>
          </mc:Fallback>
        </mc:AlternateContent>
      </w:r>
      <w:r w:rsidRPr="007E63C0">
        <w:rPr>
          <w:rFonts w:eastAsia="Times New Roman" w:cs="Arial"/>
          <w:color w:val="000000"/>
          <w:sz w:val="16"/>
          <w:szCs w:val="16"/>
          <w:lang w:val="hr-HR" w:eastAsia="hr-HR"/>
        </w:rPr>
        <w:t>97</w:t>
      </w:r>
    </w:p>
    <w:p w14:paraId="02AD3E07" w14:textId="73D1EF1B" w:rsidR="007E63C0" w:rsidRPr="007E63C0" w:rsidRDefault="007E63C0" w:rsidP="007E63C0">
      <w:pPr>
        <w:framePr w:w="557" w:h="282" w:hRule="exact" w:wrap="auto" w:vAnchor="page" w:hAnchor="page" w:x="10691" w:y="9795"/>
        <w:widowControl w:val="0"/>
        <w:autoSpaceDE w:val="0"/>
        <w:autoSpaceDN w:val="0"/>
        <w:adjustRightInd w:val="0"/>
        <w:jc w:val="center"/>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20640" behindDoc="1" locked="0" layoutInCell="0" allowOverlap="1" wp14:anchorId="00256791" wp14:editId="1021AD30">
                <wp:simplePos x="0" y="0"/>
                <wp:positionH relativeFrom="page">
                  <wp:posOffset>6788150</wp:posOffset>
                </wp:positionH>
                <wp:positionV relativeFrom="page">
                  <wp:posOffset>6219190</wp:posOffset>
                </wp:positionV>
                <wp:extent cx="353695" cy="179070"/>
                <wp:effectExtent l="0" t="0" r="0" b="0"/>
                <wp:wrapNone/>
                <wp:docPr id="5256" name="Rectangle 5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F6246" id="Rectangle 5256" o:spid="_x0000_s1026" style="position:absolute;margin-left:534.5pt;margin-top:489.7pt;width:27.85pt;height:14.1pt;z-index:-25219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" o:allowincell="f" stroked="f" strokeweight=".05pt">
                <w10:wrap anchorx="page" anchory="page"/>
              </v:rect>
            </w:pict>
          </mc:Fallback>
        </mc:AlternateContent>
      </w:r>
      <w:r w:rsidRPr="007E63C0">
        <w:rPr>
          <w:rFonts w:eastAsia="Times New Roman" w:cs="Arial"/>
          <w:color w:val="000000"/>
          <w:sz w:val="16"/>
          <w:szCs w:val="16"/>
          <w:lang w:val="hr-HR" w:eastAsia="hr-HR"/>
        </w:rPr>
        <w:t>0</w:t>
      </w:r>
    </w:p>
    <w:p w14:paraId="4B314857" w14:textId="23A8232A" w:rsidR="007E63C0" w:rsidRPr="007E63C0" w:rsidRDefault="007E63C0" w:rsidP="007E63C0">
      <w:pPr>
        <w:framePr w:w="1236" w:h="282" w:hRule="exact" w:wrap="auto" w:vAnchor="page" w:hAnchor="page" w:x="6457" w:y="2895"/>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21664" behindDoc="1" locked="0" layoutInCell="0" allowOverlap="1" wp14:anchorId="3602D867" wp14:editId="76FDB7C4">
                <wp:simplePos x="0" y="0"/>
                <wp:positionH relativeFrom="page">
                  <wp:posOffset>4099560</wp:posOffset>
                </wp:positionH>
                <wp:positionV relativeFrom="page">
                  <wp:posOffset>1837690</wp:posOffset>
                </wp:positionV>
                <wp:extent cx="784860" cy="179070"/>
                <wp:effectExtent l="0" t="0" r="0" b="0"/>
                <wp:wrapNone/>
                <wp:docPr id="5255" name="Rectangle 5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1BA6B" id="Rectangle 5255" o:spid="_x0000_s1026" style="position:absolute;margin-left:322.8pt;margin-top:144.7pt;width:61.8pt;height:14.1pt;z-index:-25219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" o:allowincell="f" stroked="f" strokeweight=".05pt">
                <w10:wrap anchorx="page" anchory="page"/>
              </v:rect>
            </w:pict>
          </mc:Fallback>
        </mc:AlternateContent>
      </w:r>
      <w:r w:rsidRPr="007E63C0">
        <w:rPr>
          <w:rFonts w:eastAsia="Times New Roman" w:cs="Arial"/>
          <w:color w:val="000000"/>
          <w:sz w:val="16"/>
          <w:szCs w:val="16"/>
          <w:lang w:val="hr-HR" w:eastAsia="hr-HR"/>
        </w:rPr>
        <w:t>914.450</w:t>
      </w:r>
    </w:p>
    <w:p w14:paraId="3CB11B7B" w14:textId="1C3611C5" w:rsidR="007E63C0" w:rsidRPr="007E63C0" w:rsidRDefault="007E63C0" w:rsidP="007E63C0">
      <w:pPr>
        <w:framePr w:w="1236" w:h="282" w:hRule="exact" w:wrap="auto" w:vAnchor="page" w:hAnchor="page" w:x="6457" w:y="3540"/>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22688" behindDoc="1" locked="0" layoutInCell="0" allowOverlap="1" wp14:anchorId="2634C023" wp14:editId="7E7FD648">
                <wp:simplePos x="0" y="0"/>
                <wp:positionH relativeFrom="page">
                  <wp:posOffset>4099560</wp:posOffset>
                </wp:positionH>
                <wp:positionV relativeFrom="page">
                  <wp:posOffset>2247265</wp:posOffset>
                </wp:positionV>
                <wp:extent cx="784860" cy="179070"/>
                <wp:effectExtent l="0" t="0" r="0" b="0"/>
                <wp:wrapNone/>
                <wp:docPr id="5254" name="Rectangle 5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74104" id="Rectangle 5254" o:spid="_x0000_s1026" style="position:absolute;margin-left:322.8pt;margin-top:176.95pt;width:61.8pt;height:14.1pt;z-index:-25219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" o:allowincell="f" stroked="f" strokeweight=".05pt">
                <w10:wrap anchorx="page" anchory="page"/>
              </v:rect>
            </w:pict>
          </mc:Fallback>
        </mc:AlternateContent>
      </w:r>
      <w:r w:rsidRPr="007E63C0">
        <w:rPr>
          <w:rFonts w:eastAsia="Times New Roman" w:cs="Arial"/>
          <w:color w:val="000000"/>
          <w:sz w:val="16"/>
          <w:szCs w:val="16"/>
          <w:lang w:val="hr-HR" w:eastAsia="hr-HR"/>
        </w:rPr>
        <w:t>425.770</w:t>
      </w:r>
    </w:p>
    <w:p w14:paraId="71782169" w14:textId="6FC352E6" w:rsidR="007E63C0" w:rsidRPr="007E63C0" w:rsidRDefault="007E63C0" w:rsidP="007E63C0">
      <w:pPr>
        <w:framePr w:w="1236" w:h="282" w:hRule="exact" w:wrap="auto" w:vAnchor="page" w:hAnchor="page" w:x="6457" w:y="4185"/>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23712" behindDoc="1" locked="0" layoutInCell="0" allowOverlap="1" wp14:anchorId="50BBC2F9" wp14:editId="094C8092">
                <wp:simplePos x="0" y="0"/>
                <wp:positionH relativeFrom="page">
                  <wp:posOffset>4099560</wp:posOffset>
                </wp:positionH>
                <wp:positionV relativeFrom="page">
                  <wp:posOffset>2656840</wp:posOffset>
                </wp:positionV>
                <wp:extent cx="784860" cy="179070"/>
                <wp:effectExtent l="0" t="0" r="0" b="0"/>
                <wp:wrapNone/>
                <wp:docPr id="5253" name="Rectangle 5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9D574" id="Rectangle 5253" o:spid="_x0000_s1026" style="position:absolute;margin-left:322.8pt;margin-top:209.2pt;width:61.8pt;height:14.1pt;z-index:-25219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" o:allowincell="f" stroked="f" strokeweight=".05pt">
                <w10:wrap anchorx="page" anchory="page"/>
              </v:rect>
            </w:pict>
          </mc:Fallback>
        </mc:AlternateContent>
      </w:r>
      <w:r w:rsidRPr="007E63C0">
        <w:rPr>
          <w:rFonts w:eastAsia="Times New Roman" w:cs="Arial"/>
          <w:color w:val="000000"/>
          <w:sz w:val="16"/>
          <w:szCs w:val="16"/>
          <w:lang w:val="hr-HR" w:eastAsia="hr-HR"/>
        </w:rPr>
        <w:t>304.250</w:t>
      </w:r>
    </w:p>
    <w:p w14:paraId="28A6B048" w14:textId="2EA3CBBA" w:rsidR="007E63C0" w:rsidRPr="007E63C0" w:rsidRDefault="007E63C0" w:rsidP="007E63C0">
      <w:pPr>
        <w:framePr w:w="1236" w:h="282" w:hRule="exact" w:wrap="auto" w:vAnchor="page" w:hAnchor="page" w:x="6457" w:y="4830"/>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24736" behindDoc="1" locked="0" layoutInCell="0" allowOverlap="1" wp14:anchorId="4E33B681" wp14:editId="56ED109E">
                <wp:simplePos x="0" y="0"/>
                <wp:positionH relativeFrom="page">
                  <wp:posOffset>4099560</wp:posOffset>
                </wp:positionH>
                <wp:positionV relativeFrom="page">
                  <wp:posOffset>3066415</wp:posOffset>
                </wp:positionV>
                <wp:extent cx="784860" cy="179070"/>
                <wp:effectExtent l="0" t="0" r="0" b="0"/>
                <wp:wrapNone/>
                <wp:docPr id="5252" name="Rectangle 5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D64D5" id="Rectangle 5252" o:spid="_x0000_s1026" style="position:absolute;margin-left:322.8pt;margin-top:241.45pt;width:61.8pt;height:14.1pt;z-index:-25219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" o:allowincell="f" stroked="f" strokeweight=".05pt">
                <w10:wrap anchorx="page" anchory="page"/>
              </v:rect>
            </w:pict>
          </mc:Fallback>
        </mc:AlternateContent>
      </w:r>
      <w:r w:rsidRPr="007E63C0">
        <w:rPr>
          <w:rFonts w:eastAsia="Times New Roman" w:cs="Arial"/>
          <w:color w:val="000000"/>
          <w:sz w:val="16"/>
          <w:szCs w:val="16"/>
          <w:lang w:val="hr-HR" w:eastAsia="hr-HR"/>
        </w:rPr>
        <w:t>3.408.824</w:t>
      </w:r>
    </w:p>
    <w:p w14:paraId="1DC58CCE" w14:textId="59DA245B" w:rsidR="007E63C0" w:rsidRPr="007E63C0" w:rsidRDefault="007E63C0" w:rsidP="007E63C0">
      <w:pPr>
        <w:framePr w:w="1236" w:h="282" w:hRule="exact" w:wrap="auto" w:vAnchor="page" w:hAnchor="page" w:x="6457" w:y="5541"/>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25760" behindDoc="1" locked="0" layoutInCell="0" allowOverlap="1" wp14:anchorId="30ED49DB" wp14:editId="5FA36459">
                <wp:simplePos x="0" y="0"/>
                <wp:positionH relativeFrom="page">
                  <wp:posOffset>4099560</wp:posOffset>
                </wp:positionH>
                <wp:positionV relativeFrom="page">
                  <wp:posOffset>3517900</wp:posOffset>
                </wp:positionV>
                <wp:extent cx="784860" cy="179070"/>
                <wp:effectExtent l="0" t="0" r="0" b="0"/>
                <wp:wrapNone/>
                <wp:docPr id="5251" name="Rectangle 5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F44BE" id="Rectangle 5251" o:spid="_x0000_s1026" style="position:absolute;margin-left:322.8pt;margin-top:277pt;width:61.8pt;height:14.1pt;z-index:-25219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" o:allowincell="f" stroked="f" strokeweight=".05pt">
                <w10:wrap anchorx="page" anchory="page"/>
              </v:rect>
            </w:pict>
          </mc:Fallback>
        </mc:AlternateContent>
      </w:r>
      <w:r w:rsidRPr="007E63C0">
        <w:rPr>
          <w:rFonts w:eastAsia="Times New Roman" w:cs="Arial"/>
          <w:color w:val="000000"/>
          <w:sz w:val="16"/>
          <w:szCs w:val="16"/>
          <w:lang w:val="hr-HR" w:eastAsia="hr-HR"/>
        </w:rPr>
        <w:t>150.300</w:t>
      </w:r>
    </w:p>
    <w:p w14:paraId="3EB77BB9" w14:textId="049E4FA3" w:rsidR="007E63C0" w:rsidRPr="007E63C0" w:rsidRDefault="007E63C0" w:rsidP="007E63C0">
      <w:pPr>
        <w:framePr w:w="1236" w:h="282" w:hRule="exact" w:wrap="auto" w:vAnchor="page" w:hAnchor="page" w:x="6457" w:y="6501"/>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26784" behindDoc="1" locked="0" layoutInCell="0" allowOverlap="1" wp14:anchorId="1A372BFB" wp14:editId="1A4D9A34">
                <wp:simplePos x="0" y="0"/>
                <wp:positionH relativeFrom="page">
                  <wp:posOffset>4099560</wp:posOffset>
                </wp:positionH>
                <wp:positionV relativeFrom="page">
                  <wp:posOffset>4127500</wp:posOffset>
                </wp:positionV>
                <wp:extent cx="784860" cy="179070"/>
                <wp:effectExtent l="0" t="0" r="0" b="0"/>
                <wp:wrapNone/>
                <wp:docPr id="5250" name="Rectangle 5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9B198" id="Rectangle 5250" o:spid="_x0000_s1026" style="position:absolute;margin-left:322.8pt;margin-top:325pt;width:61.8pt;height:14.1pt;z-index:-25218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" o:allowincell="f" stroked="f" strokeweight=".05pt">
                <w10:wrap anchorx="page" anchory="page"/>
              </v:rect>
            </w:pict>
          </mc:Fallback>
        </mc:AlternateContent>
      </w:r>
      <w:r w:rsidRPr="007E63C0">
        <w:rPr>
          <w:rFonts w:eastAsia="Times New Roman" w:cs="Arial"/>
          <w:color w:val="000000"/>
          <w:sz w:val="16"/>
          <w:szCs w:val="16"/>
          <w:lang w:val="hr-HR" w:eastAsia="hr-HR"/>
        </w:rPr>
        <w:t>849.440</w:t>
      </w:r>
    </w:p>
    <w:p w14:paraId="20124D96" w14:textId="4C61A258" w:rsidR="007E63C0" w:rsidRPr="007E63C0" w:rsidRDefault="007E63C0" w:rsidP="007E63C0">
      <w:pPr>
        <w:framePr w:w="1236" w:h="282" w:hRule="exact" w:wrap="auto" w:vAnchor="page" w:hAnchor="page" w:x="6457" w:y="7146"/>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27808" behindDoc="1" locked="0" layoutInCell="0" allowOverlap="1" wp14:anchorId="519EF25B" wp14:editId="2E2177A3">
                <wp:simplePos x="0" y="0"/>
                <wp:positionH relativeFrom="page">
                  <wp:posOffset>4099560</wp:posOffset>
                </wp:positionH>
                <wp:positionV relativeFrom="page">
                  <wp:posOffset>4537075</wp:posOffset>
                </wp:positionV>
                <wp:extent cx="784860" cy="179070"/>
                <wp:effectExtent l="0" t="0" r="0" b="0"/>
                <wp:wrapNone/>
                <wp:docPr id="5249" name="Rectangle 5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B4D57" id="Rectangle 5249" o:spid="_x0000_s1026" style="position:absolute;margin-left:322.8pt;margin-top:357.25pt;width:61.8pt;height:14.1pt;z-index:-25218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" o:allowincell="f" stroked="f" strokeweight=".05pt">
                <w10:wrap anchorx="page" anchory="page"/>
              </v:rect>
            </w:pict>
          </mc:Fallback>
        </mc:AlternateContent>
      </w:r>
      <w:r w:rsidRPr="007E63C0">
        <w:rPr>
          <w:rFonts w:eastAsia="Times New Roman" w:cs="Arial"/>
          <w:color w:val="000000"/>
          <w:sz w:val="16"/>
          <w:szCs w:val="16"/>
          <w:lang w:val="hr-HR" w:eastAsia="hr-HR"/>
        </w:rPr>
        <w:t>425.770</w:t>
      </w:r>
    </w:p>
    <w:p w14:paraId="7937441D" w14:textId="7064AD2D" w:rsidR="007E63C0" w:rsidRPr="007E63C0" w:rsidRDefault="007E63C0" w:rsidP="007E63C0">
      <w:pPr>
        <w:framePr w:w="1236" w:h="282" w:hRule="exact" w:wrap="auto" w:vAnchor="page" w:hAnchor="page" w:x="6457" w:y="7791"/>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28832" behindDoc="1" locked="0" layoutInCell="0" allowOverlap="1" wp14:anchorId="59C47369" wp14:editId="54F76B46">
                <wp:simplePos x="0" y="0"/>
                <wp:positionH relativeFrom="page">
                  <wp:posOffset>4099560</wp:posOffset>
                </wp:positionH>
                <wp:positionV relativeFrom="page">
                  <wp:posOffset>4946650</wp:posOffset>
                </wp:positionV>
                <wp:extent cx="784860" cy="179070"/>
                <wp:effectExtent l="0" t="0" r="0" b="0"/>
                <wp:wrapNone/>
                <wp:docPr id="5248" name="Rectangle 5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FC57F" id="Rectangle 5248" o:spid="_x0000_s1026" style="position:absolute;margin-left:322.8pt;margin-top:389.5pt;width:61.8pt;height:14.1pt;z-index:-25218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" o:allowincell="f" stroked="f" strokeweight=".05pt">
                <w10:wrap anchorx="page" anchory="page"/>
              </v:rect>
            </w:pict>
          </mc:Fallback>
        </mc:AlternateContent>
      </w:r>
      <w:r w:rsidRPr="007E63C0">
        <w:rPr>
          <w:rFonts w:eastAsia="Times New Roman" w:cs="Arial"/>
          <w:color w:val="000000"/>
          <w:sz w:val="16"/>
          <w:szCs w:val="16"/>
          <w:lang w:val="hr-HR" w:eastAsia="hr-HR"/>
        </w:rPr>
        <w:t>304.250</w:t>
      </w:r>
    </w:p>
    <w:p w14:paraId="583CF775" w14:textId="5E1ECB23" w:rsidR="007E63C0" w:rsidRPr="007E63C0" w:rsidRDefault="007E63C0" w:rsidP="007E63C0">
      <w:pPr>
        <w:framePr w:w="1236" w:h="282" w:hRule="exact" w:wrap="auto" w:vAnchor="page" w:hAnchor="page" w:x="6457" w:y="8436"/>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29856" behindDoc="1" locked="0" layoutInCell="0" allowOverlap="1" wp14:anchorId="608C61A1" wp14:editId="32DB4C13">
                <wp:simplePos x="0" y="0"/>
                <wp:positionH relativeFrom="page">
                  <wp:posOffset>4099560</wp:posOffset>
                </wp:positionH>
                <wp:positionV relativeFrom="page">
                  <wp:posOffset>5356225</wp:posOffset>
                </wp:positionV>
                <wp:extent cx="784860" cy="179070"/>
                <wp:effectExtent l="0" t="0" r="0" b="0"/>
                <wp:wrapNone/>
                <wp:docPr id="5247" name="Rectangle 5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42832" id="Rectangle 5247" o:spid="_x0000_s1026" style="position:absolute;margin-left:322.8pt;margin-top:421.75pt;width:61.8pt;height:14.1pt;z-index:-25218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" o:allowincell="f" stroked="f" strokeweight=".05pt">
                <w10:wrap anchorx="page" anchory="page"/>
              </v:rect>
            </w:pict>
          </mc:Fallback>
        </mc:AlternateContent>
      </w:r>
      <w:r w:rsidRPr="007E63C0">
        <w:rPr>
          <w:rFonts w:eastAsia="Times New Roman" w:cs="Arial"/>
          <w:color w:val="000000"/>
          <w:sz w:val="16"/>
          <w:szCs w:val="16"/>
          <w:lang w:val="hr-HR" w:eastAsia="hr-HR"/>
        </w:rPr>
        <w:t>3.322.034</w:t>
      </w:r>
    </w:p>
    <w:p w14:paraId="35EE2523" w14:textId="7F1E3D65" w:rsidR="007E63C0" w:rsidRPr="007E63C0" w:rsidRDefault="007E63C0" w:rsidP="007E63C0">
      <w:pPr>
        <w:framePr w:w="1236" w:h="282" w:hRule="exact" w:wrap="auto" w:vAnchor="page" w:hAnchor="page" w:x="6457" w:y="9147"/>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30880" behindDoc="1" locked="0" layoutInCell="0" allowOverlap="1" wp14:anchorId="048A3934" wp14:editId="2202411B">
                <wp:simplePos x="0" y="0"/>
                <wp:positionH relativeFrom="page">
                  <wp:posOffset>4099560</wp:posOffset>
                </wp:positionH>
                <wp:positionV relativeFrom="page">
                  <wp:posOffset>5807710</wp:posOffset>
                </wp:positionV>
                <wp:extent cx="784860" cy="179070"/>
                <wp:effectExtent l="0" t="0" r="0" b="0"/>
                <wp:wrapNone/>
                <wp:docPr id="5246" name="Rectangle 5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08CD7" id="Rectangle 5246" o:spid="_x0000_s1026" style="position:absolute;margin-left:322.8pt;margin-top:457.3pt;width:61.8pt;height:14.1pt;z-index:-25218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" o:allowincell="f" stroked="f" strokeweight=".05pt">
                <w10:wrap anchorx="page" anchory="page"/>
              </v:rect>
            </w:pict>
          </mc:Fallback>
        </mc:AlternateContent>
      </w:r>
      <w:r w:rsidRPr="007E63C0">
        <w:rPr>
          <w:rFonts w:eastAsia="Times New Roman" w:cs="Arial"/>
          <w:color w:val="000000"/>
          <w:sz w:val="16"/>
          <w:szCs w:val="16"/>
          <w:lang w:val="hr-HR" w:eastAsia="hr-HR"/>
        </w:rPr>
        <w:t>150.300</w:t>
      </w:r>
    </w:p>
    <w:p w14:paraId="0C137D32" w14:textId="4BC6D62F" w:rsidR="007E63C0" w:rsidRPr="007E63C0" w:rsidRDefault="007E63C0" w:rsidP="007E63C0">
      <w:pPr>
        <w:framePr w:w="1236" w:h="282" w:hRule="exact" w:wrap="auto" w:vAnchor="page" w:hAnchor="page" w:x="6457" w:y="9791"/>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31904" behindDoc="1" locked="0" layoutInCell="0" allowOverlap="1" wp14:anchorId="45C13FF4" wp14:editId="4B88783B">
                <wp:simplePos x="0" y="0"/>
                <wp:positionH relativeFrom="page">
                  <wp:posOffset>4099560</wp:posOffset>
                </wp:positionH>
                <wp:positionV relativeFrom="page">
                  <wp:posOffset>6216650</wp:posOffset>
                </wp:positionV>
                <wp:extent cx="784860" cy="179070"/>
                <wp:effectExtent l="0" t="0" r="0" b="0"/>
                <wp:wrapNone/>
                <wp:docPr id="5245" name="Rectangle 5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14528" id="Rectangle 5245" o:spid="_x0000_s1026" style="position:absolute;margin-left:322.8pt;margin-top:489.5pt;width:61.8pt;height:14.1pt;z-index:-25218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" o:allowincell="f" stroked="f" strokeweight=".05pt">
                <w10:wrap anchorx="page" anchory="page"/>
              </v:rect>
            </w:pict>
          </mc:Fallback>
        </mc:AlternateContent>
      </w:r>
      <w:r w:rsidRPr="007E63C0">
        <w:rPr>
          <w:rFonts w:eastAsia="Times New Roman" w:cs="Arial"/>
          <w:color w:val="000000"/>
          <w:sz w:val="16"/>
          <w:szCs w:val="16"/>
          <w:lang w:val="hr-HR" w:eastAsia="hr-HR"/>
        </w:rPr>
        <w:t>0</w:t>
      </w:r>
    </w:p>
    <w:p w14:paraId="62B69398" w14:textId="59A0BC39" w:rsidR="007E63C0" w:rsidRPr="007E63C0" w:rsidRDefault="007E63C0" w:rsidP="007E63C0">
      <w:pPr>
        <w:framePr w:w="1304" w:h="282" w:hRule="exact" w:wrap="auto" w:vAnchor="page" w:hAnchor="page" w:x="7804" w:y="2899"/>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32928" behindDoc="1" locked="0" layoutInCell="0" allowOverlap="1" wp14:anchorId="21BF5919" wp14:editId="4D795DF4">
                <wp:simplePos x="0" y="0"/>
                <wp:positionH relativeFrom="page">
                  <wp:posOffset>4954905</wp:posOffset>
                </wp:positionH>
                <wp:positionV relativeFrom="page">
                  <wp:posOffset>1840230</wp:posOffset>
                </wp:positionV>
                <wp:extent cx="828040" cy="179070"/>
                <wp:effectExtent l="0" t="0" r="0" b="0"/>
                <wp:wrapNone/>
                <wp:docPr id="5244" name="Rectangle 5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5D642" id="Rectangle 5244" o:spid="_x0000_s1026" style="position:absolute;margin-left:390.15pt;margin-top:144.9pt;width:65.2pt;height:14.1pt;z-index:-25218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" o:allowincell="f" stroked="f" strokeweight=".05pt">
                <w10:wrap anchorx="page" anchory="page"/>
              </v:rect>
            </w:pict>
          </mc:Fallback>
        </mc:AlternateContent>
      </w:r>
      <w:r w:rsidRPr="007E63C0">
        <w:rPr>
          <w:rFonts w:eastAsia="Times New Roman" w:cs="Arial"/>
          <w:color w:val="000000"/>
          <w:sz w:val="16"/>
          <w:szCs w:val="16"/>
          <w:lang w:val="hr-HR" w:eastAsia="hr-HR"/>
        </w:rPr>
        <w:t>914.450</w:t>
      </w:r>
    </w:p>
    <w:p w14:paraId="11492369" w14:textId="156047D9" w:rsidR="007E63C0" w:rsidRPr="007E63C0" w:rsidRDefault="007E63C0" w:rsidP="007E63C0">
      <w:pPr>
        <w:framePr w:w="1304" w:h="282" w:hRule="exact" w:wrap="auto" w:vAnchor="page" w:hAnchor="page" w:x="7804" w:y="3544"/>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33952" behindDoc="1" locked="0" layoutInCell="0" allowOverlap="1" wp14:anchorId="44C9C54F" wp14:editId="44163068">
                <wp:simplePos x="0" y="0"/>
                <wp:positionH relativeFrom="page">
                  <wp:posOffset>4954905</wp:posOffset>
                </wp:positionH>
                <wp:positionV relativeFrom="page">
                  <wp:posOffset>2249805</wp:posOffset>
                </wp:positionV>
                <wp:extent cx="828040" cy="179070"/>
                <wp:effectExtent l="0" t="0" r="0" b="0"/>
                <wp:wrapNone/>
                <wp:docPr id="5243" name="Rectangle 5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134E1" id="Rectangle 5243" o:spid="_x0000_s1026" style="position:absolute;margin-left:390.15pt;margin-top:177.15pt;width:65.2pt;height:14.1pt;z-index:-25218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" o:allowincell="f" stroked="f" strokeweight=".05pt">
                <w10:wrap anchorx="page" anchory="page"/>
              </v:rect>
            </w:pict>
          </mc:Fallback>
        </mc:AlternateContent>
      </w:r>
      <w:r w:rsidRPr="007E63C0">
        <w:rPr>
          <w:rFonts w:eastAsia="Times New Roman" w:cs="Arial"/>
          <w:color w:val="000000"/>
          <w:sz w:val="16"/>
          <w:szCs w:val="16"/>
          <w:lang w:val="hr-HR" w:eastAsia="hr-HR"/>
        </w:rPr>
        <w:t>425.770</w:t>
      </w:r>
    </w:p>
    <w:p w14:paraId="3DE029EB" w14:textId="741C77DB" w:rsidR="007E63C0" w:rsidRPr="007E63C0" w:rsidRDefault="007E63C0" w:rsidP="007E63C0">
      <w:pPr>
        <w:framePr w:w="1304" w:h="282" w:hRule="exact" w:wrap="auto" w:vAnchor="page" w:hAnchor="page" w:x="7804" w:y="4188"/>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34976" behindDoc="1" locked="0" layoutInCell="0" allowOverlap="1" wp14:anchorId="0BA34E81" wp14:editId="224BECA9">
                <wp:simplePos x="0" y="0"/>
                <wp:positionH relativeFrom="page">
                  <wp:posOffset>4954905</wp:posOffset>
                </wp:positionH>
                <wp:positionV relativeFrom="page">
                  <wp:posOffset>2658745</wp:posOffset>
                </wp:positionV>
                <wp:extent cx="828040" cy="179070"/>
                <wp:effectExtent l="0" t="0" r="0" b="0"/>
                <wp:wrapNone/>
                <wp:docPr id="5242" name="Rectangle 5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35059" id="Rectangle 5242" o:spid="_x0000_s1026" style="position:absolute;margin-left:390.15pt;margin-top:209.35pt;width:65.2pt;height:14.1pt;z-index:-25218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" o:allowincell="f" stroked="f" strokeweight=".05pt">
                <w10:wrap anchorx="page" anchory="page"/>
              </v:rect>
            </w:pict>
          </mc:Fallback>
        </mc:AlternateContent>
      </w:r>
      <w:r w:rsidRPr="007E63C0">
        <w:rPr>
          <w:rFonts w:eastAsia="Times New Roman" w:cs="Arial"/>
          <w:color w:val="000000"/>
          <w:sz w:val="16"/>
          <w:szCs w:val="16"/>
          <w:lang w:val="hr-HR" w:eastAsia="hr-HR"/>
        </w:rPr>
        <w:t>304.250</w:t>
      </w:r>
    </w:p>
    <w:p w14:paraId="5BB4EDBE" w14:textId="03B066B1" w:rsidR="007E63C0" w:rsidRPr="007E63C0" w:rsidRDefault="007E63C0" w:rsidP="007E63C0">
      <w:pPr>
        <w:framePr w:w="1304" w:h="282" w:hRule="exact" w:wrap="auto" w:vAnchor="page" w:hAnchor="page" w:x="7804" w:y="4833"/>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36000" behindDoc="1" locked="0" layoutInCell="0" allowOverlap="1" wp14:anchorId="1307666F" wp14:editId="55C2D1EE">
                <wp:simplePos x="0" y="0"/>
                <wp:positionH relativeFrom="page">
                  <wp:posOffset>4954905</wp:posOffset>
                </wp:positionH>
                <wp:positionV relativeFrom="page">
                  <wp:posOffset>3068320</wp:posOffset>
                </wp:positionV>
                <wp:extent cx="828040" cy="179070"/>
                <wp:effectExtent l="0" t="0" r="0" b="0"/>
                <wp:wrapNone/>
                <wp:docPr id="5241" name="Rectangle 5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AEB53" id="Rectangle 5241" o:spid="_x0000_s1026" style="position:absolute;margin-left:390.15pt;margin-top:241.6pt;width:65.2pt;height:14.1pt;z-index:-25218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" o:allowincell="f" stroked="f" strokeweight=".05pt">
                <w10:wrap anchorx="page" anchory="page"/>
              </v:rect>
            </w:pict>
          </mc:Fallback>
        </mc:AlternateContent>
      </w:r>
      <w:r w:rsidRPr="007E63C0">
        <w:rPr>
          <w:rFonts w:eastAsia="Times New Roman" w:cs="Arial"/>
          <w:color w:val="000000"/>
          <w:sz w:val="16"/>
          <w:szCs w:val="16"/>
          <w:lang w:val="hr-HR" w:eastAsia="hr-HR"/>
        </w:rPr>
        <w:t>2.714.347</w:t>
      </w:r>
    </w:p>
    <w:p w14:paraId="471175E7" w14:textId="340AD02C" w:rsidR="007E63C0" w:rsidRPr="007E63C0" w:rsidRDefault="007E63C0" w:rsidP="007E63C0">
      <w:pPr>
        <w:framePr w:w="1304" w:h="282" w:hRule="exact" w:wrap="auto" w:vAnchor="page" w:hAnchor="page" w:x="7804" w:y="5544"/>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37024" behindDoc="1" locked="0" layoutInCell="0" allowOverlap="1" wp14:anchorId="1DF17350" wp14:editId="2DFC7CB1">
                <wp:simplePos x="0" y="0"/>
                <wp:positionH relativeFrom="page">
                  <wp:posOffset>4954905</wp:posOffset>
                </wp:positionH>
                <wp:positionV relativeFrom="page">
                  <wp:posOffset>3519805</wp:posOffset>
                </wp:positionV>
                <wp:extent cx="828040" cy="179070"/>
                <wp:effectExtent l="0" t="0" r="0" b="0"/>
                <wp:wrapNone/>
                <wp:docPr id="5240" name="Rectangle 5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6251C" id="Rectangle 5240" o:spid="_x0000_s1026" style="position:absolute;margin-left:390.15pt;margin-top:277.15pt;width:65.2pt;height:14.1pt;z-index:-25217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" o:allowincell="f" stroked="f" strokeweight=".05pt">
                <w10:wrap anchorx="page" anchory="page"/>
              </v:rect>
            </w:pict>
          </mc:Fallback>
        </mc:AlternateContent>
      </w:r>
      <w:r w:rsidRPr="007E63C0">
        <w:rPr>
          <w:rFonts w:eastAsia="Times New Roman" w:cs="Arial"/>
          <w:color w:val="000000"/>
          <w:sz w:val="16"/>
          <w:szCs w:val="16"/>
          <w:lang w:val="hr-HR" w:eastAsia="hr-HR"/>
        </w:rPr>
        <w:t>145.300</w:t>
      </w:r>
    </w:p>
    <w:p w14:paraId="03E4FDA2" w14:textId="0D85A1CD" w:rsidR="007E63C0" w:rsidRPr="007E63C0" w:rsidRDefault="007E63C0" w:rsidP="007E63C0">
      <w:pPr>
        <w:framePr w:w="1304" w:h="282" w:hRule="exact" w:wrap="auto" w:vAnchor="page" w:hAnchor="page" w:x="7804" w:y="6505"/>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38048" behindDoc="1" locked="0" layoutInCell="0" allowOverlap="1" wp14:anchorId="52E18660" wp14:editId="4A4854FD">
                <wp:simplePos x="0" y="0"/>
                <wp:positionH relativeFrom="page">
                  <wp:posOffset>4954905</wp:posOffset>
                </wp:positionH>
                <wp:positionV relativeFrom="page">
                  <wp:posOffset>4130040</wp:posOffset>
                </wp:positionV>
                <wp:extent cx="828040" cy="179070"/>
                <wp:effectExtent l="0" t="0" r="0" b="0"/>
                <wp:wrapNone/>
                <wp:docPr id="5239" name="Rectangle 5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7F874" id="Rectangle 5239" o:spid="_x0000_s1026" style="position:absolute;margin-left:390.15pt;margin-top:325.2pt;width:65.2pt;height:14.1pt;z-index:-25217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" o:allowincell="f" stroked="f" strokeweight=".05pt">
                <w10:wrap anchorx="page" anchory="page"/>
              </v:rect>
            </w:pict>
          </mc:Fallback>
        </mc:AlternateContent>
      </w:r>
      <w:r w:rsidRPr="007E63C0">
        <w:rPr>
          <w:rFonts w:eastAsia="Times New Roman" w:cs="Arial"/>
          <w:color w:val="000000"/>
          <w:sz w:val="16"/>
          <w:szCs w:val="16"/>
          <w:lang w:val="hr-HR" w:eastAsia="hr-HR"/>
        </w:rPr>
        <w:t>845.440</w:t>
      </w:r>
    </w:p>
    <w:p w14:paraId="02E2D3BF" w14:textId="068EA535" w:rsidR="007E63C0" w:rsidRPr="007E63C0" w:rsidRDefault="007E63C0" w:rsidP="007E63C0">
      <w:pPr>
        <w:framePr w:w="1304" w:h="282" w:hRule="exact" w:wrap="auto" w:vAnchor="page" w:hAnchor="page" w:x="7804" w:y="7149"/>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39072" behindDoc="1" locked="0" layoutInCell="0" allowOverlap="1" wp14:anchorId="30ECE133" wp14:editId="53F13AB6">
                <wp:simplePos x="0" y="0"/>
                <wp:positionH relativeFrom="page">
                  <wp:posOffset>4954905</wp:posOffset>
                </wp:positionH>
                <wp:positionV relativeFrom="page">
                  <wp:posOffset>4538980</wp:posOffset>
                </wp:positionV>
                <wp:extent cx="828040" cy="179070"/>
                <wp:effectExtent l="0" t="0" r="0" b="0"/>
                <wp:wrapNone/>
                <wp:docPr id="5238" name="Rectangle 5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0CE00" id="Rectangle 5238" o:spid="_x0000_s1026" style="position:absolute;margin-left:390.15pt;margin-top:357.4pt;width:65.2pt;height:14.1pt;z-index:-25217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" o:allowincell="f" stroked="f" strokeweight=".05pt">
                <w10:wrap anchorx="page" anchory="page"/>
              </v:rect>
            </w:pict>
          </mc:Fallback>
        </mc:AlternateContent>
      </w:r>
      <w:r w:rsidRPr="007E63C0">
        <w:rPr>
          <w:rFonts w:eastAsia="Times New Roman" w:cs="Arial"/>
          <w:color w:val="000000"/>
          <w:sz w:val="16"/>
          <w:szCs w:val="16"/>
          <w:lang w:val="hr-HR" w:eastAsia="hr-HR"/>
        </w:rPr>
        <w:t>425.770</w:t>
      </w:r>
    </w:p>
    <w:p w14:paraId="52E1FA16" w14:textId="15170367" w:rsidR="007E63C0" w:rsidRPr="007E63C0" w:rsidRDefault="007E63C0" w:rsidP="007E63C0">
      <w:pPr>
        <w:framePr w:w="1304" w:h="282" w:hRule="exact" w:wrap="auto" w:vAnchor="page" w:hAnchor="page" w:x="7804" w:y="7794"/>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40096" behindDoc="1" locked="0" layoutInCell="0" allowOverlap="1" wp14:anchorId="0A883095" wp14:editId="686638EC">
                <wp:simplePos x="0" y="0"/>
                <wp:positionH relativeFrom="page">
                  <wp:posOffset>4954905</wp:posOffset>
                </wp:positionH>
                <wp:positionV relativeFrom="page">
                  <wp:posOffset>4948555</wp:posOffset>
                </wp:positionV>
                <wp:extent cx="828040" cy="179070"/>
                <wp:effectExtent l="0" t="0" r="0" b="0"/>
                <wp:wrapNone/>
                <wp:docPr id="5237" name="Rectangle 5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ADFAD" id="Rectangle 5237" o:spid="_x0000_s1026" style="position:absolute;margin-left:390.15pt;margin-top:389.65pt;width:65.2pt;height:14.1pt;z-index:-25217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" o:allowincell="f" stroked="f" strokeweight=".05pt">
                <w10:wrap anchorx="page" anchory="page"/>
              </v:rect>
            </w:pict>
          </mc:Fallback>
        </mc:AlternateContent>
      </w:r>
      <w:r w:rsidRPr="007E63C0">
        <w:rPr>
          <w:rFonts w:eastAsia="Times New Roman" w:cs="Arial"/>
          <w:color w:val="000000"/>
          <w:sz w:val="16"/>
          <w:szCs w:val="16"/>
          <w:lang w:val="hr-HR" w:eastAsia="hr-HR"/>
        </w:rPr>
        <w:t>304.250</w:t>
      </w:r>
    </w:p>
    <w:p w14:paraId="42440492" w14:textId="07374023" w:rsidR="007E63C0" w:rsidRPr="007E63C0" w:rsidRDefault="007E63C0" w:rsidP="007E63C0">
      <w:pPr>
        <w:framePr w:w="1304" w:h="282" w:hRule="exact" w:wrap="auto" w:vAnchor="page" w:hAnchor="page" w:x="7804" w:y="8439"/>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41120" behindDoc="1" locked="0" layoutInCell="0" allowOverlap="1" wp14:anchorId="25BC6972" wp14:editId="34A2A9A6">
                <wp:simplePos x="0" y="0"/>
                <wp:positionH relativeFrom="page">
                  <wp:posOffset>4954905</wp:posOffset>
                </wp:positionH>
                <wp:positionV relativeFrom="page">
                  <wp:posOffset>5358130</wp:posOffset>
                </wp:positionV>
                <wp:extent cx="828040" cy="179070"/>
                <wp:effectExtent l="0" t="0" r="0" b="0"/>
                <wp:wrapNone/>
                <wp:docPr id="5236" name="Rectangle 5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34E73" id="Rectangle 5236" o:spid="_x0000_s1026" style="position:absolute;margin-left:390.15pt;margin-top:421.9pt;width:65.2pt;height:14.1pt;z-index:-25217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" o:allowincell="f" stroked="f" strokeweight=".05pt">
                <w10:wrap anchorx="page" anchory="page"/>
              </v:rect>
            </w:pict>
          </mc:Fallback>
        </mc:AlternateContent>
      </w:r>
      <w:r w:rsidRPr="007E63C0">
        <w:rPr>
          <w:rFonts w:eastAsia="Times New Roman" w:cs="Arial"/>
          <w:color w:val="000000"/>
          <w:sz w:val="16"/>
          <w:szCs w:val="16"/>
          <w:lang w:val="hr-HR" w:eastAsia="hr-HR"/>
        </w:rPr>
        <w:t>2.631.557</w:t>
      </w:r>
    </w:p>
    <w:p w14:paraId="46703911" w14:textId="18BBDD96" w:rsidR="007E63C0" w:rsidRPr="007E63C0" w:rsidRDefault="007E63C0" w:rsidP="007E63C0">
      <w:pPr>
        <w:framePr w:w="1304" w:h="282" w:hRule="exact" w:wrap="auto" w:vAnchor="page" w:hAnchor="page" w:x="7804" w:y="9150"/>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42144" behindDoc="1" locked="0" layoutInCell="0" allowOverlap="1" wp14:anchorId="4825FF6C" wp14:editId="5F531F11">
                <wp:simplePos x="0" y="0"/>
                <wp:positionH relativeFrom="page">
                  <wp:posOffset>4954905</wp:posOffset>
                </wp:positionH>
                <wp:positionV relativeFrom="page">
                  <wp:posOffset>5809615</wp:posOffset>
                </wp:positionV>
                <wp:extent cx="828040" cy="179070"/>
                <wp:effectExtent l="0" t="0" r="0" b="0"/>
                <wp:wrapNone/>
                <wp:docPr id="5235" name="Rectangle 5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80F79" id="Rectangle 5235" o:spid="_x0000_s1026" style="position:absolute;margin-left:390.15pt;margin-top:457.45pt;width:65.2pt;height:14.1pt;z-index:-25217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" o:allowincell="f" stroked="f" strokeweight=".05pt">
                <w10:wrap anchorx="page" anchory="page"/>
              </v:rect>
            </w:pict>
          </mc:Fallback>
        </mc:AlternateContent>
      </w:r>
      <w:r w:rsidRPr="007E63C0">
        <w:rPr>
          <w:rFonts w:eastAsia="Times New Roman" w:cs="Arial"/>
          <w:color w:val="000000"/>
          <w:sz w:val="16"/>
          <w:szCs w:val="16"/>
          <w:lang w:val="hr-HR" w:eastAsia="hr-HR"/>
        </w:rPr>
        <w:t>145.300</w:t>
      </w:r>
    </w:p>
    <w:p w14:paraId="5A4A2DD2" w14:textId="68C4D7B7" w:rsidR="007E63C0" w:rsidRPr="007E63C0" w:rsidRDefault="007E63C0" w:rsidP="007E63C0">
      <w:pPr>
        <w:framePr w:w="1304" w:h="282" w:hRule="exact" w:wrap="auto" w:vAnchor="page" w:hAnchor="page" w:x="7804" w:y="9795"/>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43168" behindDoc="1" locked="0" layoutInCell="0" allowOverlap="1" wp14:anchorId="74C4B73C" wp14:editId="12DBC03F">
                <wp:simplePos x="0" y="0"/>
                <wp:positionH relativeFrom="page">
                  <wp:posOffset>4954905</wp:posOffset>
                </wp:positionH>
                <wp:positionV relativeFrom="page">
                  <wp:posOffset>6219190</wp:posOffset>
                </wp:positionV>
                <wp:extent cx="828040" cy="179070"/>
                <wp:effectExtent l="0" t="0" r="0" b="0"/>
                <wp:wrapNone/>
                <wp:docPr id="5234" name="Rectangle 5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0673C" id="Rectangle 5234" o:spid="_x0000_s1026" style="position:absolute;margin-left:390.15pt;margin-top:489.7pt;width:65.2pt;height:14.1pt;z-index:-25217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" o:allowincell="f" stroked="f" strokeweight=".05pt">
                <w10:wrap anchorx="page" anchory="page"/>
              </v:rect>
            </w:pict>
          </mc:Fallback>
        </mc:AlternateContent>
      </w:r>
      <w:r w:rsidRPr="007E63C0">
        <w:rPr>
          <w:rFonts w:eastAsia="Times New Roman" w:cs="Arial"/>
          <w:color w:val="000000"/>
          <w:sz w:val="16"/>
          <w:szCs w:val="16"/>
          <w:lang w:val="hr-HR" w:eastAsia="hr-HR"/>
        </w:rPr>
        <w:t>0</w:t>
      </w:r>
    </w:p>
    <w:p w14:paraId="6ACCB9A9" w14:textId="77777777" w:rsidR="007E63C0" w:rsidRPr="007E63C0" w:rsidRDefault="007E63C0" w:rsidP="007E63C0">
      <w:pPr>
        <w:framePr w:w="1239" w:h="384" w:hRule="exact" w:wrap="auto" w:vAnchor="page" w:hAnchor="page" w:x="5075" w:y="92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 za</w:t>
      </w:r>
    </w:p>
    <w:p w14:paraId="4AFB8992" w14:textId="77777777" w:rsidR="007E63C0" w:rsidRPr="007E63C0" w:rsidRDefault="007E63C0" w:rsidP="007E63C0">
      <w:pPr>
        <w:framePr w:w="1239" w:h="384" w:hRule="exact" w:wrap="auto" w:vAnchor="page" w:hAnchor="page" w:x="5075" w:y="92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2023</w:t>
      </w:r>
    </w:p>
    <w:p w14:paraId="2ED98593" w14:textId="77777777" w:rsidR="007E63C0" w:rsidRPr="007E63C0" w:rsidRDefault="007E63C0" w:rsidP="007E63C0">
      <w:pPr>
        <w:framePr w:w="239" w:h="239" w:hRule="exact" w:wrap="auto" w:vAnchor="page" w:hAnchor="page" w:x="8336" w:y="161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w:t>
      </w:r>
    </w:p>
    <w:p w14:paraId="69E62294" w14:textId="77777777" w:rsidR="007E63C0" w:rsidRPr="007E63C0" w:rsidRDefault="007E63C0" w:rsidP="007E63C0">
      <w:pPr>
        <w:framePr w:w="513" w:h="238" w:hRule="exact" w:wrap="auto" w:vAnchor="page" w:hAnchor="page" w:x="10018" w:y="93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3CC9813A" w14:textId="77777777" w:rsidR="007E63C0" w:rsidRPr="007E63C0" w:rsidRDefault="007E63C0" w:rsidP="007E63C0">
      <w:pPr>
        <w:framePr w:w="548" w:h="210" w:hRule="exact" w:wrap="auto" w:vAnchor="page" w:hAnchor="page" w:x="10691" w:y="94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196F5268" w14:textId="77777777" w:rsidR="007E63C0" w:rsidRPr="007E63C0" w:rsidRDefault="007E63C0" w:rsidP="007E63C0">
      <w:pPr>
        <w:framePr w:w="367" w:h="210" w:hRule="exact" w:wrap="auto" w:vAnchor="page" w:hAnchor="page" w:x="10091" w:y="161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2/1</w:t>
      </w:r>
    </w:p>
    <w:p w14:paraId="5EB92C6E" w14:textId="77777777" w:rsidR="007E63C0" w:rsidRPr="007E63C0" w:rsidRDefault="007E63C0" w:rsidP="007E63C0">
      <w:pPr>
        <w:framePr w:w="327" w:h="210" w:hRule="exact" w:wrap="auto" w:vAnchor="page" w:hAnchor="page" w:x="10801" w:y="160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00EA7133" w14:textId="77777777" w:rsidR="007E63C0" w:rsidRPr="007E63C0" w:rsidRDefault="007E63C0" w:rsidP="007E63C0">
      <w:pPr>
        <w:framePr w:w="1236" w:h="575" w:hRule="exact" w:wrap="auto" w:vAnchor="page" w:hAnchor="page" w:x="6457" w:y="92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3D0560F5" w14:textId="77777777" w:rsidR="007E63C0" w:rsidRPr="007E63C0" w:rsidRDefault="007E63C0" w:rsidP="007E63C0">
      <w:pPr>
        <w:framePr w:w="1236" w:h="575" w:hRule="exact" w:wrap="auto" w:vAnchor="page" w:hAnchor="page" w:x="6457" w:y="92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12657006" w14:textId="77777777" w:rsidR="007E63C0" w:rsidRPr="007E63C0" w:rsidRDefault="007E63C0" w:rsidP="007E63C0">
      <w:pPr>
        <w:framePr w:w="1236" w:h="575" w:hRule="exact" w:wrap="auto" w:vAnchor="page" w:hAnchor="page" w:x="6457" w:y="92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2024</w:t>
      </w:r>
    </w:p>
    <w:p w14:paraId="58874D07" w14:textId="77777777" w:rsidR="007E63C0" w:rsidRPr="007E63C0" w:rsidRDefault="007E63C0" w:rsidP="007E63C0">
      <w:pPr>
        <w:framePr w:w="1305" w:h="575" w:hRule="exact" w:wrap="auto" w:vAnchor="page" w:hAnchor="page" w:x="7804" w:y="92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59A2DDE2" w14:textId="77777777" w:rsidR="007E63C0" w:rsidRPr="007E63C0" w:rsidRDefault="007E63C0" w:rsidP="007E63C0">
      <w:pPr>
        <w:framePr w:w="1305" w:h="575" w:hRule="exact" w:wrap="auto" w:vAnchor="page" w:hAnchor="page" w:x="7804" w:y="92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582706DC" w14:textId="77777777" w:rsidR="007E63C0" w:rsidRPr="007E63C0" w:rsidRDefault="007E63C0" w:rsidP="007E63C0">
      <w:pPr>
        <w:framePr w:w="1305" w:h="575" w:hRule="exact" w:wrap="auto" w:vAnchor="page" w:hAnchor="page" w:x="7804" w:y="92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2025</w:t>
      </w:r>
    </w:p>
    <w:p w14:paraId="6C3F0501" w14:textId="77777777" w:rsidR="007E63C0" w:rsidRPr="007E63C0" w:rsidRDefault="007E63C0" w:rsidP="007E63C0">
      <w:pPr>
        <w:framePr w:w="239" w:h="239" w:hRule="exact" w:wrap="auto" w:vAnchor="page" w:hAnchor="page" w:x="5575" w:y="161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48AFE475" w14:textId="77777777" w:rsidR="007E63C0" w:rsidRPr="007E63C0" w:rsidRDefault="007E63C0" w:rsidP="007E63C0">
      <w:pPr>
        <w:framePr w:w="233" w:h="240" w:hRule="exact" w:wrap="auto" w:vAnchor="page" w:hAnchor="page" w:x="6959" w:y="161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w:t>
      </w:r>
    </w:p>
    <w:p w14:paraId="1EDC4854" w14:textId="77777777" w:rsidR="007E63C0" w:rsidRPr="007E63C0" w:rsidRDefault="007E63C0" w:rsidP="007E63C0">
      <w:pPr>
        <w:widowControl w:val="0"/>
        <w:autoSpaceDE w:val="0"/>
        <w:autoSpaceDN w:val="0"/>
        <w:adjustRightInd w:val="0"/>
        <w:jc w:val="left"/>
        <w:rPr>
          <w:rFonts w:ascii="Times New Roman" w:eastAsia="Times New Roman" w:hAnsi="Times New Roman" w:cs="Times New Roman"/>
          <w:sz w:val="24"/>
          <w:szCs w:val="24"/>
          <w:lang w:val="hr-HR" w:eastAsia="hr-HR"/>
        </w:rPr>
        <w:sectPr w:rsidR="007E63C0" w:rsidRPr="007E63C0">
          <w:pgSz w:w="11900" w:h="16840"/>
          <w:pgMar w:top="1417" w:right="1417" w:bottom="1417" w:left="1417" w:header="720" w:footer="720" w:gutter="0"/>
          <w:cols w:space="720"/>
          <w:noEndnote/>
        </w:sectPr>
      </w:pPr>
    </w:p>
    <w:p w14:paraId="03CF809B" w14:textId="77777777" w:rsidR="007E63C0" w:rsidRPr="007E63C0" w:rsidRDefault="007E63C0" w:rsidP="007E63C0">
      <w:pPr>
        <w:framePr w:w="3224" w:h="355" w:hRule="exact" w:wrap="auto" w:vAnchor="page" w:hAnchor="page" w:x="6926" w:y="15683"/>
        <w:widowControl w:val="0"/>
        <w:autoSpaceDE w:val="0"/>
        <w:autoSpaceDN w:val="0"/>
        <w:adjustRightInd w:val="0"/>
        <w:spacing w:line="178" w:lineRule="atLeast"/>
        <w:jc w:val="center"/>
        <w:rPr>
          <w:rFonts w:eastAsia="Times New Roman" w:cs="Arial"/>
          <w:color w:val="000000"/>
          <w:sz w:val="16"/>
          <w:szCs w:val="16"/>
          <w:lang w:val="hr-HR" w:eastAsia="hr-HR"/>
        </w:rPr>
      </w:pPr>
    </w:p>
    <w:p w14:paraId="4A8575BA" w14:textId="10B62CB2" w:rsidR="007E63C0" w:rsidRPr="007E63C0" w:rsidRDefault="007E63C0" w:rsidP="007E63C0">
      <w:pPr>
        <w:framePr w:w="633" w:h="282" w:hRule="exact" w:wrap="auto" w:vAnchor="page" w:hAnchor="page" w:x="398" w:y="2658"/>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44192" behindDoc="1" locked="0" layoutInCell="0" allowOverlap="1" wp14:anchorId="39B6734E" wp14:editId="136AE809">
                <wp:simplePos x="0" y="0"/>
                <wp:positionH relativeFrom="page">
                  <wp:posOffset>252095</wp:posOffset>
                </wp:positionH>
                <wp:positionV relativeFrom="page">
                  <wp:posOffset>1496695</wp:posOffset>
                </wp:positionV>
                <wp:extent cx="6889750" cy="727710"/>
                <wp:effectExtent l="0" t="0" r="0" b="0"/>
                <wp:wrapNone/>
                <wp:docPr id="5233" name="Rectangle 5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727710"/>
                        </a:xfrm>
                        <a:prstGeom prst="rect">
                          <a:avLst/>
                        </a:prstGeom>
                        <a:solidFill>
                          <a:srgbClr val="C2C2C2"/>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D72B3" id="Rectangle 5233" o:spid="_x0000_s1026" style="position:absolute;margin-left:19.85pt;margin-top:117.85pt;width:542.5pt;height:57.3pt;z-index:-25217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" o:allowincell="f" fillcolor="#c2c2c2"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45216" behindDoc="1" locked="0" layoutInCell="0" allowOverlap="1" wp14:anchorId="27725094" wp14:editId="07546F20">
                <wp:simplePos x="0" y="0"/>
                <wp:positionH relativeFrom="page">
                  <wp:posOffset>252095</wp:posOffset>
                </wp:positionH>
                <wp:positionV relativeFrom="page">
                  <wp:posOffset>2224405</wp:posOffset>
                </wp:positionV>
                <wp:extent cx="6889750" cy="369570"/>
                <wp:effectExtent l="0" t="0" r="0" b="0"/>
                <wp:wrapNone/>
                <wp:docPr id="5232" name="Rectangle 5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9570"/>
                        </a:xfrm>
                        <a:prstGeom prst="rect">
                          <a:avLst/>
                        </a:prstGeom>
                        <a:solidFill>
                          <a:srgbClr val="C2C2C2"/>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30514" id="Rectangle 5232" o:spid="_x0000_s1026" style="position:absolute;margin-left:19.85pt;margin-top:175.15pt;width:542.5pt;height:29.1pt;z-index:-25217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" o:allowincell="f" fillcolor="#c2c2c2"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46240" behindDoc="1" locked="0" layoutInCell="0" allowOverlap="1" wp14:anchorId="6789FE0D" wp14:editId="4D37C789">
                <wp:simplePos x="0" y="0"/>
                <wp:positionH relativeFrom="page">
                  <wp:posOffset>252095</wp:posOffset>
                </wp:positionH>
                <wp:positionV relativeFrom="page">
                  <wp:posOffset>2593975</wp:posOffset>
                </wp:positionV>
                <wp:extent cx="6889750" cy="1443355"/>
                <wp:effectExtent l="0" t="0" r="0" b="0"/>
                <wp:wrapNone/>
                <wp:docPr id="5231" name="Rectangle 5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443355"/>
                        </a:xfrm>
                        <a:prstGeom prst="rect">
                          <a:avLst/>
                        </a:prstGeom>
                        <a:solidFill>
                          <a:srgbClr val="C2C2C2"/>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AACAC" id="Rectangle 5231" o:spid="_x0000_s1026" style="position:absolute;margin-left:19.85pt;margin-top:204.25pt;width:542.5pt;height:113.65pt;z-index:-25217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" o:allowincell="f" fillcolor="#c2c2c2"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47264" behindDoc="1" locked="0" layoutInCell="0" allowOverlap="1" wp14:anchorId="33E43315" wp14:editId="6FEEB359">
                <wp:simplePos x="0" y="0"/>
                <wp:positionH relativeFrom="page">
                  <wp:posOffset>252095</wp:posOffset>
                </wp:positionH>
                <wp:positionV relativeFrom="page">
                  <wp:posOffset>4037330</wp:posOffset>
                </wp:positionV>
                <wp:extent cx="6889750" cy="548640"/>
                <wp:effectExtent l="0" t="0" r="0" b="0"/>
                <wp:wrapNone/>
                <wp:docPr id="5230" name="Rectangle 5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548640"/>
                        </a:xfrm>
                        <a:prstGeom prst="rect">
                          <a:avLst/>
                        </a:prstGeom>
                        <a:solidFill>
                          <a:srgbClr val="C2C2C2"/>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F30D9" id="Rectangle 5230" o:spid="_x0000_s1026" style="position:absolute;margin-left:19.85pt;margin-top:317.9pt;width:542.5pt;height:43.2pt;z-index:-25216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" o:allowincell="f" fillcolor="#c2c2c2"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48288" behindDoc="1" locked="0" layoutInCell="0" allowOverlap="1" wp14:anchorId="548877DB" wp14:editId="336362B5">
                <wp:simplePos x="0" y="0"/>
                <wp:positionH relativeFrom="page">
                  <wp:posOffset>252095</wp:posOffset>
                </wp:positionH>
                <wp:positionV relativeFrom="page">
                  <wp:posOffset>4585970</wp:posOffset>
                </wp:positionV>
                <wp:extent cx="6889750" cy="906780"/>
                <wp:effectExtent l="0" t="0" r="0" b="0"/>
                <wp:wrapNone/>
                <wp:docPr id="5229" name="Rectangle 5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906780"/>
                        </a:xfrm>
                        <a:prstGeom prst="rect">
                          <a:avLst/>
                        </a:prstGeom>
                        <a:solidFill>
                          <a:srgbClr val="C2C2C2"/>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8E8F9" id="Rectangle 5229" o:spid="_x0000_s1026" style="position:absolute;margin-left:19.85pt;margin-top:361.1pt;width:542.5pt;height:71.4pt;z-index:-25216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" o:allowincell="f" fillcolor="#c2c2c2"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49312" behindDoc="1" locked="0" layoutInCell="0" allowOverlap="1" wp14:anchorId="126AF47D" wp14:editId="06CE7986">
                <wp:simplePos x="0" y="0"/>
                <wp:positionH relativeFrom="page">
                  <wp:posOffset>252095</wp:posOffset>
                </wp:positionH>
                <wp:positionV relativeFrom="page">
                  <wp:posOffset>5492750</wp:posOffset>
                </wp:positionV>
                <wp:extent cx="6889750" cy="369570"/>
                <wp:effectExtent l="0" t="0" r="0" b="0"/>
                <wp:wrapNone/>
                <wp:docPr id="5228" name="Rectangle 5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9570"/>
                        </a:xfrm>
                        <a:prstGeom prst="rect">
                          <a:avLst/>
                        </a:prstGeom>
                        <a:solidFill>
                          <a:srgbClr val="C2C2C2"/>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5B5FC" id="Rectangle 5228" o:spid="_x0000_s1026" style="position:absolute;margin-left:19.85pt;margin-top:432.5pt;width:542.5pt;height:29.1pt;z-index:-25216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" o:allowincell="f" fillcolor="#c2c2c2"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50336" behindDoc="1" locked="0" layoutInCell="0" allowOverlap="1" wp14:anchorId="2C32106A" wp14:editId="3A18ACE6">
                <wp:simplePos x="0" y="0"/>
                <wp:positionH relativeFrom="page">
                  <wp:posOffset>252095</wp:posOffset>
                </wp:positionH>
                <wp:positionV relativeFrom="page">
                  <wp:posOffset>5862320</wp:posOffset>
                </wp:positionV>
                <wp:extent cx="6889750" cy="727710"/>
                <wp:effectExtent l="0" t="0" r="0" b="0"/>
                <wp:wrapNone/>
                <wp:docPr id="5227" name="Rectangle 5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727710"/>
                        </a:xfrm>
                        <a:prstGeom prst="rect">
                          <a:avLst/>
                        </a:prstGeom>
                        <a:solidFill>
                          <a:srgbClr val="C2C2C2"/>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77705" id="Rectangle 5227" o:spid="_x0000_s1026" style="position:absolute;margin-left:19.85pt;margin-top:461.6pt;width:542.5pt;height:57.3pt;z-index:-25216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" o:allowincell="f" fillcolor="#c2c2c2"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51360" behindDoc="1" locked="0" layoutInCell="0" allowOverlap="1" wp14:anchorId="17AC8468" wp14:editId="5FADB544">
                <wp:simplePos x="0" y="0"/>
                <wp:positionH relativeFrom="page">
                  <wp:posOffset>252095</wp:posOffset>
                </wp:positionH>
                <wp:positionV relativeFrom="page">
                  <wp:posOffset>6590030</wp:posOffset>
                </wp:positionV>
                <wp:extent cx="6889750" cy="906780"/>
                <wp:effectExtent l="0" t="0" r="0" b="0"/>
                <wp:wrapNone/>
                <wp:docPr id="5226" name="Rectangle 5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906780"/>
                        </a:xfrm>
                        <a:prstGeom prst="rect">
                          <a:avLst/>
                        </a:prstGeom>
                        <a:solidFill>
                          <a:srgbClr val="C2C2C2"/>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EAB85" id="Rectangle 5226" o:spid="_x0000_s1026" style="position:absolute;margin-left:19.85pt;margin-top:518.9pt;width:542.5pt;height:71.4pt;z-index:-25216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" o:allowincell="f" fillcolor="#c2c2c2"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52384" behindDoc="1" locked="0" layoutInCell="0" allowOverlap="1" wp14:anchorId="506051B6" wp14:editId="260FD702">
                <wp:simplePos x="0" y="0"/>
                <wp:positionH relativeFrom="page">
                  <wp:posOffset>252095</wp:posOffset>
                </wp:positionH>
                <wp:positionV relativeFrom="page">
                  <wp:posOffset>7496810</wp:posOffset>
                </wp:positionV>
                <wp:extent cx="6889750" cy="548640"/>
                <wp:effectExtent l="0" t="0" r="0" b="0"/>
                <wp:wrapNone/>
                <wp:docPr id="5225" name="Rectangle 5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548640"/>
                        </a:xfrm>
                        <a:prstGeom prst="rect">
                          <a:avLst/>
                        </a:prstGeom>
                        <a:solidFill>
                          <a:srgbClr val="C2C2C2"/>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DCCE0" id="Rectangle 5225" o:spid="_x0000_s1026" style="position:absolute;margin-left:19.85pt;margin-top:590.3pt;width:542.5pt;height:43.2pt;z-index:-25216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" o:allowincell="f" fillcolor="#c2c2c2"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53408" behindDoc="1" locked="0" layoutInCell="0" allowOverlap="1" wp14:anchorId="1A2B9B58" wp14:editId="48B83162">
                <wp:simplePos x="0" y="0"/>
                <wp:positionH relativeFrom="page">
                  <wp:posOffset>252095</wp:posOffset>
                </wp:positionH>
                <wp:positionV relativeFrom="page">
                  <wp:posOffset>1687195</wp:posOffset>
                </wp:positionV>
                <wp:extent cx="6889750" cy="179070"/>
                <wp:effectExtent l="0" t="0" r="0" b="0"/>
                <wp:wrapNone/>
                <wp:docPr id="5224" name="Rectangle 5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B21B9" id="Rectangle 5224" o:spid="_x0000_s1026" style="position:absolute;margin-left:19.85pt;margin-top:132.85pt;width:542.5pt;height:14.1pt;z-index:-25216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54432" behindDoc="1" locked="0" layoutInCell="0" allowOverlap="1" wp14:anchorId="15F34BD9" wp14:editId="5D4B4548">
                <wp:simplePos x="0" y="0"/>
                <wp:positionH relativeFrom="page">
                  <wp:posOffset>252095</wp:posOffset>
                </wp:positionH>
                <wp:positionV relativeFrom="page">
                  <wp:posOffset>1866265</wp:posOffset>
                </wp:positionV>
                <wp:extent cx="6889750" cy="179070"/>
                <wp:effectExtent l="0" t="0" r="0" b="0"/>
                <wp:wrapNone/>
                <wp:docPr id="5223" name="Rectangle 5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B6D3B" id="Rectangle 5223" o:spid="_x0000_s1026" style="position:absolute;margin-left:19.85pt;margin-top:146.95pt;width:542.5pt;height:14.1pt;z-index:-25216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55456" behindDoc="1" locked="0" layoutInCell="0" allowOverlap="1" wp14:anchorId="31B1853F" wp14:editId="2BADBC57">
                <wp:simplePos x="0" y="0"/>
                <wp:positionH relativeFrom="page">
                  <wp:posOffset>252095</wp:posOffset>
                </wp:positionH>
                <wp:positionV relativeFrom="page">
                  <wp:posOffset>2045335</wp:posOffset>
                </wp:positionV>
                <wp:extent cx="6889750" cy="179070"/>
                <wp:effectExtent l="0" t="0" r="0" b="0"/>
                <wp:wrapNone/>
                <wp:docPr id="5222" name="Rectangle 5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DD0B1" id="Rectangle 5222" o:spid="_x0000_s1026" style="position:absolute;margin-left:19.85pt;margin-top:161.05pt;width:542.5pt;height:14.1pt;z-index:-25216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56480" behindDoc="1" locked="0" layoutInCell="0" allowOverlap="1" wp14:anchorId="02518B52" wp14:editId="431F1FA2">
                <wp:simplePos x="0" y="0"/>
                <wp:positionH relativeFrom="page">
                  <wp:posOffset>252095</wp:posOffset>
                </wp:positionH>
                <wp:positionV relativeFrom="page">
                  <wp:posOffset>2414905</wp:posOffset>
                </wp:positionV>
                <wp:extent cx="6889750" cy="179070"/>
                <wp:effectExtent l="0" t="0" r="0" b="0"/>
                <wp:wrapNone/>
                <wp:docPr id="5221" name="Rectangle 5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A0097" id="Rectangle 5221" o:spid="_x0000_s1026" style="position:absolute;margin-left:19.85pt;margin-top:190.15pt;width:542.5pt;height:14.1pt;z-index:-25216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57504" behindDoc="1" locked="0" layoutInCell="0" allowOverlap="1" wp14:anchorId="0D5A7C91" wp14:editId="1C0D7560">
                <wp:simplePos x="0" y="0"/>
                <wp:positionH relativeFrom="page">
                  <wp:posOffset>252095</wp:posOffset>
                </wp:positionH>
                <wp:positionV relativeFrom="page">
                  <wp:posOffset>2785110</wp:posOffset>
                </wp:positionV>
                <wp:extent cx="6889750" cy="179070"/>
                <wp:effectExtent l="0" t="0" r="0" b="0"/>
                <wp:wrapNone/>
                <wp:docPr id="5220" name="Rectangle 5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1D856" id="Rectangle 5220" o:spid="_x0000_s1026" style="position:absolute;margin-left:19.85pt;margin-top:219.3pt;width:542.5pt;height:14.1pt;z-index:-25215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58528" behindDoc="1" locked="0" layoutInCell="0" allowOverlap="1" wp14:anchorId="63698DDC" wp14:editId="4B5CB074">
                <wp:simplePos x="0" y="0"/>
                <wp:positionH relativeFrom="page">
                  <wp:posOffset>252095</wp:posOffset>
                </wp:positionH>
                <wp:positionV relativeFrom="page">
                  <wp:posOffset>2963545</wp:posOffset>
                </wp:positionV>
                <wp:extent cx="6889750" cy="179070"/>
                <wp:effectExtent l="0" t="0" r="0" b="0"/>
                <wp:wrapNone/>
                <wp:docPr id="5219" name="Rectangle 5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B2807" id="Rectangle 5219" o:spid="_x0000_s1026" style="position:absolute;margin-left:19.85pt;margin-top:233.35pt;width:542.5pt;height:14.1pt;z-index:-25215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59552" behindDoc="1" locked="0" layoutInCell="0" allowOverlap="1" wp14:anchorId="637410D4" wp14:editId="3DEA1E0B">
                <wp:simplePos x="0" y="0"/>
                <wp:positionH relativeFrom="page">
                  <wp:posOffset>252095</wp:posOffset>
                </wp:positionH>
                <wp:positionV relativeFrom="page">
                  <wp:posOffset>3142615</wp:posOffset>
                </wp:positionV>
                <wp:extent cx="6889750" cy="179070"/>
                <wp:effectExtent l="0" t="0" r="0" b="0"/>
                <wp:wrapNone/>
                <wp:docPr id="5218" name="Rectangle 5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56A9F" id="Rectangle 5218" o:spid="_x0000_s1026" style="position:absolute;margin-left:19.85pt;margin-top:247.45pt;width:542.5pt;height:14.1pt;z-index:-25215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60576" behindDoc="1" locked="0" layoutInCell="0" allowOverlap="1" wp14:anchorId="76B68209" wp14:editId="598F65E9">
                <wp:simplePos x="0" y="0"/>
                <wp:positionH relativeFrom="page">
                  <wp:posOffset>252095</wp:posOffset>
                </wp:positionH>
                <wp:positionV relativeFrom="page">
                  <wp:posOffset>3321685</wp:posOffset>
                </wp:positionV>
                <wp:extent cx="6889750" cy="179070"/>
                <wp:effectExtent l="0" t="0" r="0" b="0"/>
                <wp:wrapNone/>
                <wp:docPr id="5217" name="Rectangle 5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99E1F1" id="Rectangle 5217" o:spid="_x0000_s1026" style="position:absolute;margin-left:19.85pt;margin-top:261.55pt;width:542.5pt;height:14.1pt;z-index:-25215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61600" behindDoc="1" locked="0" layoutInCell="0" allowOverlap="1" wp14:anchorId="52A7781F" wp14:editId="6D457448">
                <wp:simplePos x="0" y="0"/>
                <wp:positionH relativeFrom="page">
                  <wp:posOffset>252095</wp:posOffset>
                </wp:positionH>
                <wp:positionV relativeFrom="page">
                  <wp:posOffset>3500755</wp:posOffset>
                </wp:positionV>
                <wp:extent cx="6889750" cy="179070"/>
                <wp:effectExtent l="0" t="0" r="0" b="0"/>
                <wp:wrapNone/>
                <wp:docPr id="5216" name="Rectangle 5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AD89D" id="Rectangle 5216" o:spid="_x0000_s1026" style="position:absolute;margin-left:19.85pt;margin-top:275.65pt;width:542.5pt;height:14.1pt;z-index:-25215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62624" behindDoc="1" locked="0" layoutInCell="0" allowOverlap="1" wp14:anchorId="7DB829FB" wp14:editId="1C8AE9CA">
                <wp:simplePos x="0" y="0"/>
                <wp:positionH relativeFrom="page">
                  <wp:posOffset>252095</wp:posOffset>
                </wp:positionH>
                <wp:positionV relativeFrom="page">
                  <wp:posOffset>3679190</wp:posOffset>
                </wp:positionV>
                <wp:extent cx="6889750" cy="179070"/>
                <wp:effectExtent l="0" t="0" r="0" b="0"/>
                <wp:wrapNone/>
                <wp:docPr id="5215" name="Rectangle 5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0B372" id="Rectangle 5215" o:spid="_x0000_s1026" style="position:absolute;margin-left:19.85pt;margin-top:289.7pt;width:542.5pt;height:14.1pt;z-index:-25215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63648" behindDoc="1" locked="0" layoutInCell="0" allowOverlap="1" wp14:anchorId="1D2F7188" wp14:editId="1837B923">
                <wp:simplePos x="0" y="0"/>
                <wp:positionH relativeFrom="page">
                  <wp:posOffset>252095</wp:posOffset>
                </wp:positionH>
                <wp:positionV relativeFrom="page">
                  <wp:posOffset>3858260</wp:posOffset>
                </wp:positionV>
                <wp:extent cx="6889750" cy="179070"/>
                <wp:effectExtent l="0" t="0" r="0" b="0"/>
                <wp:wrapNone/>
                <wp:docPr id="5214" name="Rectangle 5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D1579" id="Rectangle 5214" o:spid="_x0000_s1026" style="position:absolute;margin-left:19.85pt;margin-top:303.8pt;width:542.5pt;height:14.1pt;z-index:-25215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64672" behindDoc="1" locked="0" layoutInCell="0" allowOverlap="1" wp14:anchorId="40231EE3" wp14:editId="2CC62385">
                <wp:simplePos x="0" y="0"/>
                <wp:positionH relativeFrom="page">
                  <wp:posOffset>252095</wp:posOffset>
                </wp:positionH>
                <wp:positionV relativeFrom="page">
                  <wp:posOffset>4228465</wp:posOffset>
                </wp:positionV>
                <wp:extent cx="6889750" cy="179070"/>
                <wp:effectExtent l="0" t="0" r="0" b="0"/>
                <wp:wrapNone/>
                <wp:docPr id="5213" name="Rectangle 5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71489" id="Rectangle 5213" o:spid="_x0000_s1026" style="position:absolute;margin-left:19.85pt;margin-top:332.95pt;width:542.5pt;height:14.1pt;z-index:-25215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65696" behindDoc="1" locked="0" layoutInCell="0" allowOverlap="1" wp14:anchorId="1E64B1F3" wp14:editId="484D7ACF">
                <wp:simplePos x="0" y="0"/>
                <wp:positionH relativeFrom="page">
                  <wp:posOffset>252095</wp:posOffset>
                </wp:positionH>
                <wp:positionV relativeFrom="page">
                  <wp:posOffset>4406900</wp:posOffset>
                </wp:positionV>
                <wp:extent cx="6889750" cy="179070"/>
                <wp:effectExtent l="0" t="0" r="0" b="0"/>
                <wp:wrapNone/>
                <wp:docPr id="5212" name="Rectangle 5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37AD7" id="Rectangle 5212" o:spid="_x0000_s1026" style="position:absolute;margin-left:19.85pt;margin-top:347pt;width:542.5pt;height:14.1pt;z-index:-25215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66720" behindDoc="1" locked="0" layoutInCell="0" allowOverlap="1" wp14:anchorId="180B75B2" wp14:editId="5F6D3AB4">
                <wp:simplePos x="0" y="0"/>
                <wp:positionH relativeFrom="page">
                  <wp:posOffset>252095</wp:posOffset>
                </wp:positionH>
                <wp:positionV relativeFrom="page">
                  <wp:posOffset>4777105</wp:posOffset>
                </wp:positionV>
                <wp:extent cx="6889750" cy="179070"/>
                <wp:effectExtent l="0" t="0" r="0" b="0"/>
                <wp:wrapNone/>
                <wp:docPr id="5211" name="Rectangle 5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E4C31" id="Rectangle 5211" o:spid="_x0000_s1026" style="position:absolute;margin-left:19.85pt;margin-top:376.15pt;width:542.5pt;height:14.1pt;z-index:-25214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67744" behindDoc="1" locked="0" layoutInCell="0" allowOverlap="1" wp14:anchorId="0AAEECE8" wp14:editId="7C71ED9E">
                <wp:simplePos x="0" y="0"/>
                <wp:positionH relativeFrom="page">
                  <wp:posOffset>252095</wp:posOffset>
                </wp:positionH>
                <wp:positionV relativeFrom="page">
                  <wp:posOffset>4956175</wp:posOffset>
                </wp:positionV>
                <wp:extent cx="6889750" cy="179070"/>
                <wp:effectExtent l="0" t="0" r="0" b="0"/>
                <wp:wrapNone/>
                <wp:docPr id="5210" name="Rectangle 5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B7D68" id="Rectangle 5210" o:spid="_x0000_s1026" style="position:absolute;margin-left:19.85pt;margin-top:390.25pt;width:542.5pt;height:14.1pt;z-index:-25214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68768" behindDoc="1" locked="0" layoutInCell="0" allowOverlap="1" wp14:anchorId="73C33F71" wp14:editId="39B5CB9F">
                <wp:simplePos x="0" y="0"/>
                <wp:positionH relativeFrom="page">
                  <wp:posOffset>252095</wp:posOffset>
                </wp:positionH>
                <wp:positionV relativeFrom="page">
                  <wp:posOffset>5134610</wp:posOffset>
                </wp:positionV>
                <wp:extent cx="6889750" cy="179070"/>
                <wp:effectExtent l="0" t="0" r="0" b="0"/>
                <wp:wrapNone/>
                <wp:docPr id="5209" name="Rectangle 5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D39F8" id="Rectangle 5209" o:spid="_x0000_s1026" style="position:absolute;margin-left:19.85pt;margin-top:404.3pt;width:542.5pt;height:14.1pt;z-index:-25214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69792" behindDoc="1" locked="0" layoutInCell="0" allowOverlap="1" wp14:anchorId="2465D6FA" wp14:editId="0E516B1B">
                <wp:simplePos x="0" y="0"/>
                <wp:positionH relativeFrom="page">
                  <wp:posOffset>252095</wp:posOffset>
                </wp:positionH>
                <wp:positionV relativeFrom="page">
                  <wp:posOffset>5313680</wp:posOffset>
                </wp:positionV>
                <wp:extent cx="6889750" cy="179070"/>
                <wp:effectExtent l="0" t="0" r="0" b="0"/>
                <wp:wrapNone/>
                <wp:docPr id="5208" name="Rectangle 5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0C80F" id="Rectangle 5208" o:spid="_x0000_s1026" style="position:absolute;margin-left:19.85pt;margin-top:418.4pt;width:542.5pt;height:14.1pt;z-index:-25214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70816" behindDoc="1" locked="0" layoutInCell="0" allowOverlap="1" wp14:anchorId="71F4F149" wp14:editId="6486A434">
                <wp:simplePos x="0" y="0"/>
                <wp:positionH relativeFrom="page">
                  <wp:posOffset>252095</wp:posOffset>
                </wp:positionH>
                <wp:positionV relativeFrom="page">
                  <wp:posOffset>5683250</wp:posOffset>
                </wp:positionV>
                <wp:extent cx="6889750" cy="179070"/>
                <wp:effectExtent l="0" t="0" r="0" b="0"/>
                <wp:wrapNone/>
                <wp:docPr id="5207" name="Rectangle 5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6C5F9" id="Rectangle 5207" o:spid="_x0000_s1026" style="position:absolute;margin-left:19.85pt;margin-top:447.5pt;width:542.5pt;height:14.1pt;z-index:-25214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71840" behindDoc="1" locked="0" layoutInCell="0" allowOverlap="1" wp14:anchorId="5CD96DC3" wp14:editId="1C563DFA">
                <wp:simplePos x="0" y="0"/>
                <wp:positionH relativeFrom="page">
                  <wp:posOffset>252095</wp:posOffset>
                </wp:positionH>
                <wp:positionV relativeFrom="page">
                  <wp:posOffset>6053455</wp:posOffset>
                </wp:positionV>
                <wp:extent cx="6889750" cy="179070"/>
                <wp:effectExtent l="0" t="0" r="0" b="0"/>
                <wp:wrapNone/>
                <wp:docPr id="5206" name="Rectangle 5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B50CF" id="Rectangle 5206" o:spid="_x0000_s1026" style="position:absolute;margin-left:19.85pt;margin-top:476.65pt;width:542.5pt;height:14.1pt;z-index:-25214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72864" behindDoc="1" locked="0" layoutInCell="0" allowOverlap="1" wp14:anchorId="1C54AF94" wp14:editId="3394668E">
                <wp:simplePos x="0" y="0"/>
                <wp:positionH relativeFrom="page">
                  <wp:posOffset>252095</wp:posOffset>
                </wp:positionH>
                <wp:positionV relativeFrom="page">
                  <wp:posOffset>6232525</wp:posOffset>
                </wp:positionV>
                <wp:extent cx="6889750" cy="179070"/>
                <wp:effectExtent l="0" t="0" r="0" b="0"/>
                <wp:wrapNone/>
                <wp:docPr id="5205" name="Rectangle 5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4F0F9" id="Rectangle 5205" o:spid="_x0000_s1026" style="position:absolute;margin-left:19.85pt;margin-top:490.75pt;width:542.5pt;height:14.1pt;z-index:-25214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73888" behindDoc="1" locked="0" layoutInCell="0" allowOverlap="1" wp14:anchorId="77E07D28" wp14:editId="5F2F1B0B">
                <wp:simplePos x="0" y="0"/>
                <wp:positionH relativeFrom="page">
                  <wp:posOffset>252095</wp:posOffset>
                </wp:positionH>
                <wp:positionV relativeFrom="page">
                  <wp:posOffset>6410960</wp:posOffset>
                </wp:positionV>
                <wp:extent cx="6889750" cy="179070"/>
                <wp:effectExtent l="0" t="0" r="0" b="0"/>
                <wp:wrapNone/>
                <wp:docPr id="5204" name="Rectangle 5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6921D" id="Rectangle 5204" o:spid="_x0000_s1026" style="position:absolute;margin-left:19.85pt;margin-top:504.8pt;width:542.5pt;height:14.1pt;z-index:-25214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74912" behindDoc="1" locked="0" layoutInCell="0" allowOverlap="1" wp14:anchorId="7A2E50CD" wp14:editId="2D2D5D73">
                <wp:simplePos x="0" y="0"/>
                <wp:positionH relativeFrom="page">
                  <wp:posOffset>252095</wp:posOffset>
                </wp:positionH>
                <wp:positionV relativeFrom="page">
                  <wp:posOffset>6781165</wp:posOffset>
                </wp:positionV>
                <wp:extent cx="6889750" cy="179070"/>
                <wp:effectExtent l="0" t="0" r="0" b="0"/>
                <wp:wrapNone/>
                <wp:docPr id="5203" name="Rectangle 5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ED79C" id="Rectangle 5203" o:spid="_x0000_s1026" style="position:absolute;margin-left:19.85pt;margin-top:533.95pt;width:542.5pt;height:14.1pt;z-index:-25214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75936" behindDoc="1" locked="0" layoutInCell="0" allowOverlap="1" wp14:anchorId="5DDED09E" wp14:editId="4066C032">
                <wp:simplePos x="0" y="0"/>
                <wp:positionH relativeFrom="page">
                  <wp:posOffset>252095</wp:posOffset>
                </wp:positionH>
                <wp:positionV relativeFrom="page">
                  <wp:posOffset>6959600</wp:posOffset>
                </wp:positionV>
                <wp:extent cx="6889750" cy="179070"/>
                <wp:effectExtent l="0" t="0" r="0" b="0"/>
                <wp:wrapNone/>
                <wp:docPr id="5202" name="Rectangle 5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4C02F" id="Rectangle 5202" o:spid="_x0000_s1026" style="position:absolute;margin-left:19.85pt;margin-top:548pt;width:542.5pt;height:14.1pt;z-index:-25214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76960" behindDoc="1" locked="0" layoutInCell="0" allowOverlap="1" wp14:anchorId="47F618E3" wp14:editId="40E81994">
                <wp:simplePos x="0" y="0"/>
                <wp:positionH relativeFrom="page">
                  <wp:posOffset>252095</wp:posOffset>
                </wp:positionH>
                <wp:positionV relativeFrom="page">
                  <wp:posOffset>7138670</wp:posOffset>
                </wp:positionV>
                <wp:extent cx="6889750" cy="179070"/>
                <wp:effectExtent l="0" t="0" r="0" b="0"/>
                <wp:wrapNone/>
                <wp:docPr id="5201" name="Rectangle 5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CF850" id="Rectangle 5201" o:spid="_x0000_s1026" style="position:absolute;margin-left:19.85pt;margin-top:562.1pt;width:542.5pt;height:14.1pt;z-index:-25213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77984" behindDoc="1" locked="0" layoutInCell="0" allowOverlap="1" wp14:anchorId="47258DFD" wp14:editId="232A0D52">
                <wp:simplePos x="0" y="0"/>
                <wp:positionH relativeFrom="page">
                  <wp:posOffset>252095</wp:posOffset>
                </wp:positionH>
                <wp:positionV relativeFrom="page">
                  <wp:posOffset>7317740</wp:posOffset>
                </wp:positionV>
                <wp:extent cx="6889750" cy="179070"/>
                <wp:effectExtent l="0" t="0" r="0" b="0"/>
                <wp:wrapNone/>
                <wp:docPr id="5200" name="Rectangle 5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1A416" id="Rectangle 5200" o:spid="_x0000_s1026" style="position:absolute;margin-left:19.85pt;margin-top:576.2pt;width:542.5pt;height:14.1pt;z-index:-25213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79008" behindDoc="1" locked="0" layoutInCell="0" allowOverlap="1" wp14:anchorId="06C4EE5E" wp14:editId="1F4DD25D">
                <wp:simplePos x="0" y="0"/>
                <wp:positionH relativeFrom="page">
                  <wp:posOffset>252095</wp:posOffset>
                </wp:positionH>
                <wp:positionV relativeFrom="page">
                  <wp:posOffset>7687310</wp:posOffset>
                </wp:positionV>
                <wp:extent cx="6889750" cy="179070"/>
                <wp:effectExtent l="0" t="0" r="0" b="0"/>
                <wp:wrapNone/>
                <wp:docPr id="5199" name="Rectangle 5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2ADE7" id="Rectangle 5199" o:spid="_x0000_s1026" style="position:absolute;margin-left:19.85pt;margin-top:605.3pt;width:542.5pt;height:14.1pt;z-index:-25213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80032" behindDoc="1" locked="0" layoutInCell="0" allowOverlap="1" wp14:anchorId="4BF93C41" wp14:editId="078C0FE2">
                <wp:simplePos x="0" y="0"/>
                <wp:positionH relativeFrom="page">
                  <wp:posOffset>252095</wp:posOffset>
                </wp:positionH>
                <wp:positionV relativeFrom="page">
                  <wp:posOffset>7866380</wp:posOffset>
                </wp:positionV>
                <wp:extent cx="6889750" cy="179070"/>
                <wp:effectExtent l="0" t="0" r="0" b="0"/>
                <wp:wrapNone/>
                <wp:docPr id="5198" name="Rectangle 5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7BB33" id="Rectangle 5198" o:spid="_x0000_s1026" style="position:absolute;margin-left:19.85pt;margin-top:619.4pt;width:542.5pt;height:14.1pt;z-index:-25213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81056" behindDoc="1" locked="0" layoutInCell="0" allowOverlap="1" wp14:anchorId="3389549E" wp14:editId="2349F944">
                <wp:simplePos x="0" y="0"/>
                <wp:positionH relativeFrom="page">
                  <wp:posOffset>252095</wp:posOffset>
                </wp:positionH>
                <wp:positionV relativeFrom="page">
                  <wp:posOffset>1687195</wp:posOffset>
                </wp:positionV>
                <wp:extent cx="401955" cy="179070"/>
                <wp:effectExtent l="0" t="0" r="0" b="0"/>
                <wp:wrapNone/>
                <wp:docPr id="5197" name="Rectangle 5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E79C4" id="Rectangle 5197" o:spid="_x0000_s1026" style="position:absolute;margin-left:19.85pt;margin-top:132.85pt;width:31.65pt;height:14.1pt;z-index:-25213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" o:allowincell="f" stroked="f" strokeweight=".05pt">
                <w10:wrap anchorx="page" anchory="page"/>
              </v:rect>
            </w:pict>
          </mc:Fallback>
        </mc:AlternateContent>
      </w:r>
      <w:r w:rsidRPr="007E63C0">
        <w:rPr>
          <w:rFonts w:eastAsia="Times New Roman" w:cs="Arial"/>
          <w:b/>
          <w:bCs/>
          <w:color w:val="000000"/>
          <w:sz w:val="16"/>
          <w:szCs w:val="16"/>
          <w:lang w:val="hr-HR" w:eastAsia="hr-HR"/>
        </w:rPr>
        <w:t>011</w:t>
      </w:r>
    </w:p>
    <w:p w14:paraId="7D023BFB" w14:textId="08A4CDE5" w:rsidR="007E63C0" w:rsidRPr="007E63C0" w:rsidRDefault="007E63C0" w:rsidP="007E63C0">
      <w:pPr>
        <w:framePr w:w="633" w:h="282" w:hRule="exact" w:wrap="auto" w:vAnchor="page" w:hAnchor="page" w:x="398" w:y="2940"/>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82080" behindDoc="1" locked="0" layoutInCell="0" allowOverlap="1" wp14:anchorId="3680046B" wp14:editId="67EC66F7">
                <wp:simplePos x="0" y="0"/>
                <wp:positionH relativeFrom="page">
                  <wp:posOffset>252095</wp:posOffset>
                </wp:positionH>
                <wp:positionV relativeFrom="page">
                  <wp:posOffset>1866265</wp:posOffset>
                </wp:positionV>
                <wp:extent cx="401955" cy="179070"/>
                <wp:effectExtent l="0" t="0" r="0" b="0"/>
                <wp:wrapNone/>
                <wp:docPr id="5196" name="Rectangle 5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27411" id="Rectangle 5196" o:spid="_x0000_s1026" style="position:absolute;margin-left:19.85pt;margin-top:146.95pt;width:31.65pt;height:14.1pt;z-index:-25213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013</w:t>
      </w:r>
    </w:p>
    <w:p w14:paraId="59C3FD19" w14:textId="74794F7F" w:rsidR="007E63C0" w:rsidRPr="007E63C0" w:rsidRDefault="007E63C0" w:rsidP="007E63C0">
      <w:pPr>
        <w:framePr w:w="633" w:h="282" w:hRule="exact" w:wrap="auto" w:vAnchor="page" w:hAnchor="page" w:x="398" w:y="3222"/>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83104" behindDoc="1" locked="0" layoutInCell="0" allowOverlap="1" wp14:anchorId="68366099" wp14:editId="7336F396">
                <wp:simplePos x="0" y="0"/>
                <wp:positionH relativeFrom="page">
                  <wp:posOffset>252095</wp:posOffset>
                </wp:positionH>
                <wp:positionV relativeFrom="page">
                  <wp:posOffset>2045335</wp:posOffset>
                </wp:positionV>
                <wp:extent cx="401955" cy="179070"/>
                <wp:effectExtent l="0" t="0" r="0" b="0"/>
                <wp:wrapNone/>
                <wp:docPr id="5195" name="Rectangle 5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DCB72" id="Rectangle 5195" o:spid="_x0000_s1026" style="position:absolute;margin-left:19.85pt;margin-top:161.05pt;width:31.65pt;height:14.1pt;z-index:-25213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" o:allowincell="f" stroked="f" strokeweight=".05pt">
                <w10:wrap anchorx="page" anchory="page"/>
              </v:rect>
            </w:pict>
          </mc:Fallback>
        </mc:AlternateContent>
      </w:r>
      <w:r w:rsidRPr="007E63C0">
        <w:rPr>
          <w:rFonts w:eastAsia="Times New Roman" w:cs="Arial"/>
          <w:b/>
          <w:bCs/>
          <w:color w:val="000000"/>
          <w:sz w:val="16"/>
          <w:szCs w:val="16"/>
          <w:lang w:val="hr-HR" w:eastAsia="hr-HR"/>
        </w:rPr>
        <w:t>016</w:t>
      </w:r>
    </w:p>
    <w:p w14:paraId="4ED19E18" w14:textId="349089DF" w:rsidR="007E63C0" w:rsidRPr="007E63C0" w:rsidRDefault="007E63C0" w:rsidP="007E63C0">
      <w:pPr>
        <w:framePr w:w="633" w:h="282" w:hRule="exact" w:wrap="auto" w:vAnchor="page" w:hAnchor="page" w:x="398" w:y="3804"/>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84128" behindDoc="1" locked="0" layoutInCell="0" allowOverlap="1" wp14:anchorId="0924C4B9" wp14:editId="1E2BA3E0">
                <wp:simplePos x="0" y="0"/>
                <wp:positionH relativeFrom="page">
                  <wp:posOffset>252095</wp:posOffset>
                </wp:positionH>
                <wp:positionV relativeFrom="page">
                  <wp:posOffset>2414905</wp:posOffset>
                </wp:positionV>
                <wp:extent cx="401955" cy="179070"/>
                <wp:effectExtent l="0" t="0" r="0" b="0"/>
                <wp:wrapNone/>
                <wp:docPr id="5194" name="Rectangle 5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3125D" id="Rectangle 5194" o:spid="_x0000_s1026" style="position:absolute;margin-left:19.85pt;margin-top:190.15pt;width:31.65pt;height:14.1pt;z-index:-25213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" o:allowincell="f" stroked="f" strokeweight=".05pt">
                <w10:wrap anchorx="page" anchory="page"/>
              </v:rect>
            </w:pict>
          </mc:Fallback>
        </mc:AlternateContent>
      </w:r>
      <w:r w:rsidRPr="007E63C0">
        <w:rPr>
          <w:rFonts w:eastAsia="Times New Roman" w:cs="Arial"/>
          <w:b/>
          <w:bCs/>
          <w:color w:val="000000"/>
          <w:sz w:val="16"/>
          <w:szCs w:val="16"/>
          <w:lang w:val="hr-HR" w:eastAsia="hr-HR"/>
        </w:rPr>
        <w:t>032</w:t>
      </w:r>
    </w:p>
    <w:p w14:paraId="5AAADBC7" w14:textId="7DC725F4" w:rsidR="007E63C0" w:rsidRPr="007E63C0" w:rsidRDefault="007E63C0" w:rsidP="007E63C0">
      <w:pPr>
        <w:framePr w:w="633" w:h="282" w:hRule="exact" w:wrap="auto" w:vAnchor="page" w:hAnchor="page" w:x="398" w:y="4387"/>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85152" behindDoc="1" locked="0" layoutInCell="0" allowOverlap="1" wp14:anchorId="629B9957" wp14:editId="0B3A8EE3">
                <wp:simplePos x="0" y="0"/>
                <wp:positionH relativeFrom="page">
                  <wp:posOffset>252095</wp:posOffset>
                </wp:positionH>
                <wp:positionV relativeFrom="page">
                  <wp:posOffset>2785110</wp:posOffset>
                </wp:positionV>
                <wp:extent cx="401955" cy="179070"/>
                <wp:effectExtent l="0" t="0" r="0" b="0"/>
                <wp:wrapNone/>
                <wp:docPr id="5193" name="Rectangle 5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85EF4" id="Rectangle 5193" o:spid="_x0000_s1026" style="position:absolute;margin-left:19.85pt;margin-top:219.3pt;width:31.65pt;height:14.1pt;z-index:-25213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" o:allowincell="f" stroked="f" strokeweight=".05pt">
                <w10:wrap anchorx="page" anchory="page"/>
              </v:rect>
            </w:pict>
          </mc:Fallback>
        </mc:AlternateContent>
      </w:r>
      <w:r w:rsidRPr="007E63C0">
        <w:rPr>
          <w:rFonts w:eastAsia="Times New Roman" w:cs="Arial"/>
          <w:b/>
          <w:bCs/>
          <w:color w:val="000000"/>
          <w:sz w:val="16"/>
          <w:szCs w:val="16"/>
          <w:lang w:val="hr-HR" w:eastAsia="hr-HR"/>
        </w:rPr>
        <w:t>041</w:t>
      </w:r>
    </w:p>
    <w:p w14:paraId="67BE520F" w14:textId="1DC7B9ED" w:rsidR="007E63C0" w:rsidRPr="007E63C0" w:rsidRDefault="007E63C0" w:rsidP="007E63C0">
      <w:pPr>
        <w:framePr w:w="633" w:h="282" w:hRule="exact" w:wrap="auto" w:vAnchor="page" w:hAnchor="page" w:x="398" w:y="4668"/>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86176" behindDoc="1" locked="0" layoutInCell="0" allowOverlap="1" wp14:anchorId="065677ED" wp14:editId="60884B04">
                <wp:simplePos x="0" y="0"/>
                <wp:positionH relativeFrom="page">
                  <wp:posOffset>252095</wp:posOffset>
                </wp:positionH>
                <wp:positionV relativeFrom="page">
                  <wp:posOffset>2963545</wp:posOffset>
                </wp:positionV>
                <wp:extent cx="401955" cy="179070"/>
                <wp:effectExtent l="0" t="0" r="0" b="0"/>
                <wp:wrapNone/>
                <wp:docPr id="5192" name="Rectangle 5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5C88B" id="Rectangle 5192" o:spid="_x0000_s1026" style="position:absolute;margin-left:19.85pt;margin-top:233.35pt;width:31.65pt;height:14.1pt;z-index:-25213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042</w:t>
      </w:r>
    </w:p>
    <w:p w14:paraId="0B5EF174" w14:textId="6FA8975E" w:rsidR="007E63C0" w:rsidRPr="007E63C0" w:rsidRDefault="007E63C0" w:rsidP="007E63C0">
      <w:pPr>
        <w:framePr w:w="633" w:h="282" w:hRule="exact" w:wrap="auto" w:vAnchor="page" w:hAnchor="page" w:x="398" w:y="4950"/>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87200" behindDoc="1" locked="0" layoutInCell="0" allowOverlap="1" wp14:anchorId="3E435FFE" wp14:editId="67B2CD44">
                <wp:simplePos x="0" y="0"/>
                <wp:positionH relativeFrom="page">
                  <wp:posOffset>252095</wp:posOffset>
                </wp:positionH>
                <wp:positionV relativeFrom="page">
                  <wp:posOffset>3142615</wp:posOffset>
                </wp:positionV>
                <wp:extent cx="401955" cy="179070"/>
                <wp:effectExtent l="0" t="0" r="0" b="0"/>
                <wp:wrapNone/>
                <wp:docPr id="5191" name="Rectangle 5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40757" id="Rectangle 5191" o:spid="_x0000_s1026" style="position:absolute;margin-left:19.85pt;margin-top:247.45pt;width:31.65pt;height:14.1pt;z-index:-25212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" o:allowincell="f" stroked="f" strokeweight=".05pt">
                <w10:wrap anchorx="page" anchory="page"/>
              </v:rect>
            </w:pict>
          </mc:Fallback>
        </mc:AlternateContent>
      </w:r>
      <w:r w:rsidRPr="007E63C0">
        <w:rPr>
          <w:rFonts w:eastAsia="Times New Roman" w:cs="Arial"/>
          <w:b/>
          <w:bCs/>
          <w:color w:val="000000"/>
          <w:sz w:val="16"/>
          <w:szCs w:val="16"/>
          <w:lang w:val="hr-HR" w:eastAsia="hr-HR"/>
        </w:rPr>
        <w:t>043</w:t>
      </w:r>
    </w:p>
    <w:p w14:paraId="5461A71C" w14:textId="45646D30" w:rsidR="007E63C0" w:rsidRPr="007E63C0" w:rsidRDefault="007E63C0" w:rsidP="007E63C0">
      <w:pPr>
        <w:framePr w:w="633" w:h="282" w:hRule="exact" w:wrap="auto" w:vAnchor="page" w:hAnchor="page" w:x="398" w:y="5232"/>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88224" behindDoc="1" locked="0" layoutInCell="0" allowOverlap="1" wp14:anchorId="39C66326" wp14:editId="51798A5C">
                <wp:simplePos x="0" y="0"/>
                <wp:positionH relativeFrom="page">
                  <wp:posOffset>252095</wp:posOffset>
                </wp:positionH>
                <wp:positionV relativeFrom="page">
                  <wp:posOffset>3321685</wp:posOffset>
                </wp:positionV>
                <wp:extent cx="401955" cy="179070"/>
                <wp:effectExtent l="0" t="0" r="0" b="0"/>
                <wp:wrapNone/>
                <wp:docPr id="5190" name="Rectangle 5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2D8DB" id="Rectangle 5190" o:spid="_x0000_s1026" style="position:absolute;margin-left:19.85pt;margin-top:261.55pt;width:31.65pt;height:14.1pt;z-index:-25212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" o:allowincell="f" stroked="f" strokeweight=".05pt">
                <w10:wrap anchorx="page" anchory="page"/>
              </v:rect>
            </w:pict>
          </mc:Fallback>
        </mc:AlternateContent>
      </w:r>
      <w:r w:rsidRPr="007E63C0">
        <w:rPr>
          <w:rFonts w:eastAsia="Times New Roman" w:cs="Arial"/>
          <w:b/>
          <w:bCs/>
          <w:color w:val="000000"/>
          <w:sz w:val="16"/>
          <w:szCs w:val="16"/>
          <w:lang w:val="hr-HR" w:eastAsia="hr-HR"/>
        </w:rPr>
        <w:t>045</w:t>
      </w:r>
    </w:p>
    <w:p w14:paraId="4154D150" w14:textId="3ACAB57F" w:rsidR="007E63C0" w:rsidRPr="007E63C0" w:rsidRDefault="007E63C0" w:rsidP="007E63C0">
      <w:pPr>
        <w:framePr w:w="633" w:h="282" w:hRule="exact" w:wrap="auto" w:vAnchor="page" w:hAnchor="page" w:x="398" w:y="5514"/>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89248" behindDoc="1" locked="0" layoutInCell="0" allowOverlap="1" wp14:anchorId="0AD67469" wp14:editId="3EBDD166">
                <wp:simplePos x="0" y="0"/>
                <wp:positionH relativeFrom="page">
                  <wp:posOffset>252095</wp:posOffset>
                </wp:positionH>
                <wp:positionV relativeFrom="page">
                  <wp:posOffset>3500755</wp:posOffset>
                </wp:positionV>
                <wp:extent cx="401955" cy="179070"/>
                <wp:effectExtent l="0" t="0" r="0" b="0"/>
                <wp:wrapNone/>
                <wp:docPr id="5189" name="Rectangle 5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FBC67" id="Rectangle 5189" o:spid="_x0000_s1026" style="position:absolute;margin-left:19.85pt;margin-top:275.65pt;width:31.65pt;height:14.1pt;z-index:-25212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046</w:t>
      </w:r>
    </w:p>
    <w:p w14:paraId="6DEEB25E" w14:textId="052B73CE" w:rsidR="007E63C0" w:rsidRPr="007E63C0" w:rsidRDefault="007E63C0" w:rsidP="007E63C0">
      <w:pPr>
        <w:framePr w:w="633" w:h="282" w:hRule="exact" w:wrap="auto" w:vAnchor="page" w:hAnchor="page" w:x="398" w:y="5795"/>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90272" behindDoc="1" locked="0" layoutInCell="0" allowOverlap="1" wp14:anchorId="603C9E2F" wp14:editId="13171810">
                <wp:simplePos x="0" y="0"/>
                <wp:positionH relativeFrom="page">
                  <wp:posOffset>252095</wp:posOffset>
                </wp:positionH>
                <wp:positionV relativeFrom="page">
                  <wp:posOffset>3679190</wp:posOffset>
                </wp:positionV>
                <wp:extent cx="401955" cy="179070"/>
                <wp:effectExtent l="0" t="0" r="0" b="0"/>
                <wp:wrapNone/>
                <wp:docPr id="5188" name="Rectangle 5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45093" id="Rectangle 5188" o:spid="_x0000_s1026" style="position:absolute;margin-left:19.85pt;margin-top:289.7pt;width:31.65pt;height:14.1pt;z-index:-25212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" o:allowincell="f" stroked="f" strokeweight=".05pt">
                <w10:wrap anchorx="page" anchory="page"/>
              </v:rect>
            </w:pict>
          </mc:Fallback>
        </mc:AlternateContent>
      </w:r>
      <w:r w:rsidRPr="007E63C0">
        <w:rPr>
          <w:rFonts w:eastAsia="Times New Roman" w:cs="Arial"/>
          <w:b/>
          <w:bCs/>
          <w:color w:val="000000"/>
          <w:sz w:val="16"/>
          <w:szCs w:val="16"/>
          <w:lang w:val="hr-HR" w:eastAsia="hr-HR"/>
        </w:rPr>
        <w:t>047</w:t>
      </w:r>
    </w:p>
    <w:p w14:paraId="793DA4D9" w14:textId="3F0560F7" w:rsidR="007E63C0" w:rsidRPr="007E63C0" w:rsidRDefault="007E63C0" w:rsidP="007E63C0">
      <w:pPr>
        <w:framePr w:w="633" w:h="282" w:hRule="exact" w:wrap="auto" w:vAnchor="page" w:hAnchor="page" w:x="398" w:y="6077"/>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91296" behindDoc="1" locked="0" layoutInCell="0" allowOverlap="1" wp14:anchorId="108D5A34" wp14:editId="7802E7C3">
                <wp:simplePos x="0" y="0"/>
                <wp:positionH relativeFrom="page">
                  <wp:posOffset>252095</wp:posOffset>
                </wp:positionH>
                <wp:positionV relativeFrom="page">
                  <wp:posOffset>3858260</wp:posOffset>
                </wp:positionV>
                <wp:extent cx="401955" cy="179070"/>
                <wp:effectExtent l="0" t="0" r="0" b="0"/>
                <wp:wrapNone/>
                <wp:docPr id="5187" name="Rectangle 5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31D90" id="Rectangle 5187" o:spid="_x0000_s1026" style="position:absolute;margin-left:19.85pt;margin-top:303.8pt;width:31.65pt;height:14.1pt;z-index:-25212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" o:allowincell="f" stroked="f" strokeweight=".05pt">
                <w10:wrap anchorx="page" anchory="page"/>
              </v:rect>
            </w:pict>
          </mc:Fallback>
        </mc:AlternateContent>
      </w:r>
      <w:r w:rsidRPr="007E63C0">
        <w:rPr>
          <w:rFonts w:eastAsia="Times New Roman" w:cs="Arial"/>
          <w:b/>
          <w:bCs/>
          <w:color w:val="000000"/>
          <w:sz w:val="16"/>
          <w:szCs w:val="16"/>
          <w:lang w:val="hr-HR" w:eastAsia="hr-HR"/>
        </w:rPr>
        <w:t>049</w:t>
      </w:r>
    </w:p>
    <w:p w14:paraId="4CEA1DD4" w14:textId="58DE135B" w:rsidR="007E63C0" w:rsidRPr="007E63C0" w:rsidRDefault="007E63C0" w:rsidP="007E63C0">
      <w:pPr>
        <w:framePr w:w="633" w:h="282" w:hRule="exact" w:wrap="auto" w:vAnchor="page" w:hAnchor="page" w:x="398" w:y="6660"/>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92320" behindDoc="1" locked="0" layoutInCell="0" allowOverlap="1" wp14:anchorId="19CA2A4D" wp14:editId="22822EC2">
                <wp:simplePos x="0" y="0"/>
                <wp:positionH relativeFrom="page">
                  <wp:posOffset>252095</wp:posOffset>
                </wp:positionH>
                <wp:positionV relativeFrom="page">
                  <wp:posOffset>4228465</wp:posOffset>
                </wp:positionV>
                <wp:extent cx="401955" cy="179070"/>
                <wp:effectExtent l="0" t="0" r="0" b="0"/>
                <wp:wrapNone/>
                <wp:docPr id="5186" name="Rectangle 5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123E4" id="Rectangle 5186" o:spid="_x0000_s1026" style="position:absolute;margin-left:19.85pt;margin-top:332.95pt;width:31.65pt;height:14.1pt;z-index:-25212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" o:allowincell="f" stroked="f" strokeweight=".05pt">
                <w10:wrap anchorx="page" anchory="page"/>
              </v:rect>
            </w:pict>
          </mc:Fallback>
        </mc:AlternateContent>
      </w:r>
      <w:r w:rsidRPr="007E63C0">
        <w:rPr>
          <w:rFonts w:eastAsia="Times New Roman" w:cs="Arial"/>
          <w:b/>
          <w:bCs/>
          <w:color w:val="000000"/>
          <w:sz w:val="16"/>
          <w:szCs w:val="16"/>
          <w:lang w:val="hr-HR" w:eastAsia="hr-HR"/>
        </w:rPr>
        <w:t>051</w:t>
      </w:r>
    </w:p>
    <w:p w14:paraId="4C8737BD" w14:textId="0223D2D0" w:rsidR="007E63C0" w:rsidRPr="007E63C0" w:rsidRDefault="007E63C0" w:rsidP="007E63C0">
      <w:pPr>
        <w:framePr w:w="633" w:h="282" w:hRule="exact" w:wrap="auto" w:vAnchor="page" w:hAnchor="page" w:x="398" w:y="6941"/>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93344" behindDoc="1" locked="0" layoutInCell="0" allowOverlap="1" wp14:anchorId="7BC5824B" wp14:editId="77489952">
                <wp:simplePos x="0" y="0"/>
                <wp:positionH relativeFrom="page">
                  <wp:posOffset>252095</wp:posOffset>
                </wp:positionH>
                <wp:positionV relativeFrom="page">
                  <wp:posOffset>4406900</wp:posOffset>
                </wp:positionV>
                <wp:extent cx="401955" cy="179070"/>
                <wp:effectExtent l="0" t="0" r="0" b="0"/>
                <wp:wrapNone/>
                <wp:docPr id="5185" name="Rectangle 5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E286A" id="Rectangle 5185" o:spid="_x0000_s1026" style="position:absolute;margin-left:19.85pt;margin-top:347pt;width:31.65pt;height:14.1pt;z-index:-25212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" o:allowincell="f" stroked="f" strokeweight=".05pt">
                <w10:wrap anchorx="page" anchory="page"/>
              </v:rect>
            </w:pict>
          </mc:Fallback>
        </mc:AlternateContent>
      </w:r>
      <w:r w:rsidRPr="007E63C0">
        <w:rPr>
          <w:rFonts w:eastAsia="Times New Roman" w:cs="Arial"/>
          <w:b/>
          <w:bCs/>
          <w:color w:val="000000"/>
          <w:sz w:val="16"/>
          <w:szCs w:val="16"/>
          <w:lang w:val="hr-HR" w:eastAsia="hr-HR"/>
        </w:rPr>
        <w:t>056</w:t>
      </w:r>
    </w:p>
    <w:p w14:paraId="7A7232CF" w14:textId="2F63A1A1" w:rsidR="007E63C0" w:rsidRPr="007E63C0" w:rsidRDefault="007E63C0" w:rsidP="007E63C0">
      <w:pPr>
        <w:framePr w:w="633" w:h="282" w:hRule="exact" w:wrap="auto" w:vAnchor="page" w:hAnchor="page" w:x="398" w:y="7524"/>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94368" behindDoc="1" locked="0" layoutInCell="0" allowOverlap="1" wp14:anchorId="63246B88" wp14:editId="372EDE9E">
                <wp:simplePos x="0" y="0"/>
                <wp:positionH relativeFrom="page">
                  <wp:posOffset>252095</wp:posOffset>
                </wp:positionH>
                <wp:positionV relativeFrom="page">
                  <wp:posOffset>4777105</wp:posOffset>
                </wp:positionV>
                <wp:extent cx="401955" cy="179070"/>
                <wp:effectExtent l="0" t="0" r="0" b="0"/>
                <wp:wrapNone/>
                <wp:docPr id="5184" name="Rectangle 5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58CF8" id="Rectangle 5184" o:spid="_x0000_s1026" style="position:absolute;margin-left:19.85pt;margin-top:376.15pt;width:31.65pt;height:14.1pt;z-index:-25212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" o:allowincell="f" stroked="f" strokeweight=".05pt">
                <w10:wrap anchorx="page" anchory="page"/>
              </v:rect>
            </w:pict>
          </mc:Fallback>
        </mc:AlternateContent>
      </w:r>
      <w:r w:rsidRPr="007E63C0">
        <w:rPr>
          <w:rFonts w:eastAsia="Times New Roman" w:cs="Arial"/>
          <w:b/>
          <w:bCs/>
          <w:color w:val="000000"/>
          <w:sz w:val="16"/>
          <w:szCs w:val="16"/>
          <w:lang w:val="hr-HR" w:eastAsia="hr-HR"/>
        </w:rPr>
        <w:t>061</w:t>
      </w:r>
    </w:p>
    <w:p w14:paraId="0A1437A6" w14:textId="6C195FCA" w:rsidR="007E63C0" w:rsidRPr="007E63C0" w:rsidRDefault="007E63C0" w:rsidP="007E63C0">
      <w:pPr>
        <w:framePr w:w="633" w:h="282" w:hRule="exact" w:wrap="auto" w:vAnchor="page" w:hAnchor="page" w:x="398" w:y="7806"/>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95392" behindDoc="1" locked="0" layoutInCell="0" allowOverlap="1" wp14:anchorId="073E3D04" wp14:editId="1C1F28BF">
                <wp:simplePos x="0" y="0"/>
                <wp:positionH relativeFrom="page">
                  <wp:posOffset>252095</wp:posOffset>
                </wp:positionH>
                <wp:positionV relativeFrom="page">
                  <wp:posOffset>4956175</wp:posOffset>
                </wp:positionV>
                <wp:extent cx="401955" cy="179070"/>
                <wp:effectExtent l="0" t="0" r="0" b="0"/>
                <wp:wrapNone/>
                <wp:docPr id="5183" name="Rectangle 5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78058" id="Rectangle 5183" o:spid="_x0000_s1026" style="position:absolute;margin-left:19.85pt;margin-top:390.25pt;width:31.65pt;height:14.1pt;z-index:-25212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" o:allowincell="f" stroked="f" strokeweight=".05pt">
                <w10:wrap anchorx="page" anchory="page"/>
              </v:rect>
            </w:pict>
          </mc:Fallback>
        </mc:AlternateContent>
      </w:r>
      <w:r w:rsidRPr="007E63C0">
        <w:rPr>
          <w:rFonts w:eastAsia="Times New Roman" w:cs="Arial"/>
          <w:b/>
          <w:bCs/>
          <w:color w:val="000000"/>
          <w:sz w:val="16"/>
          <w:szCs w:val="16"/>
          <w:lang w:val="hr-HR" w:eastAsia="hr-HR"/>
        </w:rPr>
        <w:t>062</w:t>
      </w:r>
    </w:p>
    <w:p w14:paraId="44A785F0" w14:textId="6A60CCE7" w:rsidR="007E63C0" w:rsidRPr="007E63C0" w:rsidRDefault="007E63C0" w:rsidP="007E63C0">
      <w:pPr>
        <w:framePr w:w="633" w:h="282" w:hRule="exact" w:wrap="auto" w:vAnchor="page" w:hAnchor="page" w:x="398" w:y="8087"/>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96416" behindDoc="1" locked="0" layoutInCell="0" allowOverlap="1" wp14:anchorId="79B7788C" wp14:editId="726AD697">
                <wp:simplePos x="0" y="0"/>
                <wp:positionH relativeFrom="page">
                  <wp:posOffset>252095</wp:posOffset>
                </wp:positionH>
                <wp:positionV relativeFrom="page">
                  <wp:posOffset>5134610</wp:posOffset>
                </wp:positionV>
                <wp:extent cx="401955" cy="179070"/>
                <wp:effectExtent l="0" t="0" r="0" b="0"/>
                <wp:wrapNone/>
                <wp:docPr id="5182" name="Rectangle 5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08A16" id="Rectangle 5182" o:spid="_x0000_s1026" style="position:absolute;margin-left:19.85pt;margin-top:404.3pt;width:31.65pt;height:14.1pt;z-index:-25212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063</w:t>
      </w:r>
    </w:p>
    <w:p w14:paraId="69CA2F96" w14:textId="63DF7DA9" w:rsidR="007E63C0" w:rsidRPr="007E63C0" w:rsidRDefault="007E63C0" w:rsidP="007E63C0">
      <w:pPr>
        <w:framePr w:w="633" w:h="282" w:hRule="exact" w:wrap="auto" w:vAnchor="page" w:hAnchor="page" w:x="398" w:y="8369"/>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97440" behindDoc="1" locked="0" layoutInCell="0" allowOverlap="1" wp14:anchorId="0E98989C" wp14:editId="07B74955">
                <wp:simplePos x="0" y="0"/>
                <wp:positionH relativeFrom="page">
                  <wp:posOffset>252095</wp:posOffset>
                </wp:positionH>
                <wp:positionV relativeFrom="page">
                  <wp:posOffset>5313680</wp:posOffset>
                </wp:positionV>
                <wp:extent cx="401955" cy="179070"/>
                <wp:effectExtent l="0" t="0" r="0" b="0"/>
                <wp:wrapNone/>
                <wp:docPr id="5181" name="Rectangle 5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EC4FA" id="Rectangle 5181" o:spid="_x0000_s1026" style="position:absolute;margin-left:19.85pt;margin-top:418.4pt;width:31.65pt;height:14.1pt;z-index:-25211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064</w:t>
      </w:r>
    </w:p>
    <w:p w14:paraId="0C9080CF" w14:textId="4389BBCF" w:rsidR="007E63C0" w:rsidRPr="007E63C0" w:rsidRDefault="007E63C0" w:rsidP="007E63C0">
      <w:pPr>
        <w:framePr w:w="633" w:h="282" w:hRule="exact" w:wrap="auto" w:vAnchor="page" w:hAnchor="page" w:x="398" w:y="8951"/>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98464" behindDoc="1" locked="0" layoutInCell="0" allowOverlap="1" wp14:anchorId="0F2354FE" wp14:editId="1D84F9B4">
                <wp:simplePos x="0" y="0"/>
                <wp:positionH relativeFrom="page">
                  <wp:posOffset>252095</wp:posOffset>
                </wp:positionH>
                <wp:positionV relativeFrom="page">
                  <wp:posOffset>5683250</wp:posOffset>
                </wp:positionV>
                <wp:extent cx="401955" cy="179070"/>
                <wp:effectExtent l="0" t="0" r="0" b="0"/>
                <wp:wrapNone/>
                <wp:docPr id="5180" name="Rectangle 5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33F96" id="Rectangle 5180" o:spid="_x0000_s1026" style="position:absolute;margin-left:19.85pt;margin-top:447.5pt;width:31.65pt;height:14.1pt;z-index:-25211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" o:allowincell="f" stroked="f" strokeweight=".05pt">
                <w10:wrap anchorx="page" anchory="page"/>
              </v:rect>
            </w:pict>
          </mc:Fallback>
        </mc:AlternateContent>
      </w:r>
      <w:r w:rsidRPr="007E63C0">
        <w:rPr>
          <w:rFonts w:eastAsia="Times New Roman" w:cs="Arial"/>
          <w:b/>
          <w:bCs/>
          <w:color w:val="000000"/>
          <w:sz w:val="16"/>
          <w:szCs w:val="16"/>
          <w:lang w:val="hr-HR" w:eastAsia="hr-HR"/>
        </w:rPr>
        <w:t>076</w:t>
      </w:r>
    </w:p>
    <w:p w14:paraId="1EAA4D95" w14:textId="457044C6" w:rsidR="007E63C0" w:rsidRPr="007E63C0" w:rsidRDefault="007E63C0" w:rsidP="007E63C0">
      <w:pPr>
        <w:framePr w:w="633" w:h="282" w:hRule="exact" w:wrap="auto" w:vAnchor="page" w:hAnchor="page" w:x="398" w:y="9534"/>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199488" behindDoc="1" locked="0" layoutInCell="0" allowOverlap="1" wp14:anchorId="59805037" wp14:editId="116C2E3C">
                <wp:simplePos x="0" y="0"/>
                <wp:positionH relativeFrom="page">
                  <wp:posOffset>252095</wp:posOffset>
                </wp:positionH>
                <wp:positionV relativeFrom="page">
                  <wp:posOffset>6053455</wp:posOffset>
                </wp:positionV>
                <wp:extent cx="401955" cy="179070"/>
                <wp:effectExtent l="0" t="0" r="0" b="0"/>
                <wp:wrapNone/>
                <wp:docPr id="5179" name="Rectangle 5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389F2" id="Rectangle 5179" o:spid="_x0000_s1026" style="position:absolute;margin-left:19.85pt;margin-top:476.65pt;width:31.65pt;height:14.1pt;z-index:-25211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" o:allowincell="f" stroked="f" strokeweight=".05pt">
                <w10:wrap anchorx="page" anchory="page"/>
              </v:rect>
            </w:pict>
          </mc:Fallback>
        </mc:AlternateContent>
      </w:r>
      <w:r w:rsidRPr="007E63C0">
        <w:rPr>
          <w:rFonts w:eastAsia="Times New Roman" w:cs="Arial"/>
          <w:b/>
          <w:bCs/>
          <w:color w:val="000000"/>
          <w:sz w:val="16"/>
          <w:szCs w:val="16"/>
          <w:lang w:val="hr-HR" w:eastAsia="hr-HR"/>
        </w:rPr>
        <w:t>081</w:t>
      </w:r>
    </w:p>
    <w:p w14:paraId="066F1271" w14:textId="7DF42D3D" w:rsidR="007E63C0" w:rsidRPr="007E63C0" w:rsidRDefault="007E63C0" w:rsidP="007E63C0">
      <w:pPr>
        <w:framePr w:w="633" w:h="282" w:hRule="exact" w:wrap="auto" w:vAnchor="page" w:hAnchor="page" w:x="398" w:y="9816"/>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00512" behindDoc="1" locked="0" layoutInCell="0" allowOverlap="1" wp14:anchorId="2A9233CF" wp14:editId="7E365DFA">
                <wp:simplePos x="0" y="0"/>
                <wp:positionH relativeFrom="page">
                  <wp:posOffset>252095</wp:posOffset>
                </wp:positionH>
                <wp:positionV relativeFrom="page">
                  <wp:posOffset>6232525</wp:posOffset>
                </wp:positionV>
                <wp:extent cx="401955" cy="179070"/>
                <wp:effectExtent l="0" t="0" r="0" b="0"/>
                <wp:wrapNone/>
                <wp:docPr id="5178" name="Rectangle 5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DAE2B" id="Rectangle 5178" o:spid="_x0000_s1026" style="position:absolute;margin-left:19.85pt;margin-top:490.75pt;width:31.65pt;height:14.1pt;z-index:-2521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082</w:t>
      </w:r>
    </w:p>
    <w:p w14:paraId="6E232D33" w14:textId="04946E30" w:rsidR="007E63C0" w:rsidRPr="007E63C0" w:rsidRDefault="007E63C0" w:rsidP="007E63C0">
      <w:pPr>
        <w:framePr w:w="633" w:h="282" w:hRule="exact" w:wrap="auto" w:vAnchor="page" w:hAnchor="page" w:x="398" w:y="10097"/>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01536" behindDoc="1" locked="0" layoutInCell="0" allowOverlap="1" wp14:anchorId="45DA6045" wp14:editId="06C04A24">
                <wp:simplePos x="0" y="0"/>
                <wp:positionH relativeFrom="page">
                  <wp:posOffset>252095</wp:posOffset>
                </wp:positionH>
                <wp:positionV relativeFrom="page">
                  <wp:posOffset>6410960</wp:posOffset>
                </wp:positionV>
                <wp:extent cx="401955" cy="179070"/>
                <wp:effectExtent l="0" t="0" r="0" b="0"/>
                <wp:wrapNone/>
                <wp:docPr id="5177" name="Rectangle 5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1EB03" id="Rectangle 5177" o:spid="_x0000_s1026" style="position:absolute;margin-left:19.85pt;margin-top:504.8pt;width:31.65pt;height:14.1pt;z-index:-25211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" o:allowincell="f" stroked="f" strokeweight=".05pt">
                <w10:wrap anchorx="page" anchory="page"/>
              </v:rect>
            </w:pict>
          </mc:Fallback>
        </mc:AlternateContent>
      </w:r>
      <w:r w:rsidRPr="007E63C0">
        <w:rPr>
          <w:rFonts w:eastAsia="Times New Roman" w:cs="Arial"/>
          <w:b/>
          <w:bCs/>
          <w:color w:val="000000"/>
          <w:sz w:val="16"/>
          <w:szCs w:val="16"/>
          <w:lang w:val="hr-HR" w:eastAsia="hr-HR"/>
        </w:rPr>
        <w:t>086</w:t>
      </w:r>
    </w:p>
    <w:p w14:paraId="5689E78D" w14:textId="551FBEE1" w:rsidR="007E63C0" w:rsidRPr="007E63C0" w:rsidRDefault="007E63C0" w:rsidP="007E63C0">
      <w:pPr>
        <w:framePr w:w="633" w:h="282" w:hRule="exact" w:wrap="auto" w:vAnchor="page" w:hAnchor="page" w:x="398" w:y="10680"/>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02560" behindDoc="1" locked="0" layoutInCell="0" allowOverlap="1" wp14:anchorId="65AC0943" wp14:editId="19E9068C">
                <wp:simplePos x="0" y="0"/>
                <wp:positionH relativeFrom="page">
                  <wp:posOffset>252095</wp:posOffset>
                </wp:positionH>
                <wp:positionV relativeFrom="page">
                  <wp:posOffset>6781165</wp:posOffset>
                </wp:positionV>
                <wp:extent cx="401955" cy="179070"/>
                <wp:effectExtent l="0" t="0" r="0" b="0"/>
                <wp:wrapNone/>
                <wp:docPr id="5176" name="Rectangle 5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ACB89" id="Rectangle 5176" o:spid="_x0000_s1026" style="position:absolute;margin-left:19.85pt;margin-top:533.95pt;width:31.65pt;height:14.1pt;z-index:-25211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" o:allowincell="f" stroked="f" strokeweight=".05pt">
                <w10:wrap anchorx="page" anchory="page"/>
              </v:rect>
            </w:pict>
          </mc:Fallback>
        </mc:AlternateContent>
      </w:r>
      <w:r w:rsidRPr="007E63C0">
        <w:rPr>
          <w:rFonts w:eastAsia="Times New Roman" w:cs="Arial"/>
          <w:b/>
          <w:bCs/>
          <w:color w:val="000000"/>
          <w:sz w:val="16"/>
          <w:szCs w:val="16"/>
          <w:lang w:val="hr-HR" w:eastAsia="hr-HR"/>
        </w:rPr>
        <w:t>091</w:t>
      </w:r>
    </w:p>
    <w:p w14:paraId="0384E6F7" w14:textId="17AEB96F" w:rsidR="007E63C0" w:rsidRPr="007E63C0" w:rsidRDefault="007E63C0" w:rsidP="007E63C0">
      <w:pPr>
        <w:framePr w:w="633" w:h="282" w:hRule="exact" w:wrap="auto" w:vAnchor="page" w:hAnchor="page" w:x="398" w:y="10961"/>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03584" behindDoc="1" locked="0" layoutInCell="0" allowOverlap="1" wp14:anchorId="13EC3326" wp14:editId="1BACD691">
                <wp:simplePos x="0" y="0"/>
                <wp:positionH relativeFrom="page">
                  <wp:posOffset>252095</wp:posOffset>
                </wp:positionH>
                <wp:positionV relativeFrom="page">
                  <wp:posOffset>6959600</wp:posOffset>
                </wp:positionV>
                <wp:extent cx="401955" cy="179070"/>
                <wp:effectExtent l="0" t="0" r="0" b="0"/>
                <wp:wrapNone/>
                <wp:docPr id="5175" name="Rectangle 5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3CB88" id="Rectangle 5175" o:spid="_x0000_s1026" style="position:absolute;margin-left:19.85pt;margin-top:548pt;width:31.65pt;height:14.1pt;z-index:-25211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" o:allowincell="f" stroked="f" strokeweight=".05pt">
                <w10:wrap anchorx="page" anchory="page"/>
              </v:rect>
            </w:pict>
          </mc:Fallback>
        </mc:AlternateContent>
      </w:r>
      <w:r w:rsidRPr="007E63C0">
        <w:rPr>
          <w:rFonts w:eastAsia="Times New Roman" w:cs="Arial"/>
          <w:b/>
          <w:bCs/>
          <w:color w:val="000000"/>
          <w:sz w:val="16"/>
          <w:szCs w:val="16"/>
          <w:lang w:val="hr-HR" w:eastAsia="hr-HR"/>
        </w:rPr>
        <w:t>092</w:t>
      </w:r>
    </w:p>
    <w:p w14:paraId="1C9D43EF" w14:textId="7272CB8B" w:rsidR="007E63C0" w:rsidRPr="007E63C0" w:rsidRDefault="007E63C0" w:rsidP="007E63C0">
      <w:pPr>
        <w:framePr w:w="633" w:h="282" w:hRule="exact" w:wrap="auto" w:vAnchor="page" w:hAnchor="page" w:x="398" w:y="11243"/>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04608" behindDoc="1" locked="0" layoutInCell="0" allowOverlap="1" wp14:anchorId="6772EA2E" wp14:editId="50B04ADF">
                <wp:simplePos x="0" y="0"/>
                <wp:positionH relativeFrom="page">
                  <wp:posOffset>252095</wp:posOffset>
                </wp:positionH>
                <wp:positionV relativeFrom="page">
                  <wp:posOffset>7138670</wp:posOffset>
                </wp:positionV>
                <wp:extent cx="401955" cy="179070"/>
                <wp:effectExtent l="0" t="0" r="0" b="0"/>
                <wp:wrapNone/>
                <wp:docPr id="5174" name="Rectangle 5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3D496" id="Rectangle 5174" o:spid="_x0000_s1026" style="position:absolute;margin-left:19.85pt;margin-top:562.1pt;width:31.65pt;height:14.1pt;z-index:-25211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" o:allowincell="f" stroked="f" strokeweight=".05pt">
                <w10:wrap anchorx="page" anchory="page"/>
              </v:rect>
            </w:pict>
          </mc:Fallback>
        </mc:AlternateContent>
      </w:r>
      <w:r w:rsidRPr="007E63C0">
        <w:rPr>
          <w:rFonts w:eastAsia="Times New Roman" w:cs="Arial"/>
          <w:b/>
          <w:bCs/>
          <w:color w:val="000000"/>
          <w:sz w:val="16"/>
          <w:szCs w:val="16"/>
          <w:lang w:val="hr-HR" w:eastAsia="hr-HR"/>
        </w:rPr>
        <w:t>095</w:t>
      </w:r>
    </w:p>
    <w:p w14:paraId="5843F620" w14:textId="21CBEA64" w:rsidR="007E63C0" w:rsidRPr="007E63C0" w:rsidRDefault="007E63C0" w:rsidP="007E63C0">
      <w:pPr>
        <w:framePr w:w="633" w:h="282" w:hRule="exact" w:wrap="auto" w:vAnchor="page" w:hAnchor="page" w:x="398" w:y="11525"/>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05632" behindDoc="1" locked="0" layoutInCell="0" allowOverlap="1" wp14:anchorId="3E8EDB73" wp14:editId="163530D2">
                <wp:simplePos x="0" y="0"/>
                <wp:positionH relativeFrom="page">
                  <wp:posOffset>252095</wp:posOffset>
                </wp:positionH>
                <wp:positionV relativeFrom="page">
                  <wp:posOffset>7317740</wp:posOffset>
                </wp:positionV>
                <wp:extent cx="401955" cy="179070"/>
                <wp:effectExtent l="0" t="0" r="0" b="0"/>
                <wp:wrapNone/>
                <wp:docPr id="5173" name="Rectangle 5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18E3C" id="Rectangle 5173" o:spid="_x0000_s1026" style="position:absolute;margin-left:19.85pt;margin-top:576.2pt;width:31.65pt;height:14.1pt;z-index:-25211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098</w:t>
      </w:r>
    </w:p>
    <w:p w14:paraId="4245FC59" w14:textId="27D83F74" w:rsidR="007E63C0" w:rsidRPr="007E63C0" w:rsidRDefault="007E63C0" w:rsidP="007E63C0">
      <w:pPr>
        <w:framePr w:w="633" w:h="282" w:hRule="exact" w:wrap="auto" w:vAnchor="page" w:hAnchor="page" w:x="398" w:y="12107"/>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06656" behindDoc="1" locked="0" layoutInCell="0" allowOverlap="1" wp14:anchorId="0985A478" wp14:editId="119E99AC">
                <wp:simplePos x="0" y="0"/>
                <wp:positionH relativeFrom="page">
                  <wp:posOffset>252095</wp:posOffset>
                </wp:positionH>
                <wp:positionV relativeFrom="page">
                  <wp:posOffset>7687310</wp:posOffset>
                </wp:positionV>
                <wp:extent cx="401955" cy="179070"/>
                <wp:effectExtent l="0" t="0" r="0" b="0"/>
                <wp:wrapNone/>
                <wp:docPr id="5172" name="Rectangle 5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08BF1" id="Rectangle 5172" o:spid="_x0000_s1026" style="position:absolute;margin-left:19.85pt;margin-top:605.3pt;width:31.65pt;height:14.1pt;z-index:-25210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104</w:t>
      </w:r>
    </w:p>
    <w:p w14:paraId="11EEAA31" w14:textId="26C93DDA" w:rsidR="007E63C0" w:rsidRPr="007E63C0" w:rsidRDefault="007E63C0" w:rsidP="007E63C0">
      <w:pPr>
        <w:framePr w:w="633" w:h="282" w:hRule="exact" w:wrap="auto" w:vAnchor="page" w:hAnchor="page" w:x="398" w:y="12389"/>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07680" behindDoc="1" locked="0" layoutInCell="0" allowOverlap="1" wp14:anchorId="67035354" wp14:editId="0C7A0380">
                <wp:simplePos x="0" y="0"/>
                <wp:positionH relativeFrom="page">
                  <wp:posOffset>252095</wp:posOffset>
                </wp:positionH>
                <wp:positionV relativeFrom="page">
                  <wp:posOffset>7866380</wp:posOffset>
                </wp:positionV>
                <wp:extent cx="401955" cy="179070"/>
                <wp:effectExtent l="0" t="0" r="0" b="0"/>
                <wp:wrapNone/>
                <wp:docPr id="5171" name="Rectangle 5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CEB0F" id="Rectangle 5171" o:spid="_x0000_s1026" style="position:absolute;margin-left:19.85pt;margin-top:619.4pt;width:31.65pt;height:14.1pt;z-index:-25210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109</w:t>
      </w:r>
    </w:p>
    <w:p w14:paraId="0C03D4B3" w14:textId="1243292C" w:rsidR="007E63C0" w:rsidRPr="007E63C0" w:rsidRDefault="007E63C0" w:rsidP="007E63C0">
      <w:pPr>
        <w:framePr w:w="1239" w:h="282" w:hRule="exact" w:wrap="auto" w:vAnchor="page" w:hAnchor="page" w:x="5075" w:y="2658"/>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08704" behindDoc="1" locked="0" layoutInCell="0" allowOverlap="1" wp14:anchorId="05A09F27" wp14:editId="3FE4F8D4">
                <wp:simplePos x="0" y="0"/>
                <wp:positionH relativeFrom="page">
                  <wp:posOffset>3221990</wp:posOffset>
                </wp:positionH>
                <wp:positionV relativeFrom="page">
                  <wp:posOffset>1687195</wp:posOffset>
                </wp:positionV>
                <wp:extent cx="786765" cy="179070"/>
                <wp:effectExtent l="0" t="0" r="0" b="0"/>
                <wp:wrapNone/>
                <wp:docPr id="5170" name="Rectangle 5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45B27" id="Rectangle 5170" o:spid="_x0000_s1026" style="position:absolute;margin-left:253.7pt;margin-top:132.85pt;width:61.95pt;height:14.1pt;z-index:-25210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" o:allowincell="f" stroked="f" strokeweight=".05pt">
                <w10:wrap anchorx="page" anchory="page"/>
              </v:rect>
            </w:pict>
          </mc:Fallback>
        </mc:AlternateContent>
      </w:r>
      <w:r w:rsidRPr="007E63C0">
        <w:rPr>
          <w:rFonts w:eastAsia="Times New Roman" w:cs="Arial"/>
          <w:b/>
          <w:bCs/>
          <w:color w:val="000000"/>
          <w:sz w:val="16"/>
          <w:szCs w:val="16"/>
          <w:lang w:val="hr-HR" w:eastAsia="hr-HR"/>
        </w:rPr>
        <w:t>145.590</w:t>
      </w:r>
    </w:p>
    <w:p w14:paraId="0A0381AA" w14:textId="44D8B6EC" w:rsidR="007E63C0" w:rsidRPr="007E63C0" w:rsidRDefault="007E63C0" w:rsidP="007E63C0">
      <w:pPr>
        <w:framePr w:w="1239" w:h="282" w:hRule="exact" w:wrap="auto" w:vAnchor="page" w:hAnchor="page" w:x="5075" w:y="2940"/>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09728" behindDoc="1" locked="0" layoutInCell="0" allowOverlap="1" wp14:anchorId="7E064247" wp14:editId="4E2AA0C0">
                <wp:simplePos x="0" y="0"/>
                <wp:positionH relativeFrom="page">
                  <wp:posOffset>3221990</wp:posOffset>
                </wp:positionH>
                <wp:positionV relativeFrom="page">
                  <wp:posOffset>1866265</wp:posOffset>
                </wp:positionV>
                <wp:extent cx="786765" cy="179070"/>
                <wp:effectExtent l="0" t="0" r="0" b="0"/>
                <wp:wrapNone/>
                <wp:docPr id="5169" name="Rectangle 5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45F39" id="Rectangle 5169" o:spid="_x0000_s1026" style="position:absolute;margin-left:253.7pt;margin-top:146.95pt;width:61.95pt;height:14.1pt;z-index:-25210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890.310</w:t>
      </w:r>
    </w:p>
    <w:p w14:paraId="439217CC" w14:textId="15DCE885" w:rsidR="007E63C0" w:rsidRPr="007E63C0" w:rsidRDefault="007E63C0" w:rsidP="007E63C0">
      <w:pPr>
        <w:framePr w:w="1239" w:h="282" w:hRule="exact" w:wrap="auto" w:vAnchor="page" w:hAnchor="page" w:x="5075" w:y="3222"/>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10752" behindDoc="1" locked="0" layoutInCell="0" allowOverlap="1" wp14:anchorId="512996F4" wp14:editId="5465C761">
                <wp:simplePos x="0" y="0"/>
                <wp:positionH relativeFrom="page">
                  <wp:posOffset>3221990</wp:posOffset>
                </wp:positionH>
                <wp:positionV relativeFrom="page">
                  <wp:posOffset>2045335</wp:posOffset>
                </wp:positionV>
                <wp:extent cx="786765" cy="179070"/>
                <wp:effectExtent l="0" t="0" r="0" b="0"/>
                <wp:wrapNone/>
                <wp:docPr id="5168" name="Rectangle 5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19DFE" id="Rectangle 5168" o:spid="_x0000_s1026" style="position:absolute;margin-left:253.7pt;margin-top:161.05pt;width:61.95pt;height:14.1pt;z-index:-25210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1.900</w:t>
      </w:r>
    </w:p>
    <w:p w14:paraId="56A7BA0F" w14:textId="0F79F18C" w:rsidR="007E63C0" w:rsidRPr="007E63C0" w:rsidRDefault="007E63C0" w:rsidP="007E63C0">
      <w:pPr>
        <w:framePr w:w="1239" w:h="282" w:hRule="exact" w:wrap="auto" w:vAnchor="page" w:hAnchor="page" w:x="5075" w:y="3804"/>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11776" behindDoc="1" locked="0" layoutInCell="0" allowOverlap="1" wp14:anchorId="4390DD8A" wp14:editId="5F9EC813">
                <wp:simplePos x="0" y="0"/>
                <wp:positionH relativeFrom="page">
                  <wp:posOffset>3221990</wp:posOffset>
                </wp:positionH>
                <wp:positionV relativeFrom="page">
                  <wp:posOffset>2414905</wp:posOffset>
                </wp:positionV>
                <wp:extent cx="786765" cy="179070"/>
                <wp:effectExtent l="0" t="0" r="0" b="0"/>
                <wp:wrapNone/>
                <wp:docPr id="5167" name="Rectangle 5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39D5D" id="Rectangle 5167" o:spid="_x0000_s1026" style="position:absolute;margin-left:253.7pt;margin-top:190.15pt;width:61.95pt;height:14.1pt;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114.650</w:t>
      </w:r>
    </w:p>
    <w:p w14:paraId="7B99C031" w14:textId="24FDA149" w:rsidR="007E63C0" w:rsidRPr="007E63C0" w:rsidRDefault="007E63C0" w:rsidP="007E63C0">
      <w:pPr>
        <w:framePr w:w="1239" w:h="282" w:hRule="exact" w:wrap="auto" w:vAnchor="page" w:hAnchor="page" w:x="5075" w:y="4387"/>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12800" behindDoc="1" locked="0" layoutInCell="0" allowOverlap="1" wp14:anchorId="278FDB3D" wp14:editId="696E7A0F">
                <wp:simplePos x="0" y="0"/>
                <wp:positionH relativeFrom="page">
                  <wp:posOffset>3221990</wp:posOffset>
                </wp:positionH>
                <wp:positionV relativeFrom="page">
                  <wp:posOffset>2785110</wp:posOffset>
                </wp:positionV>
                <wp:extent cx="786765" cy="179070"/>
                <wp:effectExtent l="0" t="0" r="0" b="0"/>
                <wp:wrapNone/>
                <wp:docPr id="5166" name="Rectangle 5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CF02F" id="Rectangle 5166" o:spid="_x0000_s1026" style="position:absolute;margin-left:253.7pt;margin-top:219.3pt;width:61.95pt;height:14.1pt;z-index:-25210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51.950</w:t>
      </w:r>
    </w:p>
    <w:p w14:paraId="546F0379" w14:textId="7A42251F" w:rsidR="007E63C0" w:rsidRPr="007E63C0" w:rsidRDefault="007E63C0" w:rsidP="007E63C0">
      <w:pPr>
        <w:framePr w:w="1239" w:h="282" w:hRule="exact" w:wrap="auto" w:vAnchor="page" w:hAnchor="page" w:x="5075" w:y="4668"/>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13824" behindDoc="1" locked="0" layoutInCell="0" allowOverlap="1" wp14:anchorId="54DA8069" wp14:editId="4E4D86A3">
                <wp:simplePos x="0" y="0"/>
                <wp:positionH relativeFrom="page">
                  <wp:posOffset>3221990</wp:posOffset>
                </wp:positionH>
                <wp:positionV relativeFrom="page">
                  <wp:posOffset>2963545</wp:posOffset>
                </wp:positionV>
                <wp:extent cx="786765" cy="179070"/>
                <wp:effectExtent l="0" t="0" r="0" b="0"/>
                <wp:wrapNone/>
                <wp:docPr id="5165" name="Rectangle 5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D570E" id="Rectangle 5165" o:spid="_x0000_s1026" style="position:absolute;margin-left:253.7pt;margin-top:233.35pt;width:61.95pt;height:14.1pt;z-index:-25210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106.800</w:t>
      </w:r>
    </w:p>
    <w:p w14:paraId="41E5138C" w14:textId="63C863BF" w:rsidR="007E63C0" w:rsidRPr="007E63C0" w:rsidRDefault="007E63C0" w:rsidP="007E63C0">
      <w:pPr>
        <w:framePr w:w="1239" w:h="282" w:hRule="exact" w:wrap="auto" w:vAnchor="page" w:hAnchor="page" w:x="5075" w:y="4950"/>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14848" behindDoc="1" locked="0" layoutInCell="0" allowOverlap="1" wp14:anchorId="5D7D2066" wp14:editId="0F32F85B">
                <wp:simplePos x="0" y="0"/>
                <wp:positionH relativeFrom="page">
                  <wp:posOffset>3221990</wp:posOffset>
                </wp:positionH>
                <wp:positionV relativeFrom="page">
                  <wp:posOffset>3142615</wp:posOffset>
                </wp:positionV>
                <wp:extent cx="786765" cy="179070"/>
                <wp:effectExtent l="0" t="0" r="0" b="0"/>
                <wp:wrapNone/>
                <wp:docPr id="5164" name="Rectangle 5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2FA94" id="Rectangle 5164" o:spid="_x0000_s1026" style="position:absolute;margin-left:253.7pt;margin-top:247.45pt;width:61.95pt;height:14.1pt;z-index:-25210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100.160</w:t>
      </w:r>
    </w:p>
    <w:p w14:paraId="0C2BAC7E" w14:textId="703A9691" w:rsidR="007E63C0" w:rsidRPr="007E63C0" w:rsidRDefault="007E63C0" w:rsidP="007E63C0">
      <w:pPr>
        <w:framePr w:w="1239" w:h="282" w:hRule="exact" w:wrap="auto" w:vAnchor="page" w:hAnchor="page" w:x="5075" w:y="5232"/>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15872" behindDoc="1" locked="0" layoutInCell="0" allowOverlap="1" wp14:anchorId="2450C43F" wp14:editId="316E6612">
                <wp:simplePos x="0" y="0"/>
                <wp:positionH relativeFrom="page">
                  <wp:posOffset>3221990</wp:posOffset>
                </wp:positionH>
                <wp:positionV relativeFrom="page">
                  <wp:posOffset>3321685</wp:posOffset>
                </wp:positionV>
                <wp:extent cx="786765" cy="179070"/>
                <wp:effectExtent l="0" t="0" r="0" b="0"/>
                <wp:wrapNone/>
                <wp:docPr id="5163" name="Rectangle 5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4BCAD" id="Rectangle 5163" o:spid="_x0000_s1026" style="position:absolute;margin-left:253.7pt;margin-top:261.55pt;width:61.95pt;height:14.1pt;z-index:-25210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791.500</w:t>
      </w:r>
    </w:p>
    <w:p w14:paraId="02850DF5" w14:textId="629A190F" w:rsidR="007E63C0" w:rsidRPr="007E63C0" w:rsidRDefault="007E63C0" w:rsidP="007E63C0">
      <w:pPr>
        <w:framePr w:w="1239" w:h="282" w:hRule="exact" w:wrap="auto" w:vAnchor="page" w:hAnchor="page" w:x="5075" w:y="5514"/>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16896" behindDoc="1" locked="0" layoutInCell="0" allowOverlap="1" wp14:anchorId="49855A89" wp14:editId="734E7E0D">
                <wp:simplePos x="0" y="0"/>
                <wp:positionH relativeFrom="page">
                  <wp:posOffset>3221990</wp:posOffset>
                </wp:positionH>
                <wp:positionV relativeFrom="page">
                  <wp:posOffset>3500755</wp:posOffset>
                </wp:positionV>
                <wp:extent cx="786765" cy="179070"/>
                <wp:effectExtent l="0" t="0" r="0" b="0"/>
                <wp:wrapNone/>
                <wp:docPr id="5162" name="Rectangle 5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1B85F" id="Rectangle 5162" o:spid="_x0000_s1026" style="position:absolute;margin-left:253.7pt;margin-top:275.65pt;width:61.95pt;height:14.1pt;z-index:-25209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" o:allowincell="f" stroked="f" strokeweight=".05pt">
                <w10:wrap anchorx="page" anchory="page"/>
              </v:rect>
            </w:pict>
          </mc:Fallback>
        </mc:AlternateContent>
      </w:r>
      <w:r w:rsidRPr="007E63C0">
        <w:rPr>
          <w:rFonts w:eastAsia="Times New Roman" w:cs="Arial"/>
          <w:b/>
          <w:bCs/>
          <w:color w:val="000000"/>
          <w:sz w:val="16"/>
          <w:szCs w:val="16"/>
          <w:lang w:val="hr-HR" w:eastAsia="hr-HR"/>
        </w:rPr>
        <w:t>6.010</w:t>
      </w:r>
    </w:p>
    <w:p w14:paraId="45751B9D" w14:textId="384CF134" w:rsidR="007E63C0" w:rsidRPr="007E63C0" w:rsidRDefault="007E63C0" w:rsidP="007E63C0">
      <w:pPr>
        <w:framePr w:w="1239" w:h="282" w:hRule="exact" w:wrap="auto" w:vAnchor="page" w:hAnchor="page" w:x="5075" w:y="5795"/>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17920" behindDoc="1" locked="0" layoutInCell="0" allowOverlap="1" wp14:anchorId="1BEF15B6" wp14:editId="2546BDCC">
                <wp:simplePos x="0" y="0"/>
                <wp:positionH relativeFrom="page">
                  <wp:posOffset>3221990</wp:posOffset>
                </wp:positionH>
                <wp:positionV relativeFrom="page">
                  <wp:posOffset>3679190</wp:posOffset>
                </wp:positionV>
                <wp:extent cx="786765" cy="179070"/>
                <wp:effectExtent l="0" t="0" r="0" b="0"/>
                <wp:wrapNone/>
                <wp:docPr id="5161" name="Rectangle 5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3CC7D" id="Rectangle 5161" o:spid="_x0000_s1026" style="position:absolute;margin-left:253.7pt;margin-top:289.7pt;width:61.95pt;height:14.1pt;z-index:-25209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" o:allowincell="f" stroked="f" strokeweight=".05pt">
                <w10:wrap anchorx="page" anchory="page"/>
              </v:rect>
            </w:pict>
          </mc:Fallback>
        </mc:AlternateContent>
      </w:r>
      <w:r w:rsidRPr="007E63C0">
        <w:rPr>
          <w:rFonts w:eastAsia="Times New Roman" w:cs="Arial"/>
          <w:b/>
          <w:bCs/>
          <w:color w:val="000000"/>
          <w:sz w:val="16"/>
          <w:szCs w:val="16"/>
          <w:lang w:val="hr-HR" w:eastAsia="hr-HR"/>
        </w:rPr>
        <w:t>265.550</w:t>
      </w:r>
    </w:p>
    <w:p w14:paraId="38B124F0" w14:textId="653197B0" w:rsidR="007E63C0" w:rsidRPr="007E63C0" w:rsidRDefault="007E63C0" w:rsidP="007E63C0">
      <w:pPr>
        <w:framePr w:w="1239" w:h="282" w:hRule="exact" w:wrap="auto" w:vAnchor="page" w:hAnchor="page" w:x="5075" w:y="6077"/>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18944" behindDoc="1" locked="0" layoutInCell="0" allowOverlap="1" wp14:anchorId="3E2095B9" wp14:editId="25EC055D">
                <wp:simplePos x="0" y="0"/>
                <wp:positionH relativeFrom="page">
                  <wp:posOffset>3221990</wp:posOffset>
                </wp:positionH>
                <wp:positionV relativeFrom="page">
                  <wp:posOffset>3858260</wp:posOffset>
                </wp:positionV>
                <wp:extent cx="786765" cy="179070"/>
                <wp:effectExtent l="0" t="0" r="0" b="0"/>
                <wp:wrapNone/>
                <wp:docPr id="5160" name="Rectangle 5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875FA" id="Rectangle 5160" o:spid="_x0000_s1026" style="position:absolute;margin-left:253.7pt;margin-top:303.8pt;width:61.95pt;height:14.1pt;z-index:-25209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879.550</w:t>
      </w:r>
    </w:p>
    <w:p w14:paraId="7EE2DFEE" w14:textId="05D47BA9" w:rsidR="007E63C0" w:rsidRPr="007E63C0" w:rsidRDefault="007E63C0" w:rsidP="007E63C0">
      <w:pPr>
        <w:framePr w:w="1239" w:h="282" w:hRule="exact" w:wrap="auto" w:vAnchor="page" w:hAnchor="page" w:x="5075" w:y="6660"/>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19968" behindDoc="1" locked="0" layoutInCell="0" allowOverlap="1" wp14:anchorId="031CB34D" wp14:editId="6A969AD9">
                <wp:simplePos x="0" y="0"/>
                <wp:positionH relativeFrom="page">
                  <wp:posOffset>3221990</wp:posOffset>
                </wp:positionH>
                <wp:positionV relativeFrom="page">
                  <wp:posOffset>4228465</wp:posOffset>
                </wp:positionV>
                <wp:extent cx="786765" cy="179070"/>
                <wp:effectExtent l="0" t="0" r="0" b="0"/>
                <wp:wrapNone/>
                <wp:docPr id="5159" name="Rectangle 5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8797C" id="Rectangle 5159" o:spid="_x0000_s1026" style="position:absolute;margin-left:253.7pt;margin-top:332.95pt;width:61.95pt;height:14.1pt;z-index:-25209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" o:allowincell="f" stroked="f" strokeweight=".05pt">
                <w10:wrap anchorx="page" anchory="page"/>
              </v:rect>
            </w:pict>
          </mc:Fallback>
        </mc:AlternateContent>
      </w:r>
      <w:r w:rsidRPr="007E63C0">
        <w:rPr>
          <w:rFonts w:eastAsia="Times New Roman" w:cs="Arial"/>
          <w:b/>
          <w:bCs/>
          <w:color w:val="000000"/>
          <w:sz w:val="16"/>
          <w:szCs w:val="16"/>
          <w:lang w:val="hr-HR" w:eastAsia="hr-HR"/>
        </w:rPr>
        <w:t>179.250</w:t>
      </w:r>
    </w:p>
    <w:p w14:paraId="60B59802" w14:textId="14D54675" w:rsidR="007E63C0" w:rsidRPr="007E63C0" w:rsidRDefault="007E63C0" w:rsidP="007E63C0">
      <w:pPr>
        <w:framePr w:w="1239" w:h="282" w:hRule="exact" w:wrap="auto" w:vAnchor="page" w:hAnchor="page" w:x="5075" w:y="6941"/>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20992" behindDoc="1" locked="0" layoutInCell="0" allowOverlap="1" wp14:anchorId="7F174352" wp14:editId="2EBF5D69">
                <wp:simplePos x="0" y="0"/>
                <wp:positionH relativeFrom="page">
                  <wp:posOffset>3221990</wp:posOffset>
                </wp:positionH>
                <wp:positionV relativeFrom="page">
                  <wp:posOffset>4406900</wp:posOffset>
                </wp:positionV>
                <wp:extent cx="786765" cy="179070"/>
                <wp:effectExtent l="0" t="0" r="0" b="0"/>
                <wp:wrapNone/>
                <wp:docPr id="5158" name="Rectangle 5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2B86D" id="Rectangle 5158" o:spid="_x0000_s1026" style="position:absolute;margin-left:253.7pt;margin-top:347pt;width:61.95pt;height:14.1pt;z-index:-25209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93.750</w:t>
      </w:r>
    </w:p>
    <w:p w14:paraId="319569F5" w14:textId="782CA7BE" w:rsidR="007E63C0" w:rsidRPr="007E63C0" w:rsidRDefault="007E63C0" w:rsidP="007E63C0">
      <w:pPr>
        <w:framePr w:w="1239" w:h="282" w:hRule="exact" w:wrap="auto" w:vAnchor="page" w:hAnchor="page" w:x="5075" w:y="7524"/>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22016" behindDoc="1" locked="0" layoutInCell="0" allowOverlap="1" wp14:anchorId="3A7EA364" wp14:editId="7E6F522B">
                <wp:simplePos x="0" y="0"/>
                <wp:positionH relativeFrom="page">
                  <wp:posOffset>3221990</wp:posOffset>
                </wp:positionH>
                <wp:positionV relativeFrom="page">
                  <wp:posOffset>4777105</wp:posOffset>
                </wp:positionV>
                <wp:extent cx="786765" cy="179070"/>
                <wp:effectExtent l="0" t="0" r="0" b="0"/>
                <wp:wrapNone/>
                <wp:docPr id="5157" name="Rectangle 5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B4710" id="Rectangle 5157" o:spid="_x0000_s1026" style="position:absolute;margin-left:253.7pt;margin-top:376.15pt;width:61.95pt;height:14.1pt;z-index:-25209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185.400</w:t>
      </w:r>
    </w:p>
    <w:p w14:paraId="4C0E9EB1" w14:textId="4E04BF71" w:rsidR="007E63C0" w:rsidRPr="007E63C0" w:rsidRDefault="007E63C0" w:rsidP="007E63C0">
      <w:pPr>
        <w:framePr w:w="1239" w:h="282" w:hRule="exact" w:wrap="auto" w:vAnchor="page" w:hAnchor="page" w:x="5075" w:y="7806"/>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23040" behindDoc="1" locked="0" layoutInCell="0" allowOverlap="1" wp14:anchorId="274F14D0" wp14:editId="0FB03156">
                <wp:simplePos x="0" y="0"/>
                <wp:positionH relativeFrom="page">
                  <wp:posOffset>3221990</wp:posOffset>
                </wp:positionH>
                <wp:positionV relativeFrom="page">
                  <wp:posOffset>4956175</wp:posOffset>
                </wp:positionV>
                <wp:extent cx="786765" cy="179070"/>
                <wp:effectExtent l="0" t="0" r="0" b="0"/>
                <wp:wrapNone/>
                <wp:docPr id="5156" name="Rectangle 5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BF077" id="Rectangle 5156" o:spid="_x0000_s1026" style="position:absolute;margin-left:253.7pt;margin-top:390.25pt;width:61.95pt;height:14.1pt;z-index:-25209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" o:allowincell="f" stroked="f" strokeweight=".05pt">
                <w10:wrap anchorx="page" anchory="page"/>
              </v:rect>
            </w:pict>
          </mc:Fallback>
        </mc:AlternateContent>
      </w:r>
      <w:r w:rsidRPr="007E63C0">
        <w:rPr>
          <w:rFonts w:eastAsia="Times New Roman" w:cs="Arial"/>
          <w:b/>
          <w:bCs/>
          <w:color w:val="000000"/>
          <w:sz w:val="16"/>
          <w:szCs w:val="16"/>
          <w:lang w:val="hr-HR" w:eastAsia="hr-HR"/>
        </w:rPr>
        <w:t>452.700</w:t>
      </w:r>
    </w:p>
    <w:p w14:paraId="67EAB91A" w14:textId="3F9C9E19" w:rsidR="007E63C0" w:rsidRPr="007E63C0" w:rsidRDefault="007E63C0" w:rsidP="007E63C0">
      <w:pPr>
        <w:framePr w:w="1239" w:h="282" w:hRule="exact" w:wrap="auto" w:vAnchor="page" w:hAnchor="page" w:x="5075" w:y="8087"/>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24064" behindDoc="1" locked="0" layoutInCell="0" allowOverlap="1" wp14:anchorId="1FDE2F1B" wp14:editId="75617180">
                <wp:simplePos x="0" y="0"/>
                <wp:positionH relativeFrom="page">
                  <wp:posOffset>3221990</wp:posOffset>
                </wp:positionH>
                <wp:positionV relativeFrom="page">
                  <wp:posOffset>5134610</wp:posOffset>
                </wp:positionV>
                <wp:extent cx="786765" cy="179070"/>
                <wp:effectExtent l="0" t="0" r="0" b="0"/>
                <wp:wrapNone/>
                <wp:docPr id="5155" name="Rectangle 5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70540" id="Rectangle 5155" o:spid="_x0000_s1026" style="position:absolute;margin-left:253.7pt;margin-top:404.3pt;width:61.95pt;height:14.1pt;z-index:-25209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10.000</w:t>
      </w:r>
    </w:p>
    <w:p w14:paraId="32CBFB41" w14:textId="2C1002FB" w:rsidR="007E63C0" w:rsidRPr="007E63C0" w:rsidRDefault="007E63C0" w:rsidP="007E63C0">
      <w:pPr>
        <w:framePr w:w="1239" w:h="282" w:hRule="exact" w:wrap="auto" w:vAnchor="page" w:hAnchor="page" w:x="5075" w:y="8369"/>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25088" behindDoc="1" locked="0" layoutInCell="0" allowOverlap="1" wp14:anchorId="29C1D37C" wp14:editId="364C43B8">
                <wp:simplePos x="0" y="0"/>
                <wp:positionH relativeFrom="page">
                  <wp:posOffset>3221990</wp:posOffset>
                </wp:positionH>
                <wp:positionV relativeFrom="page">
                  <wp:posOffset>5313680</wp:posOffset>
                </wp:positionV>
                <wp:extent cx="786765" cy="179070"/>
                <wp:effectExtent l="0" t="0" r="0" b="0"/>
                <wp:wrapNone/>
                <wp:docPr id="5154" name="Rectangle 5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F2E4A" id="Rectangle 5154" o:spid="_x0000_s1026" style="position:absolute;margin-left:253.7pt;margin-top:418.4pt;width:61.95pt;height:14.1pt;z-index:-25209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108.000</w:t>
      </w:r>
    </w:p>
    <w:p w14:paraId="5672BA2A" w14:textId="6C690852" w:rsidR="007E63C0" w:rsidRPr="007E63C0" w:rsidRDefault="007E63C0" w:rsidP="007E63C0">
      <w:pPr>
        <w:framePr w:w="1239" w:h="282" w:hRule="exact" w:wrap="auto" w:vAnchor="page" w:hAnchor="page" w:x="5075" w:y="8951"/>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26112" behindDoc="1" locked="0" layoutInCell="0" allowOverlap="1" wp14:anchorId="0BDB0A20" wp14:editId="26CECC60">
                <wp:simplePos x="0" y="0"/>
                <wp:positionH relativeFrom="page">
                  <wp:posOffset>3221990</wp:posOffset>
                </wp:positionH>
                <wp:positionV relativeFrom="page">
                  <wp:posOffset>5683250</wp:posOffset>
                </wp:positionV>
                <wp:extent cx="786765" cy="179070"/>
                <wp:effectExtent l="0" t="0" r="0" b="0"/>
                <wp:wrapNone/>
                <wp:docPr id="5153" name="Rectangle 5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F5D7B" id="Rectangle 5153" o:spid="_x0000_s1026" style="position:absolute;margin-left:253.7pt;margin-top:447.5pt;width:61.95pt;height:14.1pt;z-index:-25209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" o:allowincell="f" stroked="f" strokeweight=".05pt">
                <w10:wrap anchorx="page" anchory="page"/>
              </v:rect>
            </w:pict>
          </mc:Fallback>
        </mc:AlternateContent>
      </w:r>
      <w:r w:rsidRPr="007E63C0">
        <w:rPr>
          <w:rFonts w:eastAsia="Times New Roman" w:cs="Arial"/>
          <w:b/>
          <w:bCs/>
          <w:color w:val="000000"/>
          <w:sz w:val="16"/>
          <w:szCs w:val="16"/>
          <w:lang w:val="hr-HR" w:eastAsia="hr-HR"/>
        </w:rPr>
        <w:t>16.000</w:t>
      </w:r>
    </w:p>
    <w:p w14:paraId="0A5CB707" w14:textId="478E7AC5" w:rsidR="007E63C0" w:rsidRPr="007E63C0" w:rsidRDefault="007E63C0" w:rsidP="007E63C0">
      <w:pPr>
        <w:framePr w:w="1239" w:h="282" w:hRule="exact" w:wrap="auto" w:vAnchor="page" w:hAnchor="page" w:x="5075" w:y="9534"/>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27136" behindDoc="1" locked="0" layoutInCell="0" allowOverlap="1" wp14:anchorId="6D202B70" wp14:editId="6683533E">
                <wp:simplePos x="0" y="0"/>
                <wp:positionH relativeFrom="page">
                  <wp:posOffset>3221990</wp:posOffset>
                </wp:positionH>
                <wp:positionV relativeFrom="page">
                  <wp:posOffset>6053455</wp:posOffset>
                </wp:positionV>
                <wp:extent cx="786765" cy="179070"/>
                <wp:effectExtent l="0" t="0" r="0" b="0"/>
                <wp:wrapNone/>
                <wp:docPr id="5152" name="Rectangle 5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0A545" id="Rectangle 5152" o:spid="_x0000_s1026" style="position:absolute;margin-left:253.7pt;margin-top:476.65pt;width:61.95pt;height:14.1pt;z-index:-25208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571.850</w:t>
      </w:r>
    </w:p>
    <w:p w14:paraId="21E62BE3" w14:textId="6F723F15" w:rsidR="007E63C0" w:rsidRPr="007E63C0" w:rsidRDefault="007E63C0" w:rsidP="007E63C0">
      <w:pPr>
        <w:framePr w:w="1239" w:h="282" w:hRule="exact" w:wrap="auto" w:vAnchor="page" w:hAnchor="page" w:x="5075" w:y="9816"/>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28160" behindDoc="1" locked="0" layoutInCell="0" allowOverlap="1" wp14:anchorId="062F6246" wp14:editId="571D5F98">
                <wp:simplePos x="0" y="0"/>
                <wp:positionH relativeFrom="page">
                  <wp:posOffset>3221990</wp:posOffset>
                </wp:positionH>
                <wp:positionV relativeFrom="page">
                  <wp:posOffset>6232525</wp:posOffset>
                </wp:positionV>
                <wp:extent cx="786765" cy="179070"/>
                <wp:effectExtent l="0" t="0" r="0" b="0"/>
                <wp:wrapNone/>
                <wp:docPr id="5151" name="Rectangle 5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CA036" id="Rectangle 5151" o:spid="_x0000_s1026" style="position:absolute;margin-left:253.7pt;margin-top:490.75pt;width:61.95pt;height:14.1pt;z-index:-25208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" o:allowincell="f" stroked="f" strokeweight=".05pt">
                <w10:wrap anchorx="page" anchory="page"/>
              </v:rect>
            </w:pict>
          </mc:Fallback>
        </mc:AlternateContent>
      </w:r>
      <w:r w:rsidRPr="007E63C0">
        <w:rPr>
          <w:rFonts w:eastAsia="Times New Roman" w:cs="Arial"/>
          <w:b/>
          <w:bCs/>
          <w:color w:val="000000"/>
          <w:sz w:val="16"/>
          <w:szCs w:val="16"/>
          <w:lang w:val="hr-HR" w:eastAsia="hr-HR"/>
        </w:rPr>
        <w:t>745.420</w:t>
      </w:r>
    </w:p>
    <w:p w14:paraId="162E5A9D" w14:textId="1005753A" w:rsidR="007E63C0" w:rsidRPr="007E63C0" w:rsidRDefault="007E63C0" w:rsidP="007E63C0">
      <w:pPr>
        <w:framePr w:w="1239" w:h="282" w:hRule="exact" w:wrap="auto" w:vAnchor="page" w:hAnchor="page" w:x="5075" w:y="10097"/>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29184" behindDoc="1" locked="0" layoutInCell="0" allowOverlap="1" wp14:anchorId="62D9D133" wp14:editId="1CE91D8B">
                <wp:simplePos x="0" y="0"/>
                <wp:positionH relativeFrom="page">
                  <wp:posOffset>3221990</wp:posOffset>
                </wp:positionH>
                <wp:positionV relativeFrom="page">
                  <wp:posOffset>6410960</wp:posOffset>
                </wp:positionV>
                <wp:extent cx="786765" cy="179070"/>
                <wp:effectExtent l="0" t="0" r="0" b="0"/>
                <wp:wrapNone/>
                <wp:docPr id="5150" name="Rectangle 5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82F91" id="Rectangle 5150" o:spid="_x0000_s1026" style="position:absolute;margin-left:253.7pt;margin-top:504.8pt;width:61.95pt;height:14.1pt;z-index:-25208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" o:allowincell="f" stroked="f" strokeweight=".05pt">
                <w10:wrap anchorx="page" anchory="page"/>
              </v:rect>
            </w:pict>
          </mc:Fallback>
        </mc:AlternateContent>
      </w:r>
      <w:r w:rsidRPr="007E63C0">
        <w:rPr>
          <w:rFonts w:eastAsia="Times New Roman" w:cs="Arial"/>
          <w:b/>
          <w:bCs/>
          <w:color w:val="000000"/>
          <w:sz w:val="16"/>
          <w:szCs w:val="16"/>
          <w:lang w:val="hr-HR" w:eastAsia="hr-HR"/>
        </w:rPr>
        <w:t>4.050</w:t>
      </w:r>
    </w:p>
    <w:p w14:paraId="0B5706E4" w14:textId="7FDB7F2D" w:rsidR="007E63C0" w:rsidRPr="007E63C0" w:rsidRDefault="007E63C0" w:rsidP="007E63C0">
      <w:pPr>
        <w:framePr w:w="1239" w:h="282" w:hRule="exact" w:wrap="auto" w:vAnchor="page" w:hAnchor="page" w:x="5075" w:y="10680"/>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30208" behindDoc="1" locked="0" layoutInCell="0" allowOverlap="1" wp14:anchorId="593B6D17" wp14:editId="361F1060">
                <wp:simplePos x="0" y="0"/>
                <wp:positionH relativeFrom="page">
                  <wp:posOffset>3221990</wp:posOffset>
                </wp:positionH>
                <wp:positionV relativeFrom="page">
                  <wp:posOffset>6781165</wp:posOffset>
                </wp:positionV>
                <wp:extent cx="786765" cy="179070"/>
                <wp:effectExtent l="0" t="0" r="0" b="0"/>
                <wp:wrapNone/>
                <wp:docPr id="5149" name="Rectangle 5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088C2" id="Rectangle 5149" o:spid="_x0000_s1026" style="position:absolute;margin-left:253.7pt;margin-top:533.95pt;width:61.95pt;height:14.1pt;z-index:-25208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" o:allowincell="f" stroked="f" strokeweight=".05pt">
                <w10:wrap anchorx="page" anchory="page"/>
              </v:rect>
            </w:pict>
          </mc:Fallback>
        </mc:AlternateContent>
      </w:r>
      <w:r w:rsidRPr="007E63C0">
        <w:rPr>
          <w:rFonts w:eastAsia="Times New Roman" w:cs="Arial"/>
          <w:b/>
          <w:bCs/>
          <w:color w:val="000000"/>
          <w:sz w:val="16"/>
          <w:szCs w:val="16"/>
          <w:lang w:val="hr-HR" w:eastAsia="hr-HR"/>
        </w:rPr>
        <w:t>392.040</w:t>
      </w:r>
    </w:p>
    <w:p w14:paraId="24B001BE" w14:textId="1DE318C5" w:rsidR="007E63C0" w:rsidRPr="007E63C0" w:rsidRDefault="007E63C0" w:rsidP="007E63C0">
      <w:pPr>
        <w:framePr w:w="1239" w:h="282" w:hRule="exact" w:wrap="auto" w:vAnchor="page" w:hAnchor="page" w:x="5075" w:y="10961"/>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31232" behindDoc="1" locked="0" layoutInCell="0" allowOverlap="1" wp14:anchorId="57D4E3D8" wp14:editId="60C3F329">
                <wp:simplePos x="0" y="0"/>
                <wp:positionH relativeFrom="page">
                  <wp:posOffset>3221990</wp:posOffset>
                </wp:positionH>
                <wp:positionV relativeFrom="page">
                  <wp:posOffset>6959600</wp:posOffset>
                </wp:positionV>
                <wp:extent cx="786765" cy="179070"/>
                <wp:effectExtent l="0" t="0" r="0" b="0"/>
                <wp:wrapNone/>
                <wp:docPr id="5148" name="Rectangle 5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4DA4B" id="Rectangle 5148" o:spid="_x0000_s1026" style="position:absolute;margin-left:253.7pt;margin-top:548pt;width:61.95pt;height:14.1pt;z-index:-25208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" o:allowincell="f" stroked="f" strokeweight=".05pt">
                <w10:wrap anchorx="page" anchory="page"/>
              </v:rect>
            </w:pict>
          </mc:Fallback>
        </mc:AlternateContent>
      </w:r>
      <w:r w:rsidRPr="007E63C0">
        <w:rPr>
          <w:rFonts w:eastAsia="Times New Roman" w:cs="Arial"/>
          <w:b/>
          <w:bCs/>
          <w:color w:val="000000"/>
          <w:sz w:val="16"/>
          <w:szCs w:val="16"/>
          <w:lang w:val="hr-HR" w:eastAsia="hr-HR"/>
        </w:rPr>
        <w:t>3.400</w:t>
      </w:r>
    </w:p>
    <w:p w14:paraId="0F3F903F" w14:textId="6C179120" w:rsidR="007E63C0" w:rsidRPr="007E63C0" w:rsidRDefault="007E63C0" w:rsidP="007E63C0">
      <w:pPr>
        <w:framePr w:w="1239" w:h="282" w:hRule="exact" w:wrap="auto" w:vAnchor="page" w:hAnchor="page" w:x="5075" w:y="11243"/>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32256" behindDoc="1" locked="0" layoutInCell="0" allowOverlap="1" wp14:anchorId="1D35C32B" wp14:editId="58546640">
                <wp:simplePos x="0" y="0"/>
                <wp:positionH relativeFrom="page">
                  <wp:posOffset>3221990</wp:posOffset>
                </wp:positionH>
                <wp:positionV relativeFrom="page">
                  <wp:posOffset>7138670</wp:posOffset>
                </wp:positionV>
                <wp:extent cx="786765" cy="179070"/>
                <wp:effectExtent l="0" t="0" r="0" b="0"/>
                <wp:wrapNone/>
                <wp:docPr id="5147" name="Rectangle 5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A21D8" id="Rectangle 5147" o:spid="_x0000_s1026" style="position:absolute;margin-left:253.7pt;margin-top:562.1pt;width:61.95pt;height:14.1pt;z-index:-25208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" o:allowincell="f" stroked="f" strokeweight=".05pt">
                <w10:wrap anchorx="page" anchory="page"/>
              </v:rect>
            </w:pict>
          </mc:Fallback>
        </mc:AlternateContent>
      </w:r>
      <w:r w:rsidRPr="007E63C0">
        <w:rPr>
          <w:rFonts w:eastAsia="Times New Roman" w:cs="Arial"/>
          <w:b/>
          <w:bCs/>
          <w:color w:val="000000"/>
          <w:sz w:val="16"/>
          <w:szCs w:val="16"/>
          <w:lang w:val="hr-HR" w:eastAsia="hr-HR"/>
        </w:rPr>
        <w:t>3.200</w:t>
      </w:r>
    </w:p>
    <w:p w14:paraId="148D7989" w14:textId="3592490B" w:rsidR="007E63C0" w:rsidRPr="007E63C0" w:rsidRDefault="007E63C0" w:rsidP="007E63C0">
      <w:pPr>
        <w:framePr w:w="1239" w:h="282" w:hRule="exact" w:wrap="auto" w:vAnchor="page" w:hAnchor="page" w:x="5075" w:y="11525"/>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33280" behindDoc="1" locked="0" layoutInCell="0" allowOverlap="1" wp14:anchorId="328CF91A" wp14:editId="38E396D8">
                <wp:simplePos x="0" y="0"/>
                <wp:positionH relativeFrom="page">
                  <wp:posOffset>3221990</wp:posOffset>
                </wp:positionH>
                <wp:positionV relativeFrom="page">
                  <wp:posOffset>7317740</wp:posOffset>
                </wp:positionV>
                <wp:extent cx="786765" cy="179070"/>
                <wp:effectExtent l="0" t="0" r="0" b="0"/>
                <wp:wrapNone/>
                <wp:docPr id="5146" name="Rectangle 5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0DB89" id="Rectangle 5146" o:spid="_x0000_s1026" style="position:absolute;margin-left:253.7pt;margin-top:576.2pt;width:61.95pt;height:14.1pt;z-index:-25208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" o:allowincell="f" stroked="f" strokeweight=".05pt">
                <w10:wrap anchorx="page" anchory="page"/>
              </v:rect>
            </w:pict>
          </mc:Fallback>
        </mc:AlternateContent>
      </w:r>
      <w:r w:rsidRPr="007E63C0">
        <w:rPr>
          <w:rFonts w:eastAsia="Times New Roman" w:cs="Arial"/>
          <w:b/>
          <w:bCs/>
          <w:color w:val="000000"/>
          <w:sz w:val="16"/>
          <w:szCs w:val="16"/>
          <w:lang w:val="hr-HR" w:eastAsia="hr-HR"/>
        </w:rPr>
        <w:t>500</w:t>
      </w:r>
    </w:p>
    <w:p w14:paraId="127C3C89" w14:textId="6A72202C" w:rsidR="007E63C0" w:rsidRPr="007E63C0" w:rsidRDefault="007E63C0" w:rsidP="007E63C0">
      <w:pPr>
        <w:framePr w:w="1239" w:h="282" w:hRule="exact" w:wrap="auto" w:vAnchor="page" w:hAnchor="page" w:x="5075" w:y="12107"/>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34304" behindDoc="1" locked="0" layoutInCell="0" allowOverlap="1" wp14:anchorId="653D21ED" wp14:editId="0E1E9E09">
                <wp:simplePos x="0" y="0"/>
                <wp:positionH relativeFrom="page">
                  <wp:posOffset>3221990</wp:posOffset>
                </wp:positionH>
                <wp:positionV relativeFrom="page">
                  <wp:posOffset>7687310</wp:posOffset>
                </wp:positionV>
                <wp:extent cx="786765" cy="179070"/>
                <wp:effectExtent l="0" t="0" r="0" b="0"/>
                <wp:wrapNone/>
                <wp:docPr id="5145" name="Rectangle 5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3A384" id="Rectangle 5145" o:spid="_x0000_s1026" style="position:absolute;margin-left:253.7pt;margin-top:605.3pt;width:61.95pt;height:14.1pt;z-index:-25208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" o:allowincell="f" stroked="f" strokeweight=".05pt">
                <w10:wrap anchorx="page" anchory="page"/>
              </v:rect>
            </w:pict>
          </mc:Fallback>
        </mc:AlternateContent>
      </w:r>
      <w:r w:rsidRPr="007E63C0">
        <w:rPr>
          <w:rFonts w:eastAsia="Times New Roman" w:cs="Arial"/>
          <w:b/>
          <w:bCs/>
          <w:color w:val="000000"/>
          <w:sz w:val="16"/>
          <w:szCs w:val="16"/>
          <w:lang w:val="hr-HR" w:eastAsia="hr-HR"/>
        </w:rPr>
        <w:t>6.600</w:t>
      </w:r>
    </w:p>
    <w:p w14:paraId="432B1D59" w14:textId="1081AD08" w:rsidR="007E63C0" w:rsidRPr="007E63C0" w:rsidRDefault="007E63C0" w:rsidP="007E63C0">
      <w:pPr>
        <w:framePr w:w="1239" w:h="282" w:hRule="exact" w:wrap="auto" w:vAnchor="page" w:hAnchor="page" w:x="5075" w:y="12389"/>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35328" behindDoc="1" locked="0" layoutInCell="0" allowOverlap="1" wp14:anchorId="754B65E0" wp14:editId="47A17046">
                <wp:simplePos x="0" y="0"/>
                <wp:positionH relativeFrom="page">
                  <wp:posOffset>3221990</wp:posOffset>
                </wp:positionH>
                <wp:positionV relativeFrom="page">
                  <wp:posOffset>7866380</wp:posOffset>
                </wp:positionV>
                <wp:extent cx="786765" cy="179070"/>
                <wp:effectExtent l="0" t="0" r="0" b="0"/>
                <wp:wrapNone/>
                <wp:docPr id="5144" name="Rectangle 5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53938" id="Rectangle 5144" o:spid="_x0000_s1026" style="position:absolute;margin-left:253.7pt;margin-top:619.4pt;width:61.95pt;height:14.1pt;z-index:-25208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" o:allowincell="f" stroked="f" strokeweight=".05pt">
                <w10:wrap anchorx="page" anchory="page"/>
              </v:rect>
            </w:pict>
          </mc:Fallback>
        </mc:AlternateContent>
      </w:r>
      <w:r w:rsidRPr="007E63C0">
        <w:rPr>
          <w:rFonts w:eastAsia="Times New Roman" w:cs="Arial"/>
          <w:b/>
          <w:bCs/>
          <w:color w:val="000000"/>
          <w:sz w:val="16"/>
          <w:szCs w:val="16"/>
          <w:lang w:val="hr-HR" w:eastAsia="hr-HR"/>
        </w:rPr>
        <w:t>309.650</w:t>
      </w:r>
    </w:p>
    <w:p w14:paraId="6811C768" w14:textId="6752FC29" w:rsidR="007E63C0" w:rsidRPr="007E63C0" w:rsidRDefault="007E63C0" w:rsidP="007E63C0">
      <w:pPr>
        <w:framePr w:w="4385" w:h="434" w:hRule="exact" w:wrap="auto" w:vAnchor="page" w:hAnchor="page" w:x="611" w:y="1312"/>
        <w:widowControl w:val="0"/>
        <w:autoSpaceDE w:val="0"/>
        <w:autoSpaceDN w:val="0"/>
        <w:adjustRightInd w:val="0"/>
        <w:jc w:val="left"/>
        <w:rPr>
          <w:rFonts w:eastAsia="Times New Roman" w:cs="Arial"/>
          <w:b/>
          <w:bCs/>
          <w:color w:val="000000"/>
          <w:sz w:val="18"/>
          <w:szCs w:val="18"/>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36352" behindDoc="1" locked="0" layoutInCell="0" allowOverlap="1" wp14:anchorId="689027FA" wp14:editId="175CFF54">
                <wp:simplePos x="0" y="0"/>
                <wp:positionH relativeFrom="page">
                  <wp:posOffset>252095</wp:posOffset>
                </wp:positionH>
                <wp:positionV relativeFrom="page">
                  <wp:posOffset>632460</wp:posOffset>
                </wp:positionV>
                <wp:extent cx="6924675" cy="608965"/>
                <wp:effectExtent l="0" t="0" r="0" b="0"/>
                <wp:wrapNone/>
                <wp:docPr id="5143" name="Rectangle 5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608965"/>
                        </a:xfrm>
                        <a:prstGeom prst="rect">
                          <a:avLst/>
                        </a:prstGeom>
                        <a:solidFill>
                          <a:srgbClr val="C0C0C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48B1C" id="Rectangle 5143" o:spid="_x0000_s1026" style="position:absolute;margin-left:19.85pt;margin-top:49.8pt;width:545.25pt;height:47.95pt;z-index:-25208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" o:allowincell="f" fillcolor="silver" stroked="f" strokeweight=".05pt">
                <w10:wrap anchorx="page" anchory="page"/>
              </v:rect>
            </w:pict>
          </mc:Fallback>
        </mc:AlternateContent>
      </w:r>
      <w:r w:rsidRPr="007E63C0">
        <w:rPr>
          <w:rFonts w:eastAsia="Times New Roman" w:cs="Arial"/>
          <w:b/>
          <w:bCs/>
          <w:color w:val="000000"/>
          <w:sz w:val="18"/>
          <w:szCs w:val="18"/>
          <w:lang w:val="hr-HR" w:eastAsia="hr-HR"/>
        </w:rPr>
        <w:t xml:space="preserve">RASHODI PO FUNKCIJSKOJ KLASIFIKACIJI </w:t>
      </w:r>
    </w:p>
    <w:p w14:paraId="0D1BC616" w14:textId="0EFC0D38" w:rsidR="007E63C0" w:rsidRPr="007E63C0" w:rsidRDefault="007E63C0" w:rsidP="007E63C0">
      <w:pPr>
        <w:framePr w:w="557" w:h="282" w:hRule="exact" w:wrap="auto" w:vAnchor="page" w:hAnchor="page" w:x="10018" w:y="2658"/>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37376" behindDoc="1" locked="0" layoutInCell="0" allowOverlap="1" wp14:anchorId="7D5A8758" wp14:editId="65BC0172">
                <wp:simplePos x="0" y="0"/>
                <wp:positionH relativeFrom="page">
                  <wp:posOffset>6360795</wp:posOffset>
                </wp:positionH>
                <wp:positionV relativeFrom="page">
                  <wp:posOffset>1687195</wp:posOffset>
                </wp:positionV>
                <wp:extent cx="353695" cy="179070"/>
                <wp:effectExtent l="0" t="0" r="0" b="0"/>
                <wp:wrapNone/>
                <wp:docPr id="5142" name="Rectangle 5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65532" id="Rectangle 5142" o:spid="_x0000_s1026" style="position:absolute;margin-left:500.85pt;margin-top:132.85pt;width:27.85pt;height:14.1pt;z-index:-25207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" o:allowincell="f" stroked="f" strokeweight=".05pt">
                <w10:wrap anchorx="page" anchory="page"/>
              </v:rect>
            </w:pict>
          </mc:Fallback>
        </mc:AlternateContent>
      </w:r>
      <w:r w:rsidRPr="007E63C0">
        <w:rPr>
          <w:rFonts w:eastAsia="Times New Roman" w:cs="Arial"/>
          <w:b/>
          <w:bCs/>
          <w:color w:val="000000"/>
          <w:sz w:val="16"/>
          <w:szCs w:val="16"/>
          <w:lang w:val="hr-HR" w:eastAsia="hr-HR"/>
        </w:rPr>
        <w:t>93</w:t>
      </w:r>
    </w:p>
    <w:p w14:paraId="7D8B03A5" w14:textId="6F1D6789" w:rsidR="007E63C0" w:rsidRPr="007E63C0" w:rsidRDefault="007E63C0" w:rsidP="007E63C0">
      <w:pPr>
        <w:framePr w:w="557" w:h="282" w:hRule="exact" w:wrap="auto" w:vAnchor="page" w:hAnchor="page" w:x="10018" w:y="2940"/>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38400" behindDoc="1" locked="0" layoutInCell="0" allowOverlap="1" wp14:anchorId="15073FE5" wp14:editId="78905AA3">
                <wp:simplePos x="0" y="0"/>
                <wp:positionH relativeFrom="page">
                  <wp:posOffset>6360795</wp:posOffset>
                </wp:positionH>
                <wp:positionV relativeFrom="page">
                  <wp:posOffset>1866265</wp:posOffset>
                </wp:positionV>
                <wp:extent cx="353695" cy="179070"/>
                <wp:effectExtent l="0" t="0" r="0" b="0"/>
                <wp:wrapNone/>
                <wp:docPr id="5141" name="Rectangle 5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004BC" id="Rectangle 5141" o:spid="_x0000_s1026" style="position:absolute;margin-left:500.85pt;margin-top:146.95pt;width:27.85pt;height:14.1pt;z-index:-25207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" o:allowincell="f" stroked="f" strokeweight=".05pt">
                <w10:wrap anchorx="page" anchory="page"/>
              </v:rect>
            </w:pict>
          </mc:Fallback>
        </mc:AlternateContent>
      </w:r>
      <w:r w:rsidRPr="007E63C0">
        <w:rPr>
          <w:rFonts w:eastAsia="Times New Roman" w:cs="Arial"/>
          <w:b/>
          <w:bCs/>
          <w:color w:val="000000"/>
          <w:sz w:val="16"/>
          <w:szCs w:val="16"/>
          <w:lang w:val="hr-HR" w:eastAsia="hr-HR"/>
        </w:rPr>
        <w:t>96</w:t>
      </w:r>
    </w:p>
    <w:p w14:paraId="5917BFFC" w14:textId="63A76CAE" w:rsidR="007E63C0" w:rsidRPr="007E63C0" w:rsidRDefault="007E63C0" w:rsidP="007E63C0">
      <w:pPr>
        <w:framePr w:w="557" w:h="282" w:hRule="exact" w:wrap="auto" w:vAnchor="page" w:hAnchor="page" w:x="10018" w:y="3222"/>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39424" behindDoc="1" locked="0" layoutInCell="0" allowOverlap="1" wp14:anchorId="522AF0A8" wp14:editId="54F21274">
                <wp:simplePos x="0" y="0"/>
                <wp:positionH relativeFrom="page">
                  <wp:posOffset>6360795</wp:posOffset>
                </wp:positionH>
                <wp:positionV relativeFrom="page">
                  <wp:posOffset>2045335</wp:posOffset>
                </wp:positionV>
                <wp:extent cx="353695" cy="179070"/>
                <wp:effectExtent l="0" t="0" r="0" b="0"/>
                <wp:wrapNone/>
                <wp:docPr id="5140" name="Rectangle 5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6F29E" id="Rectangle 5140" o:spid="_x0000_s1026" style="position:absolute;margin-left:500.85pt;margin-top:161.05pt;width:27.85pt;height:14.1pt;z-index:-25207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100</w:t>
      </w:r>
    </w:p>
    <w:p w14:paraId="7F2D07E0" w14:textId="6B4EC317" w:rsidR="007E63C0" w:rsidRPr="007E63C0" w:rsidRDefault="007E63C0" w:rsidP="007E63C0">
      <w:pPr>
        <w:framePr w:w="557" w:h="282" w:hRule="exact" w:wrap="auto" w:vAnchor="page" w:hAnchor="page" w:x="10018" w:y="3804"/>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40448" behindDoc="1" locked="0" layoutInCell="0" allowOverlap="1" wp14:anchorId="545F4D46" wp14:editId="65BAD410">
                <wp:simplePos x="0" y="0"/>
                <wp:positionH relativeFrom="page">
                  <wp:posOffset>6360795</wp:posOffset>
                </wp:positionH>
                <wp:positionV relativeFrom="page">
                  <wp:posOffset>2414905</wp:posOffset>
                </wp:positionV>
                <wp:extent cx="353695" cy="179070"/>
                <wp:effectExtent l="0" t="0" r="0" b="0"/>
                <wp:wrapNone/>
                <wp:docPr id="5139" name="Rectangle 5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9D686" id="Rectangle 5139" o:spid="_x0000_s1026" style="position:absolute;margin-left:500.85pt;margin-top:190.15pt;width:27.85pt;height:14.1pt;z-index:-25207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100</w:t>
      </w:r>
    </w:p>
    <w:p w14:paraId="7D941AB3" w14:textId="543AD318" w:rsidR="007E63C0" w:rsidRPr="007E63C0" w:rsidRDefault="007E63C0" w:rsidP="007E63C0">
      <w:pPr>
        <w:framePr w:w="557" w:h="282" w:hRule="exact" w:wrap="auto" w:vAnchor="page" w:hAnchor="page" w:x="10018" w:y="4387"/>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41472" behindDoc="1" locked="0" layoutInCell="0" allowOverlap="1" wp14:anchorId="67245403" wp14:editId="4B66678B">
                <wp:simplePos x="0" y="0"/>
                <wp:positionH relativeFrom="page">
                  <wp:posOffset>6360795</wp:posOffset>
                </wp:positionH>
                <wp:positionV relativeFrom="page">
                  <wp:posOffset>2785110</wp:posOffset>
                </wp:positionV>
                <wp:extent cx="353695" cy="179070"/>
                <wp:effectExtent l="0" t="0" r="0" b="0"/>
                <wp:wrapNone/>
                <wp:docPr id="5138" name="Rectangle 5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12B42" id="Rectangle 5138" o:spid="_x0000_s1026" style="position:absolute;margin-left:500.85pt;margin-top:219.3pt;width:27.85pt;height:14.1pt;z-index:-25207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100</w:t>
      </w:r>
    </w:p>
    <w:p w14:paraId="35D14ED2" w14:textId="3F9D2FCB" w:rsidR="007E63C0" w:rsidRPr="007E63C0" w:rsidRDefault="007E63C0" w:rsidP="007E63C0">
      <w:pPr>
        <w:framePr w:w="557" w:h="282" w:hRule="exact" w:wrap="auto" w:vAnchor="page" w:hAnchor="page" w:x="10018" w:y="4668"/>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42496" behindDoc="1" locked="0" layoutInCell="0" allowOverlap="1" wp14:anchorId="77B7F245" wp14:editId="329F1165">
                <wp:simplePos x="0" y="0"/>
                <wp:positionH relativeFrom="page">
                  <wp:posOffset>6360795</wp:posOffset>
                </wp:positionH>
                <wp:positionV relativeFrom="page">
                  <wp:posOffset>2963545</wp:posOffset>
                </wp:positionV>
                <wp:extent cx="353695" cy="179070"/>
                <wp:effectExtent l="0" t="0" r="0" b="0"/>
                <wp:wrapNone/>
                <wp:docPr id="5137" name="Rectangle 5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018FC" id="Rectangle 5137" o:spid="_x0000_s1026" style="position:absolute;margin-left:500.85pt;margin-top:233.35pt;width:27.85pt;height:14.1pt;z-index:-25207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100</w:t>
      </w:r>
    </w:p>
    <w:p w14:paraId="39C9A9A1" w14:textId="5B3B1140" w:rsidR="007E63C0" w:rsidRPr="007E63C0" w:rsidRDefault="007E63C0" w:rsidP="007E63C0">
      <w:pPr>
        <w:framePr w:w="557" w:h="282" w:hRule="exact" w:wrap="auto" w:vAnchor="page" w:hAnchor="page" w:x="10018" w:y="4950"/>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43520" behindDoc="1" locked="0" layoutInCell="0" allowOverlap="1" wp14:anchorId="66D63295" wp14:editId="1B6B17A0">
                <wp:simplePos x="0" y="0"/>
                <wp:positionH relativeFrom="page">
                  <wp:posOffset>6360795</wp:posOffset>
                </wp:positionH>
                <wp:positionV relativeFrom="page">
                  <wp:posOffset>3142615</wp:posOffset>
                </wp:positionV>
                <wp:extent cx="353695" cy="179070"/>
                <wp:effectExtent l="0" t="0" r="0" b="0"/>
                <wp:wrapNone/>
                <wp:docPr id="5136" name="Rectangle 5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CB97E" id="Rectangle 5136" o:spid="_x0000_s1026" style="position:absolute;margin-left:500.85pt;margin-top:247.45pt;width:27.85pt;height:14.1pt;z-index:-25207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100</w:t>
      </w:r>
    </w:p>
    <w:p w14:paraId="087D4914" w14:textId="738E43CF" w:rsidR="007E63C0" w:rsidRPr="007E63C0" w:rsidRDefault="007E63C0" w:rsidP="007E63C0">
      <w:pPr>
        <w:framePr w:w="557" w:h="282" w:hRule="exact" w:wrap="auto" w:vAnchor="page" w:hAnchor="page" w:x="10018" w:y="5232"/>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44544" behindDoc="1" locked="0" layoutInCell="0" allowOverlap="1" wp14:anchorId="425F5F29" wp14:editId="767616FC">
                <wp:simplePos x="0" y="0"/>
                <wp:positionH relativeFrom="page">
                  <wp:posOffset>6360795</wp:posOffset>
                </wp:positionH>
                <wp:positionV relativeFrom="page">
                  <wp:posOffset>3321685</wp:posOffset>
                </wp:positionV>
                <wp:extent cx="353695" cy="179070"/>
                <wp:effectExtent l="0" t="0" r="0" b="0"/>
                <wp:wrapNone/>
                <wp:docPr id="5135" name="Rectangle 5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D52A2" id="Rectangle 5135" o:spid="_x0000_s1026" style="position:absolute;margin-left:500.85pt;margin-top:261.55pt;width:27.85pt;height:14.1pt;z-index:-25207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92</w:t>
      </w:r>
    </w:p>
    <w:p w14:paraId="49693199" w14:textId="3CEFB786" w:rsidR="007E63C0" w:rsidRPr="007E63C0" w:rsidRDefault="007E63C0" w:rsidP="007E63C0">
      <w:pPr>
        <w:framePr w:w="557" w:h="282" w:hRule="exact" w:wrap="auto" w:vAnchor="page" w:hAnchor="page" w:x="10018" w:y="5514"/>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45568" behindDoc="1" locked="0" layoutInCell="0" allowOverlap="1" wp14:anchorId="5FD28A59" wp14:editId="2B5CB4CA">
                <wp:simplePos x="0" y="0"/>
                <wp:positionH relativeFrom="page">
                  <wp:posOffset>6360795</wp:posOffset>
                </wp:positionH>
                <wp:positionV relativeFrom="page">
                  <wp:posOffset>3500755</wp:posOffset>
                </wp:positionV>
                <wp:extent cx="353695" cy="179070"/>
                <wp:effectExtent l="0" t="0" r="0" b="0"/>
                <wp:wrapNone/>
                <wp:docPr id="5134" name="Rectangle 5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4E6ED" id="Rectangle 5134" o:spid="_x0000_s1026" style="position:absolute;margin-left:500.85pt;margin-top:275.65pt;width:27.85pt;height:14.1pt;z-index:-25207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100</w:t>
      </w:r>
    </w:p>
    <w:p w14:paraId="63A0904C" w14:textId="48B18281" w:rsidR="007E63C0" w:rsidRPr="007E63C0" w:rsidRDefault="007E63C0" w:rsidP="007E63C0">
      <w:pPr>
        <w:framePr w:w="557" w:h="282" w:hRule="exact" w:wrap="auto" w:vAnchor="page" w:hAnchor="page" w:x="10018" w:y="5795"/>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46592" behindDoc="1" locked="0" layoutInCell="0" allowOverlap="1" wp14:anchorId="2B126C19" wp14:editId="1E906AF3">
                <wp:simplePos x="0" y="0"/>
                <wp:positionH relativeFrom="page">
                  <wp:posOffset>6360795</wp:posOffset>
                </wp:positionH>
                <wp:positionV relativeFrom="page">
                  <wp:posOffset>3679190</wp:posOffset>
                </wp:positionV>
                <wp:extent cx="353695" cy="179070"/>
                <wp:effectExtent l="0" t="0" r="0" b="0"/>
                <wp:wrapNone/>
                <wp:docPr id="5133" name="Rectangle 5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F8AF1" id="Rectangle 5133" o:spid="_x0000_s1026" style="position:absolute;margin-left:500.85pt;margin-top:289.7pt;width:27.85pt;height:14.1pt;z-index:-25206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76</w:t>
      </w:r>
    </w:p>
    <w:p w14:paraId="21CCAC05" w14:textId="11680F67" w:rsidR="007E63C0" w:rsidRPr="007E63C0" w:rsidRDefault="007E63C0" w:rsidP="007E63C0">
      <w:pPr>
        <w:framePr w:w="557" w:h="282" w:hRule="exact" w:wrap="auto" w:vAnchor="page" w:hAnchor="page" w:x="10018" w:y="6077"/>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47616" behindDoc="1" locked="0" layoutInCell="0" allowOverlap="1" wp14:anchorId="7CC9C6E8" wp14:editId="25639D48">
                <wp:simplePos x="0" y="0"/>
                <wp:positionH relativeFrom="page">
                  <wp:posOffset>6360795</wp:posOffset>
                </wp:positionH>
                <wp:positionV relativeFrom="page">
                  <wp:posOffset>3858260</wp:posOffset>
                </wp:positionV>
                <wp:extent cx="353695" cy="179070"/>
                <wp:effectExtent l="0" t="0" r="0" b="0"/>
                <wp:wrapNone/>
                <wp:docPr id="5132" name="Rectangle 5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44B3B" id="Rectangle 5132" o:spid="_x0000_s1026" style="position:absolute;margin-left:500.85pt;margin-top:303.8pt;width:27.85pt;height:14.1pt;z-index:-25206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43</w:t>
      </w:r>
    </w:p>
    <w:p w14:paraId="43F011AF" w14:textId="4D5EEE6E" w:rsidR="007E63C0" w:rsidRPr="007E63C0" w:rsidRDefault="007E63C0" w:rsidP="007E63C0">
      <w:pPr>
        <w:framePr w:w="557" w:h="282" w:hRule="exact" w:wrap="auto" w:vAnchor="page" w:hAnchor="page" w:x="10018" w:y="6660"/>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48640" behindDoc="1" locked="0" layoutInCell="0" allowOverlap="1" wp14:anchorId="63E0AB97" wp14:editId="7995A50D">
                <wp:simplePos x="0" y="0"/>
                <wp:positionH relativeFrom="page">
                  <wp:posOffset>6360795</wp:posOffset>
                </wp:positionH>
                <wp:positionV relativeFrom="page">
                  <wp:posOffset>4228465</wp:posOffset>
                </wp:positionV>
                <wp:extent cx="353695" cy="179070"/>
                <wp:effectExtent l="0" t="0" r="0" b="0"/>
                <wp:wrapNone/>
                <wp:docPr id="5131" name="Rectangle 5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53202" id="Rectangle 5131" o:spid="_x0000_s1026" style="position:absolute;margin-left:500.85pt;margin-top:332.95pt;width:27.85pt;height:14.1pt;z-index:-25206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83</w:t>
      </w:r>
    </w:p>
    <w:p w14:paraId="6BE3468E" w14:textId="26E5373E" w:rsidR="007E63C0" w:rsidRPr="007E63C0" w:rsidRDefault="007E63C0" w:rsidP="007E63C0">
      <w:pPr>
        <w:framePr w:w="557" w:h="282" w:hRule="exact" w:wrap="auto" w:vAnchor="page" w:hAnchor="page" w:x="10018" w:y="6941"/>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49664" behindDoc="1" locked="0" layoutInCell="0" allowOverlap="1" wp14:anchorId="3D239CB1" wp14:editId="7CE9D204">
                <wp:simplePos x="0" y="0"/>
                <wp:positionH relativeFrom="page">
                  <wp:posOffset>6360795</wp:posOffset>
                </wp:positionH>
                <wp:positionV relativeFrom="page">
                  <wp:posOffset>4406900</wp:posOffset>
                </wp:positionV>
                <wp:extent cx="353695" cy="179070"/>
                <wp:effectExtent l="0" t="0" r="0" b="0"/>
                <wp:wrapNone/>
                <wp:docPr id="5130" name="Rectangle 5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341CD" id="Rectangle 5130" o:spid="_x0000_s1026" style="position:absolute;margin-left:500.85pt;margin-top:347pt;width:27.85pt;height:14.1pt;z-index:-25206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68</w:t>
      </w:r>
    </w:p>
    <w:p w14:paraId="0916A994" w14:textId="70186B3C" w:rsidR="007E63C0" w:rsidRPr="007E63C0" w:rsidRDefault="007E63C0" w:rsidP="007E63C0">
      <w:pPr>
        <w:framePr w:w="557" w:h="282" w:hRule="exact" w:wrap="auto" w:vAnchor="page" w:hAnchor="page" w:x="10018" w:y="7524"/>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50688" behindDoc="1" locked="0" layoutInCell="0" allowOverlap="1" wp14:anchorId="1A3F0E2A" wp14:editId="312ACBAE">
                <wp:simplePos x="0" y="0"/>
                <wp:positionH relativeFrom="page">
                  <wp:posOffset>6360795</wp:posOffset>
                </wp:positionH>
                <wp:positionV relativeFrom="page">
                  <wp:posOffset>4777105</wp:posOffset>
                </wp:positionV>
                <wp:extent cx="353695" cy="179070"/>
                <wp:effectExtent l="0" t="0" r="0" b="0"/>
                <wp:wrapNone/>
                <wp:docPr id="5129" name="Rectangle 5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83D95" id="Rectangle 5129" o:spid="_x0000_s1026" style="position:absolute;margin-left:500.85pt;margin-top:376.15pt;width:27.85pt;height:14.1pt;z-index:-25206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100</w:t>
      </w:r>
    </w:p>
    <w:p w14:paraId="45744D22" w14:textId="0F7DE64D" w:rsidR="007E63C0" w:rsidRPr="007E63C0" w:rsidRDefault="007E63C0" w:rsidP="007E63C0">
      <w:pPr>
        <w:framePr w:w="557" w:h="282" w:hRule="exact" w:wrap="auto" w:vAnchor="page" w:hAnchor="page" w:x="10018" w:y="7806"/>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51712" behindDoc="1" locked="0" layoutInCell="0" allowOverlap="1" wp14:anchorId="000F2F43" wp14:editId="51D49F29">
                <wp:simplePos x="0" y="0"/>
                <wp:positionH relativeFrom="page">
                  <wp:posOffset>6360795</wp:posOffset>
                </wp:positionH>
                <wp:positionV relativeFrom="page">
                  <wp:posOffset>4956175</wp:posOffset>
                </wp:positionV>
                <wp:extent cx="353695" cy="179070"/>
                <wp:effectExtent l="0" t="0" r="0" b="0"/>
                <wp:wrapNone/>
                <wp:docPr id="5128" name="Rectangle 5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78A64" id="Rectangle 5128" o:spid="_x0000_s1026" style="position:absolute;margin-left:500.85pt;margin-top:390.25pt;width:27.85pt;height:14.1pt;z-index:-25206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61</w:t>
      </w:r>
    </w:p>
    <w:p w14:paraId="19BFFE4D" w14:textId="3831D52B" w:rsidR="007E63C0" w:rsidRPr="007E63C0" w:rsidRDefault="007E63C0" w:rsidP="007E63C0">
      <w:pPr>
        <w:framePr w:w="557" w:h="282" w:hRule="exact" w:wrap="auto" w:vAnchor="page" w:hAnchor="page" w:x="10018" w:y="8087"/>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52736" behindDoc="1" locked="0" layoutInCell="0" allowOverlap="1" wp14:anchorId="6194D430" wp14:editId="64EAD6A3">
                <wp:simplePos x="0" y="0"/>
                <wp:positionH relativeFrom="page">
                  <wp:posOffset>6360795</wp:posOffset>
                </wp:positionH>
                <wp:positionV relativeFrom="page">
                  <wp:posOffset>5134610</wp:posOffset>
                </wp:positionV>
                <wp:extent cx="353695" cy="179070"/>
                <wp:effectExtent l="0" t="0" r="0" b="0"/>
                <wp:wrapNone/>
                <wp:docPr id="5127" name="Rectangle 5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A569E" id="Rectangle 5127" o:spid="_x0000_s1026" style="position:absolute;margin-left:500.85pt;margin-top:404.3pt;width:27.85pt;height:14.1pt;z-index:-25206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100</w:t>
      </w:r>
    </w:p>
    <w:p w14:paraId="758B877E" w14:textId="45857484" w:rsidR="007E63C0" w:rsidRPr="007E63C0" w:rsidRDefault="007E63C0" w:rsidP="007E63C0">
      <w:pPr>
        <w:framePr w:w="557" w:h="282" w:hRule="exact" w:wrap="auto" w:vAnchor="page" w:hAnchor="page" w:x="10018" w:y="8369"/>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53760" behindDoc="1" locked="0" layoutInCell="0" allowOverlap="1" wp14:anchorId="259D0DC8" wp14:editId="203916E4">
                <wp:simplePos x="0" y="0"/>
                <wp:positionH relativeFrom="page">
                  <wp:posOffset>6360795</wp:posOffset>
                </wp:positionH>
                <wp:positionV relativeFrom="page">
                  <wp:posOffset>5313680</wp:posOffset>
                </wp:positionV>
                <wp:extent cx="353695" cy="179070"/>
                <wp:effectExtent l="0" t="0" r="0" b="0"/>
                <wp:wrapNone/>
                <wp:docPr id="5126" name="Rectangle 5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50340" id="Rectangle 5126" o:spid="_x0000_s1026" style="position:absolute;margin-left:500.85pt;margin-top:418.4pt;width:27.85pt;height:14.1pt;z-index:-25206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97</w:t>
      </w:r>
    </w:p>
    <w:p w14:paraId="04D9DD78" w14:textId="4904A46C" w:rsidR="007E63C0" w:rsidRPr="007E63C0" w:rsidRDefault="007E63C0" w:rsidP="007E63C0">
      <w:pPr>
        <w:framePr w:w="557" w:h="282" w:hRule="exact" w:wrap="auto" w:vAnchor="page" w:hAnchor="page" w:x="10018" w:y="8951"/>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54784" behindDoc="1" locked="0" layoutInCell="0" allowOverlap="1" wp14:anchorId="152678B1" wp14:editId="492FDCFA">
                <wp:simplePos x="0" y="0"/>
                <wp:positionH relativeFrom="page">
                  <wp:posOffset>6360795</wp:posOffset>
                </wp:positionH>
                <wp:positionV relativeFrom="page">
                  <wp:posOffset>5683250</wp:posOffset>
                </wp:positionV>
                <wp:extent cx="353695" cy="179070"/>
                <wp:effectExtent l="0" t="0" r="0" b="0"/>
                <wp:wrapNone/>
                <wp:docPr id="5125" name="Rectangle 5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9D0F8" id="Rectangle 5125" o:spid="_x0000_s1026" style="position:absolute;margin-left:500.85pt;margin-top:447.5pt;width:27.85pt;height:14.1pt;z-index:-25206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100</w:t>
      </w:r>
    </w:p>
    <w:p w14:paraId="3511FF43" w14:textId="035D9AB6" w:rsidR="007E63C0" w:rsidRPr="007E63C0" w:rsidRDefault="007E63C0" w:rsidP="007E63C0">
      <w:pPr>
        <w:framePr w:w="557" w:h="282" w:hRule="exact" w:wrap="auto" w:vAnchor="page" w:hAnchor="page" w:x="10018" w:y="9534"/>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55808" behindDoc="1" locked="0" layoutInCell="0" allowOverlap="1" wp14:anchorId="7FF0D944" wp14:editId="4C3D4CD8">
                <wp:simplePos x="0" y="0"/>
                <wp:positionH relativeFrom="page">
                  <wp:posOffset>6360795</wp:posOffset>
                </wp:positionH>
                <wp:positionV relativeFrom="page">
                  <wp:posOffset>6053455</wp:posOffset>
                </wp:positionV>
                <wp:extent cx="353695" cy="179070"/>
                <wp:effectExtent l="0" t="0" r="0" b="0"/>
                <wp:wrapNone/>
                <wp:docPr id="5124" name="Rectangle 5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9BC7C" id="Rectangle 5124" o:spid="_x0000_s1026" style="position:absolute;margin-left:500.85pt;margin-top:476.65pt;width:27.85pt;height:14.1pt;z-index:-25206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" o:allowincell="f" stroked="f" strokeweight=".05pt">
                <w10:wrap anchorx="page" anchory="page"/>
              </v:rect>
            </w:pict>
          </mc:Fallback>
        </mc:AlternateContent>
      </w:r>
      <w:r w:rsidRPr="007E63C0">
        <w:rPr>
          <w:rFonts w:eastAsia="Times New Roman" w:cs="Arial"/>
          <w:b/>
          <w:bCs/>
          <w:color w:val="000000"/>
          <w:sz w:val="16"/>
          <w:szCs w:val="16"/>
          <w:lang w:val="hr-HR" w:eastAsia="hr-HR"/>
        </w:rPr>
        <w:t>54</w:t>
      </w:r>
    </w:p>
    <w:p w14:paraId="0E7A8FCD" w14:textId="0C0A6887" w:rsidR="007E63C0" w:rsidRPr="007E63C0" w:rsidRDefault="007E63C0" w:rsidP="007E63C0">
      <w:pPr>
        <w:framePr w:w="557" w:h="282" w:hRule="exact" w:wrap="auto" w:vAnchor="page" w:hAnchor="page" w:x="10018" w:y="9816"/>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56832" behindDoc="1" locked="0" layoutInCell="0" allowOverlap="1" wp14:anchorId="55CC0408" wp14:editId="66B9D521">
                <wp:simplePos x="0" y="0"/>
                <wp:positionH relativeFrom="page">
                  <wp:posOffset>6360795</wp:posOffset>
                </wp:positionH>
                <wp:positionV relativeFrom="page">
                  <wp:posOffset>6232525</wp:posOffset>
                </wp:positionV>
                <wp:extent cx="353695" cy="179070"/>
                <wp:effectExtent l="0" t="0" r="0" b="0"/>
                <wp:wrapNone/>
                <wp:docPr id="5123" name="Rectangle 5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571B0" id="Rectangle 5123" o:spid="_x0000_s1026" style="position:absolute;margin-left:500.85pt;margin-top:490.75pt;width:27.85pt;height:14.1pt;z-index:-25205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86</w:t>
      </w:r>
    </w:p>
    <w:p w14:paraId="0EEB5283" w14:textId="1FA41F8B" w:rsidR="007E63C0" w:rsidRPr="007E63C0" w:rsidRDefault="007E63C0" w:rsidP="007E63C0">
      <w:pPr>
        <w:framePr w:w="557" w:h="282" w:hRule="exact" w:wrap="auto" w:vAnchor="page" w:hAnchor="page" w:x="10018" w:y="10097"/>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57856" behindDoc="1" locked="0" layoutInCell="0" allowOverlap="1" wp14:anchorId="0EC38A57" wp14:editId="02324AF4">
                <wp:simplePos x="0" y="0"/>
                <wp:positionH relativeFrom="page">
                  <wp:posOffset>6360795</wp:posOffset>
                </wp:positionH>
                <wp:positionV relativeFrom="page">
                  <wp:posOffset>6410960</wp:posOffset>
                </wp:positionV>
                <wp:extent cx="353695" cy="179070"/>
                <wp:effectExtent l="0" t="0" r="0" b="0"/>
                <wp:wrapNone/>
                <wp:docPr id="5122" name="Rectangle 5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6B6F7" id="Rectangle 5122" o:spid="_x0000_s1026" style="position:absolute;margin-left:500.85pt;margin-top:504.8pt;width:27.85pt;height:14.1pt;z-index:-25205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100</w:t>
      </w:r>
    </w:p>
    <w:p w14:paraId="74C9376A" w14:textId="0A0A2155" w:rsidR="007E63C0" w:rsidRPr="007E63C0" w:rsidRDefault="007E63C0" w:rsidP="007E63C0">
      <w:pPr>
        <w:framePr w:w="557" w:h="282" w:hRule="exact" w:wrap="auto" w:vAnchor="page" w:hAnchor="page" w:x="10018" w:y="10680"/>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58880" behindDoc="1" locked="0" layoutInCell="0" allowOverlap="1" wp14:anchorId="7E9EE080" wp14:editId="5E721EB2">
                <wp:simplePos x="0" y="0"/>
                <wp:positionH relativeFrom="page">
                  <wp:posOffset>6360795</wp:posOffset>
                </wp:positionH>
                <wp:positionV relativeFrom="page">
                  <wp:posOffset>6781165</wp:posOffset>
                </wp:positionV>
                <wp:extent cx="353695" cy="179070"/>
                <wp:effectExtent l="0" t="0" r="0" b="0"/>
                <wp:wrapNone/>
                <wp:docPr id="5121" name="Rectangle 5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FFCDC" id="Rectangle 5121" o:spid="_x0000_s1026" style="position:absolute;margin-left:500.85pt;margin-top:533.95pt;width:27.85pt;height:14.1pt;z-index:-25205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92</w:t>
      </w:r>
    </w:p>
    <w:p w14:paraId="665FD6D1" w14:textId="57E7BBF7" w:rsidR="007E63C0" w:rsidRPr="007E63C0" w:rsidRDefault="007E63C0" w:rsidP="007E63C0">
      <w:pPr>
        <w:framePr w:w="557" w:h="282" w:hRule="exact" w:wrap="auto" w:vAnchor="page" w:hAnchor="page" w:x="10018" w:y="10961"/>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59904" behindDoc="1" locked="0" layoutInCell="0" allowOverlap="1" wp14:anchorId="301797D8" wp14:editId="5B108B60">
                <wp:simplePos x="0" y="0"/>
                <wp:positionH relativeFrom="page">
                  <wp:posOffset>6360795</wp:posOffset>
                </wp:positionH>
                <wp:positionV relativeFrom="page">
                  <wp:posOffset>6959600</wp:posOffset>
                </wp:positionV>
                <wp:extent cx="353695" cy="179070"/>
                <wp:effectExtent l="0" t="0" r="0" b="0"/>
                <wp:wrapNone/>
                <wp:docPr id="5120" name="Rectangle 5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EC396" id="Rectangle 5120" o:spid="_x0000_s1026" style="position:absolute;margin-left:500.85pt;margin-top:548pt;width:27.85pt;height:14.1pt;z-index:-25205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100</w:t>
      </w:r>
    </w:p>
    <w:p w14:paraId="05C0ECC4" w14:textId="5B1D40A6" w:rsidR="007E63C0" w:rsidRPr="007E63C0" w:rsidRDefault="007E63C0" w:rsidP="007E63C0">
      <w:pPr>
        <w:framePr w:w="557" w:h="282" w:hRule="exact" w:wrap="auto" w:vAnchor="page" w:hAnchor="page" w:x="10018" w:y="11243"/>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60928" behindDoc="1" locked="0" layoutInCell="0" allowOverlap="1" wp14:anchorId="1429115D" wp14:editId="24BFC442">
                <wp:simplePos x="0" y="0"/>
                <wp:positionH relativeFrom="page">
                  <wp:posOffset>6360795</wp:posOffset>
                </wp:positionH>
                <wp:positionV relativeFrom="page">
                  <wp:posOffset>7138670</wp:posOffset>
                </wp:positionV>
                <wp:extent cx="353695" cy="179070"/>
                <wp:effectExtent l="0" t="0" r="0" b="0"/>
                <wp:wrapNone/>
                <wp:docPr id="5119" name="Rectangle 5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90F20" id="Rectangle 5119" o:spid="_x0000_s1026" style="position:absolute;margin-left:500.85pt;margin-top:562.1pt;width:27.85pt;height:14.1pt;z-index:-25205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100</w:t>
      </w:r>
    </w:p>
    <w:p w14:paraId="5547D0B3" w14:textId="59D18DF2" w:rsidR="007E63C0" w:rsidRPr="007E63C0" w:rsidRDefault="007E63C0" w:rsidP="007E63C0">
      <w:pPr>
        <w:framePr w:w="557" w:h="282" w:hRule="exact" w:wrap="auto" w:vAnchor="page" w:hAnchor="page" w:x="10018" w:y="11525"/>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61952" behindDoc="1" locked="0" layoutInCell="0" allowOverlap="1" wp14:anchorId="068BD2BD" wp14:editId="6BD8DE68">
                <wp:simplePos x="0" y="0"/>
                <wp:positionH relativeFrom="page">
                  <wp:posOffset>6360795</wp:posOffset>
                </wp:positionH>
                <wp:positionV relativeFrom="page">
                  <wp:posOffset>7317740</wp:posOffset>
                </wp:positionV>
                <wp:extent cx="353695" cy="179070"/>
                <wp:effectExtent l="0" t="0" r="0" b="0"/>
                <wp:wrapNone/>
                <wp:docPr id="5118" name="Rectangle 5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5D7DE" id="Rectangle 5118" o:spid="_x0000_s1026" style="position:absolute;margin-left:500.85pt;margin-top:576.2pt;width:27.85pt;height:14.1pt;z-index:-2520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100</w:t>
      </w:r>
    </w:p>
    <w:p w14:paraId="3F1E5764" w14:textId="33209E1B" w:rsidR="007E63C0" w:rsidRPr="007E63C0" w:rsidRDefault="007E63C0" w:rsidP="007E63C0">
      <w:pPr>
        <w:framePr w:w="557" w:h="282" w:hRule="exact" w:wrap="auto" w:vAnchor="page" w:hAnchor="page" w:x="10018" w:y="12107"/>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62976" behindDoc="1" locked="0" layoutInCell="0" allowOverlap="1" wp14:anchorId="3D2047BF" wp14:editId="79D93217">
                <wp:simplePos x="0" y="0"/>
                <wp:positionH relativeFrom="page">
                  <wp:posOffset>6360795</wp:posOffset>
                </wp:positionH>
                <wp:positionV relativeFrom="page">
                  <wp:posOffset>7687310</wp:posOffset>
                </wp:positionV>
                <wp:extent cx="353695" cy="179070"/>
                <wp:effectExtent l="0" t="0" r="0" b="0"/>
                <wp:wrapNone/>
                <wp:docPr id="5117" name="Rectangle 5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70E08" id="Rectangle 5117" o:spid="_x0000_s1026" style="position:absolute;margin-left:500.85pt;margin-top:605.3pt;width:27.85pt;height:14.1pt;z-index:-25205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100</w:t>
      </w:r>
    </w:p>
    <w:p w14:paraId="0A0B748B" w14:textId="42A4D690" w:rsidR="007E63C0" w:rsidRPr="007E63C0" w:rsidRDefault="007E63C0" w:rsidP="007E63C0">
      <w:pPr>
        <w:framePr w:w="557" w:h="282" w:hRule="exact" w:wrap="auto" w:vAnchor="page" w:hAnchor="page" w:x="10018" w:y="12389"/>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64000" behindDoc="1" locked="0" layoutInCell="0" allowOverlap="1" wp14:anchorId="1A6D2EE0" wp14:editId="1C63955E">
                <wp:simplePos x="0" y="0"/>
                <wp:positionH relativeFrom="page">
                  <wp:posOffset>6360795</wp:posOffset>
                </wp:positionH>
                <wp:positionV relativeFrom="page">
                  <wp:posOffset>7866380</wp:posOffset>
                </wp:positionV>
                <wp:extent cx="353695" cy="179070"/>
                <wp:effectExtent l="0" t="0" r="0" b="0"/>
                <wp:wrapNone/>
                <wp:docPr id="5116" name="Rectangle 5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38D07" id="Rectangle 5116" o:spid="_x0000_s1026" style="position:absolute;margin-left:500.85pt;margin-top:619.4pt;width:27.85pt;height:14.1pt;z-index:-25205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" o:allowincell="f" stroked="f" strokeweight=".05pt">
                <w10:wrap anchorx="page" anchory="page"/>
              </v:rect>
            </w:pict>
          </mc:Fallback>
        </mc:AlternateContent>
      </w:r>
      <w:r w:rsidRPr="007E63C0">
        <w:rPr>
          <w:rFonts w:eastAsia="Times New Roman" w:cs="Arial"/>
          <w:b/>
          <w:bCs/>
          <w:color w:val="000000"/>
          <w:sz w:val="16"/>
          <w:szCs w:val="16"/>
          <w:lang w:val="hr-HR" w:eastAsia="hr-HR"/>
        </w:rPr>
        <w:t>80</w:t>
      </w:r>
    </w:p>
    <w:p w14:paraId="7482AA78" w14:textId="35FFA01E" w:rsidR="007E63C0" w:rsidRPr="007E63C0" w:rsidRDefault="007E63C0" w:rsidP="007E63C0">
      <w:pPr>
        <w:framePr w:w="557" w:h="282" w:hRule="exact" w:wrap="auto" w:vAnchor="page" w:hAnchor="page" w:x="10691" w:y="2658"/>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65024" behindDoc="1" locked="0" layoutInCell="0" allowOverlap="1" wp14:anchorId="69ABFB99" wp14:editId="3365F81D">
                <wp:simplePos x="0" y="0"/>
                <wp:positionH relativeFrom="page">
                  <wp:posOffset>6788150</wp:posOffset>
                </wp:positionH>
                <wp:positionV relativeFrom="page">
                  <wp:posOffset>1687195</wp:posOffset>
                </wp:positionV>
                <wp:extent cx="353695" cy="179070"/>
                <wp:effectExtent l="0" t="0" r="0" b="0"/>
                <wp:wrapNone/>
                <wp:docPr id="5115" name="Rectangle 5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3B86A" id="Rectangle 5115" o:spid="_x0000_s1026" style="position:absolute;margin-left:534.5pt;margin-top:132.85pt;width:27.85pt;height:14.1pt;z-index:-25205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100</w:t>
      </w:r>
    </w:p>
    <w:p w14:paraId="53D2C3B7" w14:textId="4866BAB8" w:rsidR="007E63C0" w:rsidRPr="007E63C0" w:rsidRDefault="007E63C0" w:rsidP="007E63C0">
      <w:pPr>
        <w:framePr w:w="557" w:h="282" w:hRule="exact" w:wrap="auto" w:vAnchor="page" w:hAnchor="page" w:x="10691" w:y="2940"/>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66048" behindDoc="1" locked="0" layoutInCell="0" allowOverlap="1" wp14:anchorId="05E00D94" wp14:editId="69EC3684">
                <wp:simplePos x="0" y="0"/>
                <wp:positionH relativeFrom="page">
                  <wp:posOffset>6788150</wp:posOffset>
                </wp:positionH>
                <wp:positionV relativeFrom="page">
                  <wp:posOffset>1866265</wp:posOffset>
                </wp:positionV>
                <wp:extent cx="353695" cy="179070"/>
                <wp:effectExtent l="0" t="0" r="0" b="0"/>
                <wp:wrapNone/>
                <wp:docPr id="5114" name="Rectangle 5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34EBD" id="Rectangle 5114" o:spid="_x0000_s1026" style="position:absolute;margin-left:534.5pt;margin-top:146.95pt;width:27.85pt;height:14.1pt;z-index:-25205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101</w:t>
      </w:r>
    </w:p>
    <w:p w14:paraId="57AB22B7" w14:textId="65E1B731" w:rsidR="007E63C0" w:rsidRPr="007E63C0" w:rsidRDefault="007E63C0" w:rsidP="007E63C0">
      <w:pPr>
        <w:framePr w:w="557" w:h="282" w:hRule="exact" w:wrap="auto" w:vAnchor="page" w:hAnchor="page" w:x="10691" w:y="3222"/>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67072" behindDoc="1" locked="0" layoutInCell="0" allowOverlap="1" wp14:anchorId="7F7596F1" wp14:editId="25F458D2">
                <wp:simplePos x="0" y="0"/>
                <wp:positionH relativeFrom="page">
                  <wp:posOffset>6788150</wp:posOffset>
                </wp:positionH>
                <wp:positionV relativeFrom="page">
                  <wp:posOffset>2045335</wp:posOffset>
                </wp:positionV>
                <wp:extent cx="353695" cy="179070"/>
                <wp:effectExtent l="0" t="0" r="0" b="0"/>
                <wp:wrapNone/>
                <wp:docPr id="5113" name="Rectangle 5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14DD7" id="Rectangle 5113" o:spid="_x0000_s1026" style="position:absolute;margin-left:534.5pt;margin-top:161.05pt;width:27.85pt;height:14.1pt;z-index:-25204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100</w:t>
      </w:r>
    </w:p>
    <w:p w14:paraId="5B5F9B26" w14:textId="2C985AE2" w:rsidR="007E63C0" w:rsidRPr="007E63C0" w:rsidRDefault="007E63C0" w:rsidP="007E63C0">
      <w:pPr>
        <w:framePr w:w="557" w:h="282" w:hRule="exact" w:wrap="auto" w:vAnchor="page" w:hAnchor="page" w:x="10691" w:y="3804"/>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68096" behindDoc="1" locked="0" layoutInCell="0" allowOverlap="1" wp14:anchorId="5D2C93E2" wp14:editId="2A00353A">
                <wp:simplePos x="0" y="0"/>
                <wp:positionH relativeFrom="page">
                  <wp:posOffset>6788150</wp:posOffset>
                </wp:positionH>
                <wp:positionV relativeFrom="page">
                  <wp:posOffset>2414905</wp:posOffset>
                </wp:positionV>
                <wp:extent cx="353695" cy="179070"/>
                <wp:effectExtent l="0" t="0" r="0" b="0"/>
                <wp:wrapNone/>
                <wp:docPr id="5112" name="Rectangle 5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1B27A" id="Rectangle 5112" o:spid="_x0000_s1026" style="position:absolute;margin-left:534.5pt;margin-top:190.15pt;width:27.85pt;height:14.1pt;z-index:-25204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100</w:t>
      </w:r>
    </w:p>
    <w:p w14:paraId="7DCFE462" w14:textId="77CFEB11" w:rsidR="007E63C0" w:rsidRPr="007E63C0" w:rsidRDefault="007E63C0" w:rsidP="007E63C0">
      <w:pPr>
        <w:framePr w:w="557" w:h="282" w:hRule="exact" w:wrap="auto" w:vAnchor="page" w:hAnchor="page" w:x="10691" w:y="4387"/>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69120" behindDoc="1" locked="0" layoutInCell="0" allowOverlap="1" wp14:anchorId="12323A84" wp14:editId="6506A9BD">
                <wp:simplePos x="0" y="0"/>
                <wp:positionH relativeFrom="page">
                  <wp:posOffset>6788150</wp:posOffset>
                </wp:positionH>
                <wp:positionV relativeFrom="page">
                  <wp:posOffset>2785110</wp:posOffset>
                </wp:positionV>
                <wp:extent cx="353695" cy="179070"/>
                <wp:effectExtent l="0" t="0" r="0" b="0"/>
                <wp:wrapNone/>
                <wp:docPr id="5111" name="Rectangle 5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2D75A" id="Rectangle 5111" o:spid="_x0000_s1026" style="position:absolute;margin-left:534.5pt;margin-top:219.3pt;width:27.85pt;height:14.1pt;z-index:-25204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100</w:t>
      </w:r>
    </w:p>
    <w:p w14:paraId="2B796CCD" w14:textId="76273CB1" w:rsidR="007E63C0" w:rsidRPr="007E63C0" w:rsidRDefault="007E63C0" w:rsidP="007E63C0">
      <w:pPr>
        <w:framePr w:w="557" w:h="282" w:hRule="exact" w:wrap="auto" w:vAnchor="page" w:hAnchor="page" w:x="10691" w:y="4668"/>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70144" behindDoc="1" locked="0" layoutInCell="0" allowOverlap="1" wp14:anchorId="2BFBA5A2" wp14:editId="4BAAB64A">
                <wp:simplePos x="0" y="0"/>
                <wp:positionH relativeFrom="page">
                  <wp:posOffset>6788150</wp:posOffset>
                </wp:positionH>
                <wp:positionV relativeFrom="page">
                  <wp:posOffset>2963545</wp:posOffset>
                </wp:positionV>
                <wp:extent cx="353695" cy="179070"/>
                <wp:effectExtent l="0" t="0" r="0" b="0"/>
                <wp:wrapNone/>
                <wp:docPr id="5110" name="Rectangle 5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8ADD1" id="Rectangle 5110" o:spid="_x0000_s1026" style="position:absolute;margin-left:534.5pt;margin-top:233.35pt;width:27.85pt;height:14.1pt;z-index:-25204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100</w:t>
      </w:r>
    </w:p>
    <w:p w14:paraId="6C4FCF35" w14:textId="1D29FEC0" w:rsidR="007E63C0" w:rsidRPr="007E63C0" w:rsidRDefault="007E63C0" w:rsidP="007E63C0">
      <w:pPr>
        <w:framePr w:w="557" w:h="282" w:hRule="exact" w:wrap="auto" w:vAnchor="page" w:hAnchor="page" w:x="10691" w:y="4950"/>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71168" behindDoc="1" locked="0" layoutInCell="0" allowOverlap="1" wp14:anchorId="700DFCDC" wp14:editId="6F200DAC">
                <wp:simplePos x="0" y="0"/>
                <wp:positionH relativeFrom="page">
                  <wp:posOffset>6788150</wp:posOffset>
                </wp:positionH>
                <wp:positionV relativeFrom="page">
                  <wp:posOffset>3142615</wp:posOffset>
                </wp:positionV>
                <wp:extent cx="353695" cy="179070"/>
                <wp:effectExtent l="0" t="0" r="0" b="0"/>
                <wp:wrapNone/>
                <wp:docPr id="5109" name="Rectangle 5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6C4F6" id="Rectangle 5109" o:spid="_x0000_s1026" style="position:absolute;margin-left:534.5pt;margin-top:247.45pt;width:27.85pt;height:14.1pt;z-index:-25204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100</w:t>
      </w:r>
    </w:p>
    <w:p w14:paraId="4CCD232F" w14:textId="510A26AE" w:rsidR="007E63C0" w:rsidRPr="007E63C0" w:rsidRDefault="007E63C0" w:rsidP="007E63C0">
      <w:pPr>
        <w:framePr w:w="557" w:h="282" w:hRule="exact" w:wrap="auto" w:vAnchor="page" w:hAnchor="page" w:x="10691" w:y="5232"/>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72192" behindDoc="1" locked="0" layoutInCell="0" allowOverlap="1" wp14:anchorId="63AA68EC" wp14:editId="3BB962B1">
                <wp:simplePos x="0" y="0"/>
                <wp:positionH relativeFrom="page">
                  <wp:posOffset>6788150</wp:posOffset>
                </wp:positionH>
                <wp:positionV relativeFrom="page">
                  <wp:posOffset>3321685</wp:posOffset>
                </wp:positionV>
                <wp:extent cx="353695" cy="179070"/>
                <wp:effectExtent l="0" t="0" r="0" b="0"/>
                <wp:wrapNone/>
                <wp:docPr id="5108" name="Rectangle 5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9CA3E" id="Rectangle 5108" o:spid="_x0000_s1026" style="position:absolute;margin-left:534.5pt;margin-top:261.55pt;width:27.85pt;height:14.1pt;z-index:-25204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100</w:t>
      </w:r>
    </w:p>
    <w:p w14:paraId="74CB9085" w14:textId="14186AA2" w:rsidR="007E63C0" w:rsidRPr="007E63C0" w:rsidRDefault="007E63C0" w:rsidP="007E63C0">
      <w:pPr>
        <w:framePr w:w="557" w:h="282" w:hRule="exact" w:wrap="auto" w:vAnchor="page" w:hAnchor="page" w:x="10691" w:y="5514"/>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73216" behindDoc="1" locked="0" layoutInCell="0" allowOverlap="1" wp14:anchorId="1B88203F" wp14:editId="520BE6A8">
                <wp:simplePos x="0" y="0"/>
                <wp:positionH relativeFrom="page">
                  <wp:posOffset>6788150</wp:posOffset>
                </wp:positionH>
                <wp:positionV relativeFrom="page">
                  <wp:posOffset>3500755</wp:posOffset>
                </wp:positionV>
                <wp:extent cx="353695" cy="179070"/>
                <wp:effectExtent l="0" t="0" r="0" b="0"/>
                <wp:wrapNone/>
                <wp:docPr id="5107" name="Rectangle 5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C85F0" id="Rectangle 5107" o:spid="_x0000_s1026" style="position:absolute;margin-left:534.5pt;margin-top:275.65pt;width:27.85pt;height:14.1pt;z-index:-25204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100</w:t>
      </w:r>
    </w:p>
    <w:p w14:paraId="40744556" w14:textId="2B5940FC" w:rsidR="007E63C0" w:rsidRPr="007E63C0" w:rsidRDefault="007E63C0" w:rsidP="007E63C0">
      <w:pPr>
        <w:framePr w:w="557" w:h="282" w:hRule="exact" w:wrap="auto" w:vAnchor="page" w:hAnchor="page" w:x="10691" w:y="5795"/>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74240" behindDoc="1" locked="0" layoutInCell="0" allowOverlap="1" wp14:anchorId="5049C3B0" wp14:editId="2D9CAA60">
                <wp:simplePos x="0" y="0"/>
                <wp:positionH relativeFrom="page">
                  <wp:posOffset>6788150</wp:posOffset>
                </wp:positionH>
                <wp:positionV relativeFrom="page">
                  <wp:posOffset>3679190</wp:posOffset>
                </wp:positionV>
                <wp:extent cx="353695" cy="179070"/>
                <wp:effectExtent l="0" t="0" r="0" b="0"/>
                <wp:wrapNone/>
                <wp:docPr id="5106" name="Rectangle 5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804CF" id="Rectangle 5106" o:spid="_x0000_s1026" style="position:absolute;margin-left:534.5pt;margin-top:289.7pt;width:27.85pt;height:14.1pt;z-index:-25204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100</w:t>
      </w:r>
    </w:p>
    <w:p w14:paraId="4794DA5F" w14:textId="668BDDE4" w:rsidR="007E63C0" w:rsidRPr="007E63C0" w:rsidRDefault="007E63C0" w:rsidP="007E63C0">
      <w:pPr>
        <w:framePr w:w="557" w:h="282" w:hRule="exact" w:wrap="auto" w:vAnchor="page" w:hAnchor="page" w:x="10691" w:y="6077"/>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75264" behindDoc="1" locked="0" layoutInCell="0" allowOverlap="1" wp14:anchorId="38E5169F" wp14:editId="6E40FB91">
                <wp:simplePos x="0" y="0"/>
                <wp:positionH relativeFrom="page">
                  <wp:posOffset>6788150</wp:posOffset>
                </wp:positionH>
                <wp:positionV relativeFrom="page">
                  <wp:posOffset>3858260</wp:posOffset>
                </wp:positionV>
                <wp:extent cx="353695" cy="179070"/>
                <wp:effectExtent l="0" t="0" r="0" b="0"/>
                <wp:wrapNone/>
                <wp:docPr id="5105" name="Rectangle 5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76C8C" id="Rectangle 5105" o:spid="_x0000_s1026" style="position:absolute;margin-left:534.5pt;margin-top:303.8pt;width:27.85pt;height:14.1pt;z-index:-25204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100</w:t>
      </w:r>
    </w:p>
    <w:p w14:paraId="348A3818" w14:textId="4ED3432D" w:rsidR="007E63C0" w:rsidRPr="007E63C0" w:rsidRDefault="007E63C0" w:rsidP="007E63C0">
      <w:pPr>
        <w:framePr w:w="557" w:h="282" w:hRule="exact" w:wrap="auto" w:vAnchor="page" w:hAnchor="page" w:x="10691" w:y="6660"/>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76288" behindDoc="1" locked="0" layoutInCell="0" allowOverlap="1" wp14:anchorId="47A1A9E1" wp14:editId="4DFFC995">
                <wp:simplePos x="0" y="0"/>
                <wp:positionH relativeFrom="page">
                  <wp:posOffset>6788150</wp:posOffset>
                </wp:positionH>
                <wp:positionV relativeFrom="page">
                  <wp:posOffset>4228465</wp:posOffset>
                </wp:positionV>
                <wp:extent cx="353695" cy="179070"/>
                <wp:effectExtent l="0" t="0" r="0" b="0"/>
                <wp:wrapNone/>
                <wp:docPr id="5104" name="Rectangle 5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5F70C" id="Rectangle 5104" o:spid="_x0000_s1026" style="position:absolute;margin-left:534.5pt;margin-top:332.95pt;width:27.85pt;height:14.1pt;z-index:-25204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" o:allowincell="f" stroked="f" strokeweight=".05pt">
                <w10:wrap anchorx="page" anchory="page"/>
              </v:rect>
            </w:pict>
          </mc:Fallback>
        </mc:AlternateContent>
      </w:r>
      <w:r w:rsidRPr="007E63C0">
        <w:rPr>
          <w:rFonts w:eastAsia="Times New Roman" w:cs="Arial"/>
          <w:b/>
          <w:bCs/>
          <w:color w:val="000000"/>
          <w:sz w:val="16"/>
          <w:szCs w:val="16"/>
          <w:lang w:val="hr-HR" w:eastAsia="hr-HR"/>
        </w:rPr>
        <w:t>99</w:t>
      </w:r>
    </w:p>
    <w:p w14:paraId="3596B26F" w14:textId="2E1D77B4" w:rsidR="007E63C0" w:rsidRPr="007E63C0" w:rsidRDefault="007E63C0" w:rsidP="007E63C0">
      <w:pPr>
        <w:framePr w:w="557" w:h="282" w:hRule="exact" w:wrap="auto" w:vAnchor="page" w:hAnchor="page" w:x="10691" w:y="6941"/>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77312" behindDoc="1" locked="0" layoutInCell="0" allowOverlap="1" wp14:anchorId="1FFEE798" wp14:editId="68E54626">
                <wp:simplePos x="0" y="0"/>
                <wp:positionH relativeFrom="page">
                  <wp:posOffset>6788150</wp:posOffset>
                </wp:positionH>
                <wp:positionV relativeFrom="page">
                  <wp:posOffset>4406900</wp:posOffset>
                </wp:positionV>
                <wp:extent cx="353695" cy="179070"/>
                <wp:effectExtent l="0" t="0" r="0" b="0"/>
                <wp:wrapNone/>
                <wp:docPr id="5103" name="Rectangle 5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A00CF" id="Rectangle 5103" o:spid="_x0000_s1026" style="position:absolute;margin-left:534.5pt;margin-top:347pt;width:27.85pt;height:14.1pt;z-index:-25203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100</w:t>
      </w:r>
    </w:p>
    <w:p w14:paraId="71480B43" w14:textId="3FA4264F" w:rsidR="007E63C0" w:rsidRPr="007E63C0" w:rsidRDefault="007E63C0" w:rsidP="007E63C0">
      <w:pPr>
        <w:framePr w:w="557" w:h="282" w:hRule="exact" w:wrap="auto" w:vAnchor="page" w:hAnchor="page" w:x="10691" w:y="7524"/>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78336" behindDoc="1" locked="0" layoutInCell="0" allowOverlap="1" wp14:anchorId="1107774E" wp14:editId="3EC104A9">
                <wp:simplePos x="0" y="0"/>
                <wp:positionH relativeFrom="page">
                  <wp:posOffset>6788150</wp:posOffset>
                </wp:positionH>
                <wp:positionV relativeFrom="page">
                  <wp:posOffset>4777105</wp:posOffset>
                </wp:positionV>
                <wp:extent cx="353695" cy="179070"/>
                <wp:effectExtent l="0" t="0" r="0" b="0"/>
                <wp:wrapNone/>
                <wp:docPr id="5102" name="Rectangle 5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6639C" id="Rectangle 5102" o:spid="_x0000_s1026" style="position:absolute;margin-left:534.5pt;margin-top:376.15pt;width:27.85pt;height:14.1pt;z-index:-25203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100</w:t>
      </w:r>
    </w:p>
    <w:p w14:paraId="73E4F95B" w14:textId="33672CA2" w:rsidR="007E63C0" w:rsidRPr="007E63C0" w:rsidRDefault="007E63C0" w:rsidP="007E63C0">
      <w:pPr>
        <w:framePr w:w="557" w:h="282" w:hRule="exact" w:wrap="auto" w:vAnchor="page" w:hAnchor="page" w:x="10691" w:y="7806"/>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79360" behindDoc="1" locked="0" layoutInCell="0" allowOverlap="1" wp14:anchorId="6678B0F1" wp14:editId="0DDC8D9B">
                <wp:simplePos x="0" y="0"/>
                <wp:positionH relativeFrom="page">
                  <wp:posOffset>6788150</wp:posOffset>
                </wp:positionH>
                <wp:positionV relativeFrom="page">
                  <wp:posOffset>4956175</wp:posOffset>
                </wp:positionV>
                <wp:extent cx="353695" cy="179070"/>
                <wp:effectExtent l="0" t="0" r="0" b="0"/>
                <wp:wrapNone/>
                <wp:docPr id="5101" name="Rectangle 5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4899D" id="Rectangle 5101" o:spid="_x0000_s1026" style="position:absolute;margin-left:534.5pt;margin-top:390.25pt;width:27.85pt;height:14.1pt;z-index:-25203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100</w:t>
      </w:r>
    </w:p>
    <w:p w14:paraId="323F072E" w14:textId="5E739B88" w:rsidR="007E63C0" w:rsidRPr="007E63C0" w:rsidRDefault="007E63C0" w:rsidP="007E63C0">
      <w:pPr>
        <w:framePr w:w="557" w:h="282" w:hRule="exact" w:wrap="auto" w:vAnchor="page" w:hAnchor="page" w:x="10691" w:y="8087"/>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80384" behindDoc="1" locked="0" layoutInCell="0" allowOverlap="1" wp14:anchorId="3F2903F0" wp14:editId="61312E5A">
                <wp:simplePos x="0" y="0"/>
                <wp:positionH relativeFrom="page">
                  <wp:posOffset>6788150</wp:posOffset>
                </wp:positionH>
                <wp:positionV relativeFrom="page">
                  <wp:posOffset>5134610</wp:posOffset>
                </wp:positionV>
                <wp:extent cx="353695" cy="179070"/>
                <wp:effectExtent l="0" t="0" r="0" b="0"/>
                <wp:wrapNone/>
                <wp:docPr id="5100" name="Rectangle 5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5DE65" id="Rectangle 5100" o:spid="_x0000_s1026" style="position:absolute;margin-left:534.5pt;margin-top:404.3pt;width:27.85pt;height:14.1pt;z-index:-25203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100</w:t>
      </w:r>
    </w:p>
    <w:p w14:paraId="37033193" w14:textId="41D7607F" w:rsidR="007E63C0" w:rsidRPr="007E63C0" w:rsidRDefault="007E63C0" w:rsidP="007E63C0">
      <w:pPr>
        <w:framePr w:w="557" w:h="282" w:hRule="exact" w:wrap="auto" w:vAnchor="page" w:hAnchor="page" w:x="10691" w:y="8369"/>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81408" behindDoc="1" locked="0" layoutInCell="0" allowOverlap="1" wp14:anchorId="2388E7BB" wp14:editId="36CC11A1">
                <wp:simplePos x="0" y="0"/>
                <wp:positionH relativeFrom="page">
                  <wp:posOffset>6788150</wp:posOffset>
                </wp:positionH>
                <wp:positionV relativeFrom="page">
                  <wp:posOffset>5313680</wp:posOffset>
                </wp:positionV>
                <wp:extent cx="353695" cy="179070"/>
                <wp:effectExtent l="0" t="0" r="0" b="0"/>
                <wp:wrapNone/>
                <wp:docPr id="5099" name="Rectangle 5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63FD1" id="Rectangle 5099" o:spid="_x0000_s1026" style="position:absolute;margin-left:534.5pt;margin-top:418.4pt;width:27.85pt;height:14.1pt;z-index:-25203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100</w:t>
      </w:r>
    </w:p>
    <w:p w14:paraId="1091A148" w14:textId="3D9CB6FF" w:rsidR="007E63C0" w:rsidRPr="007E63C0" w:rsidRDefault="007E63C0" w:rsidP="007E63C0">
      <w:pPr>
        <w:framePr w:w="557" w:h="282" w:hRule="exact" w:wrap="auto" w:vAnchor="page" w:hAnchor="page" w:x="10691" w:y="8951"/>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82432" behindDoc="1" locked="0" layoutInCell="0" allowOverlap="1" wp14:anchorId="562EA6BB" wp14:editId="4DCD2CA6">
                <wp:simplePos x="0" y="0"/>
                <wp:positionH relativeFrom="page">
                  <wp:posOffset>6788150</wp:posOffset>
                </wp:positionH>
                <wp:positionV relativeFrom="page">
                  <wp:posOffset>5683250</wp:posOffset>
                </wp:positionV>
                <wp:extent cx="353695" cy="179070"/>
                <wp:effectExtent l="0" t="0" r="0" b="0"/>
                <wp:wrapNone/>
                <wp:docPr id="5098" name="Rectangle 5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4DB13" id="Rectangle 5098" o:spid="_x0000_s1026" style="position:absolute;margin-left:534.5pt;margin-top:447.5pt;width:27.85pt;height:14.1pt;z-index:-25203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100</w:t>
      </w:r>
    </w:p>
    <w:p w14:paraId="3DE50892" w14:textId="5B438835" w:rsidR="007E63C0" w:rsidRPr="007E63C0" w:rsidRDefault="007E63C0" w:rsidP="007E63C0">
      <w:pPr>
        <w:framePr w:w="557" w:h="282" w:hRule="exact" w:wrap="auto" w:vAnchor="page" w:hAnchor="page" w:x="10691" w:y="9534"/>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83456" behindDoc="1" locked="0" layoutInCell="0" allowOverlap="1" wp14:anchorId="56BF3DCE" wp14:editId="5336AA01">
                <wp:simplePos x="0" y="0"/>
                <wp:positionH relativeFrom="page">
                  <wp:posOffset>6788150</wp:posOffset>
                </wp:positionH>
                <wp:positionV relativeFrom="page">
                  <wp:posOffset>6053455</wp:posOffset>
                </wp:positionV>
                <wp:extent cx="353695" cy="179070"/>
                <wp:effectExtent l="0" t="0" r="0" b="0"/>
                <wp:wrapNone/>
                <wp:docPr id="5097" name="Rectangle 5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22C9C" id="Rectangle 5097" o:spid="_x0000_s1026" style="position:absolute;margin-left:534.5pt;margin-top:476.65pt;width:27.85pt;height:14.1pt;z-index:-25203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" o:allowincell="f" stroked="f" strokeweight=".05pt">
                <w10:wrap anchorx="page" anchory="page"/>
              </v:rect>
            </w:pict>
          </mc:Fallback>
        </mc:AlternateContent>
      </w:r>
      <w:r w:rsidRPr="007E63C0">
        <w:rPr>
          <w:rFonts w:eastAsia="Times New Roman" w:cs="Arial"/>
          <w:b/>
          <w:bCs/>
          <w:color w:val="000000"/>
          <w:sz w:val="16"/>
          <w:szCs w:val="16"/>
          <w:lang w:val="hr-HR" w:eastAsia="hr-HR"/>
        </w:rPr>
        <w:t>49</w:t>
      </w:r>
    </w:p>
    <w:p w14:paraId="16869279" w14:textId="2F2FFA8E" w:rsidR="007E63C0" w:rsidRPr="007E63C0" w:rsidRDefault="007E63C0" w:rsidP="007E63C0">
      <w:pPr>
        <w:framePr w:w="557" w:h="282" w:hRule="exact" w:wrap="auto" w:vAnchor="page" w:hAnchor="page" w:x="10691" w:y="9816"/>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84480" behindDoc="1" locked="0" layoutInCell="0" allowOverlap="1" wp14:anchorId="01B2FAEE" wp14:editId="7324D010">
                <wp:simplePos x="0" y="0"/>
                <wp:positionH relativeFrom="page">
                  <wp:posOffset>6788150</wp:posOffset>
                </wp:positionH>
                <wp:positionV relativeFrom="page">
                  <wp:posOffset>6232525</wp:posOffset>
                </wp:positionV>
                <wp:extent cx="353695" cy="179070"/>
                <wp:effectExtent l="0" t="0" r="0" b="0"/>
                <wp:wrapNone/>
                <wp:docPr id="5096" name="Rectangle 5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82FA7" id="Rectangle 5096" o:spid="_x0000_s1026" style="position:absolute;margin-left:534.5pt;margin-top:490.75pt;width:27.85pt;height:14.1pt;z-index:-25203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37</w:t>
      </w:r>
    </w:p>
    <w:p w14:paraId="43ADDFBC" w14:textId="2BA79113" w:rsidR="007E63C0" w:rsidRPr="007E63C0" w:rsidRDefault="007E63C0" w:rsidP="007E63C0">
      <w:pPr>
        <w:framePr w:w="557" w:h="282" w:hRule="exact" w:wrap="auto" w:vAnchor="page" w:hAnchor="page" w:x="10691" w:y="10097"/>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85504" behindDoc="1" locked="0" layoutInCell="0" allowOverlap="1" wp14:anchorId="4A512FF0" wp14:editId="664EDEA3">
                <wp:simplePos x="0" y="0"/>
                <wp:positionH relativeFrom="page">
                  <wp:posOffset>6788150</wp:posOffset>
                </wp:positionH>
                <wp:positionV relativeFrom="page">
                  <wp:posOffset>6410960</wp:posOffset>
                </wp:positionV>
                <wp:extent cx="353695" cy="179070"/>
                <wp:effectExtent l="0" t="0" r="0" b="0"/>
                <wp:wrapNone/>
                <wp:docPr id="5095" name="Rectangle 5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242A3" id="Rectangle 5095" o:spid="_x0000_s1026" style="position:absolute;margin-left:534.5pt;margin-top:504.8pt;width:27.85pt;height:14.1pt;z-index:-25203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100</w:t>
      </w:r>
    </w:p>
    <w:p w14:paraId="006CF67C" w14:textId="4D48FC09" w:rsidR="007E63C0" w:rsidRPr="007E63C0" w:rsidRDefault="007E63C0" w:rsidP="007E63C0">
      <w:pPr>
        <w:framePr w:w="557" w:h="282" w:hRule="exact" w:wrap="auto" w:vAnchor="page" w:hAnchor="page" w:x="10691" w:y="10680"/>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86528" behindDoc="1" locked="0" layoutInCell="0" allowOverlap="1" wp14:anchorId="27A8DBDD" wp14:editId="7ABFF18C">
                <wp:simplePos x="0" y="0"/>
                <wp:positionH relativeFrom="page">
                  <wp:posOffset>6788150</wp:posOffset>
                </wp:positionH>
                <wp:positionV relativeFrom="page">
                  <wp:posOffset>6781165</wp:posOffset>
                </wp:positionV>
                <wp:extent cx="353695" cy="179070"/>
                <wp:effectExtent l="0" t="0" r="0" b="0"/>
                <wp:wrapNone/>
                <wp:docPr id="5094" name="Rectangle 5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DD650" id="Rectangle 5094" o:spid="_x0000_s1026" style="position:absolute;margin-left:534.5pt;margin-top:533.95pt;width:27.85pt;height:14.1pt;z-index:-25202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" o:allowincell="f" stroked="f" strokeweight=".05pt">
                <w10:wrap anchorx="page" anchory="page"/>
              </v:rect>
            </w:pict>
          </mc:Fallback>
        </mc:AlternateContent>
      </w:r>
      <w:r w:rsidRPr="007E63C0">
        <w:rPr>
          <w:rFonts w:eastAsia="Times New Roman" w:cs="Arial"/>
          <w:b/>
          <w:bCs/>
          <w:color w:val="000000"/>
          <w:sz w:val="16"/>
          <w:szCs w:val="16"/>
          <w:lang w:val="hr-HR" w:eastAsia="hr-HR"/>
        </w:rPr>
        <w:t>58</w:t>
      </w:r>
    </w:p>
    <w:p w14:paraId="6F389596" w14:textId="4A76E947" w:rsidR="007E63C0" w:rsidRPr="007E63C0" w:rsidRDefault="007E63C0" w:rsidP="007E63C0">
      <w:pPr>
        <w:framePr w:w="557" w:h="282" w:hRule="exact" w:wrap="auto" w:vAnchor="page" w:hAnchor="page" w:x="10691" w:y="10961"/>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87552" behindDoc="1" locked="0" layoutInCell="0" allowOverlap="1" wp14:anchorId="14077751" wp14:editId="30A27C00">
                <wp:simplePos x="0" y="0"/>
                <wp:positionH relativeFrom="page">
                  <wp:posOffset>6788150</wp:posOffset>
                </wp:positionH>
                <wp:positionV relativeFrom="page">
                  <wp:posOffset>6959600</wp:posOffset>
                </wp:positionV>
                <wp:extent cx="353695" cy="179070"/>
                <wp:effectExtent l="0" t="0" r="0" b="0"/>
                <wp:wrapNone/>
                <wp:docPr id="5093" name="Rectangle 5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D2BD7" id="Rectangle 5093" o:spid="_x0000_s1026" style="position:absolute;margin-left:534.5pt;margin-top:548pt;width:27.85pt;height:14.1pt;z-index:-25202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100</w:t>
      </w:r>
    </w:p>
    <w:p w14:paraId="68CF9194" w14:textId="759571CB" w:rsidR="007E63C0" w:rsidRPr="007E63C0" w:rsidRDefault="007E63C0" w:rsidP="007E63C0">
      <w:pPr>
        <w:framePr w:w="557" w:h="282" w:hRule="exact" w:wrap="auto" w:vAnchor="page" w:hAnchor="page" w:x="10691" w:y="11243"/>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88576" behindDoc="1" locked="0" layoutInCell="0" allowOverlap="1" wp14:anchorId="7D792395" wp14:editId="647BD474">
                <wp:simplePos x="0" y="0"/>
                <wp:positionH relativeFrom="page">
                  <wp:posOffset>6788150</wp:posOffset>
                </wp:positionH>
                <wp:positionV relativeFrom="page">
                  <wp:posOffset>7138670</wp:posOffset>
                </wp:positionV>
                <wp:extent cx="353695" cy="179070"/>
                <wp:effectExtent l="0" t="0" r="0" b="0"/>
                <wp:wrapNone/>
                <wp:docPr id="5092" name="Rectangle 5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FB6A8" id="Rectangle 5092" o:spid="_x0000_s1026" style="position:absolute;margin-left:534.5pt;margin-top:562.1pt;width:27.85pt;height:14.1pt;z-index:-25202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100</w:t>
      </w:r>
    </w:p>
    <w:p w14:paraId="7E10CA55" w14:textId="1456E1E9" w:rsidR="007E63C0" w:rsidRPr="007E63C0" w:rsidRDefault="007E63C0" w:rsidP="007E63C0">
      <w:pPr>
        <w:framePr w:w="557" w:h="282" w:hRule="exact" w:wrap="auto" w:vAnchor="page" w:hAnchor="page" w:x="10691" w:y="11525"/>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89600" behindDoc="1" locked="0" layoutInCell="0" allowOverlap="1" wp14:anchorId="2B56FE12" wp14:editId="7D9258C7">
                <wp:simplePos x="0" y="0"/>
                <wp:positionH relativeFrom="page">
                  <wp:posOffset>6788150</wp:posOffset>
                </wp:positionH>
                <wp:positionV relativeFrom="page">
                  <wp:posOffset>7317740</wp:posOffset>
                </wp:positionV>
                <wp:extent cx="353695" cy="179070"/>
                <wp:effectExtent l="0" t="0" r="0" b="0"/>
                <wp:wrapNone/>
                <wp:docPr id="5091" name="Rectangle 5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65B8B" id="Rectangle 5091" o:spid="_x0000_s1026" style="position:absolute;margin-left:534.5pt;margin-top:576.2pt;width:27.85pt;height:14.1pt;z-index:-25202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100</w:t>
      </w:r>
    </w:p>
    <w:p w14:paraId="652F0A79" w14:textId="28C45CCB" w:rsidR="007E63C0" w:rsidRPr="007E63C0" w:rsidRDefault="007E63C0" w:rsidP="007E63C0">
      <w:pPr>
        <w:framePr w:w="557" w:h="282" w:hRule="exact" w:wrap="auto" w:vAnchor="page" w:hAnchor="page" w:x="10691" w:y="12107"/>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90624" behindDoc="1" locked="0" layoutInCell="0" allowOverlap="1" wp14:anchorId="435DC497" wp14:editId="7264C70C">
                <wp:simplePos x="0" y="0"/>
                <wp:positionH relativeFrom="page">
                  <wp:posOffset>6788150</wp:posOffset>
                </wp:positionH>
                <wp:positionV relativeFrom="page">
                  <wp:posOffset>7687310</wp:posOffset>
                </wp:positionV>
                <wp:extent cx="353695" cy="179070"/>
                <wp:effectExtent l="0" t="0" r="0" b="0"/>
                <wp:wrapNone/>
                <wp:docPr id="5090" name="Rectangle 5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AF49A" id="Rectangle 5090" o:spid="_x0000_s1026" style="position:absolute;margin-left:534.5pt;margin-top:605.3pt;width:27.85pt;height:14.1pt;z-index:-25202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100</w:t>
      </w:r>
    </w:p>
    <w:p w14:paraId="58B1BDDD" w14:textId="40AC76E9" w:rsidR="007E63C0" w:rsidRPr="007E63C0" w:rsidRDefault="007E63C0" w:rsidP="007E63C0">
      <w:pPr>
        <w:framePr w:w="557" w:h="282" w:hRule="exact" w:wrap="auto" w:vAnchor="page" w:hAnchor="page" w:x="10691" w:y="12389"/>
        <w:widowControl w:val="0"/>
        <w:autoSpaceDE w:val="0"/>
        <w:autoSpaceDN w:val="0"/>
        <w:adjustRightInd w:val="0"/>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91648" behindDoc="1" locked="0" layoutInCell="0" allowOverlap="1" wp14:anchorId="7F4BBCB4" wp14:editId="1F3501D6">
                <wp:simplePos x="0" y="0"/>
                <wp:positionH relativeFrom="page">
                  <wp:posOffset>6788150</wp:posOffset>
                </wp:positionH>
                <wp:positionV relativeFrom="page">
                  <wp:posOffset>7866380</wp:posOffset>
                </wp:positionV>
                <wp:extent cx="353695" cy="179070"/>
                <wp:effectExtent l="0" t="0" r="0" b="0"/>
                <wp:wrapNone/>
                <wp:docPr id="5089" name="Rectangle 5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2E0FF" id="Rectangle 5089" o:spid="_x0000_s1026" style="position:absolute;margin-left:534.5pt;margin-top:619.4pt;width:27.85pt;height:14.1pt;z-index:-25202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100</w:t>
      </w:r>
    </w:p>
    <w:p w14:paraId="35CDB56E" w14:textId="5031A13C" w:rsidR="007E63C0" w:rsidRPr="007E63C0" w:rsidRDefault="007E63C0" w:rsidP="007E63C0">
      <w:pPr>
        <w:framePr w:w="1236" w:h="282" w:hRule="exact" w:wrap="auto" w:vAnchor="page" w:hAnchor="page" w:x="6457" w:y="2658"/>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92672" behindDoc="1" locked="0" layoutInCell="0" allowOverlap="1" wp14:anchorId="17933C28" wp14:editId="4F942690">
                <wp:simplePos x="0" y="0"/>
                <wp:positionH relativeFrom="page">
                  <wp:posOffset>4099560</wp:posOffset>
                </wp:positionH>
                <wp:positionV relativeFrom="page">
                  <wp:posOffset>1687195</wp:posOffset>
                </wp:positionV>
                <wp:extent cx="784860" cy="179070"/>
                <wp:effectExtent l="0" t="0" r="0" b="0"/>
                <wp:wrapNone/>
                <wp:docPr id="5088" name="Rectangle 5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65EEF" id="Rectangle 5088" o:spid="_x0000_s1026" style="position:absolute;margin-left:322.8pt;margin-top:132.85pt;width:61.8pt;height:14.1pt;z-index:-25202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" o:allowincell="f" stroked="f" strokeweight=".05pt">
                <w10:wrap anchorx="page" anchory="page"/>
              </v:rect>
            </w:pict>
          </mc:Fallback>
        </mc:AlternateContent>
      </w:r>
      <w:r w:rsidRPr="007E63C0">
        <w:rPr>
          <w:rFonts w:eastAsia="Times New Roman" w:cs="Arial"/>
          <w:b/>
          <w:bCs/>
          <w:color w:val="000000"/>
          <w:sz w:val="16"/>
          <w:szCs w:val="16"/>
          <w:lang w:val="hr-HR" w:eastAsia="hr-HR"/>
        </w:rPr>
        <w:t>135.590</w:t>
      </w:r>
    </w:p>
    <w:p w14:paraId="2FB61740" w14:textId="7C0C89D9" w:rsidR="007E63C0" w:rsidRPr="007E63C0" w:rsidRDefault="007E63C0" w:rsidP="007E63C0">
      <w:pPr>
        <w:framePr w:w="1236" w:h="282" w:hRule="exact" w:wrap="auto" w:vAnchor="page" w:hAnchor="page" w:x="6457" w:y="2940"/>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93696" behindDoc="1" locked="0" layoutInCell="0" allowOverlap="1" wp14:anchorId="06777A44" wp14:editId="01984885">
                <wp:simplePos x="0" y="0"/>
                <wp:positionH relativeFrom="page">
                  <wp:posOffset>4099560</wp:posOffset>
                </wp:positionH>
                <wp:positionV relativeFrom="page">
                  <wp:posOffset>1866265</wp:posOffset>
                </wp:positionV>
                <wp:extent cx="784860" cy="179070"/>
                <wp:effectExtent l="0" t="0" r="0" b="0"/>
                <wp:wrapNone/>
                <wp:docPr id="5087" name="Rectangle 5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2975B" id="Rectangle 5087" o:spid="_x0000_s1026" style="position:absolute;margin-left:322.8pt;margin-top:146.95pt;width:61.8pt;height:14.1pt;z-index:-25202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851.097</w:t>
      </w:r>
    </w:p>
    <w:p w14:paraId="77A6C75E" w14:textId="649BFE73" w:rsidR="007E63C0" w:rsidRPr="007E63C0" w:rsidRDefault="007E63C0" w:rsidP="007E63C0">
      <w:pPr>
        <w:framePr w:w="1236" w:h="282" w:hRule="exact" w:wrap="auto" w:vAnchor="page" w:hAnchor="page" w:x="6457" w:y="3222"/>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94720" behindDoc="1" locked="0" layoutInCell="0" allowOverlap="1" wp14:anchorId="309A2ADE" wp14:editId="4A22C080">
                <wp:simplePos x="0" y="0"/>
                <wp:positionH relativeFrom="page">
                  <wp:posOffset>4099560</wp:posOffset>
                </wp:positionH>
                <wp:positionV relativeFrom="page">
                  <wp:posOffset>2045335</wp:posOffset>
                </wp:positionV>
                <wp:extent cx="784860" cy="179070"/>
                <wp:effectExtent l="0" t="0" r="0" b="0"/>
                <wp:wrapNone/>
                <wp:docPr id="5086" name="Rectangle 5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FC0F2" id="Rectangle 5086" o:spid="_x0000_s1026" style="position:absolute;margin-left:322.8pt;margin-top:161.05pt;width:61.8pt;height:14.1pt;z-index:-25202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" o:allowincell="f" stroked="f" strokeweight=".05pt">
                <w10:wrap anchorx="page" anchory="page"/>
              </v:rect>
            </w:pict>
          </mc:Fallback>
        </mc:AlternateContent>
      </w:r>
      <w:r w:rsidRPr="007E63C0">
        <w:rPr>
          <w:rFonts w:eastAsia="Times New Roman" w:cs="Arial"/>
          <w:b/>
          <w:bCs/>
          <w:color w:val="000000"/>
          <w:sz w:val="16"/>
          <w:szCs w:val="16"/>
          <w:lang w:val="hr-HR" w:eastAsia="hr-HR"/>
        </w:rPr>
        <w:t>1.900</w:t>
      </w:r>
    </w:p>
    <w:p w14:paraId="543B482D" w14:textId="10B3120E" w:rsidR="007E63C0" w:rsidRPr="007E63C0" w:rsidRDefault="007E63C0" w:rsidP="007E63C0">
      <w:pPr>
        <w:framePr w:w="1236" w:h="282" w:hRule="exact" w:wrap="auto" w:vAnchor="page" w:hAnchor="page" w:x="6457" w:y="3804"/>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95744" behindDoc="1" locked="0" layoutInCell="0" allowOverlap="1" wp14:anchorId="256B47EA" wp14:editId="323FD275">
                <wp:simplePos x="0" y="0"/>
                <wp:positionH relativeFrom="page">
                  <wp:posOffset>4099560</wp:posOffset>
                </wp:positionH>
                <wp:positionV relativeFrom="page">
                  <wp:posOffset>2414905</wp:posOffset>
                </wp:positionV>
                <wp:extent cx="784860" cy="179070"/>
                <wp:effectExtent l="0" t="0" r="0" b="0"/>
                <wp:wrapNone/>
                <wp:docPr id="5085" name="Rectangle 5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9FEAE" id="Rectangle 5085" o:spid="_x0000_s1026" style="position:absolute;margin-left:322.8pt;margin-top:190.15pt;width:61.8pt;height:14.1pt;z-index:-25202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" o:allowincell="f" stroked="f" strokeweight=".05pt">
                <w10:wrap anchorx="page" anchory="page"/>
              </v:rect>
            </w:pict>
          </mc:Fallback>
        </mc:AlternateContent>
      </w:r>
      <w:r w:rsidRPr="007E63C0">
        <w:rPr>
          <w:rFonts w:eastAsia="Times New Roman" w:cs="Arial"/>
          <w:b/>
          <w:bCs/>
          <w:color w:val="000000"/>
          <w:sz w:val="16"/>
          <w:szCs w:val="16"/>
          <w:lang w:val="hr-HR" w:eastAsia="hr-HR"/>
        </w:rPr>
        <w:t>114.650</w:t>
      </w:r>
    </w:p>
    <w:p w14:paraId="014CB6E6" w14:textId="555DE603" w:rsidR="007E63C0" w:rsidRPr="007E63C0" w:rsidRDefault="007E63C0" w:rsidP="007E63C0">
      <w:pPr>
        <w:framePr w:w="1236" w:h="282" w:hRule="exact" w:wrap="auto" w:vAnchor="page" w:hAnchor="page" w:x="6457" w:y="4387"/>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96768" behindDoc="1" locked="0" layoutInCell="0" allowOverlap="1" wp14:anchorId="1FB29781" wp14:editId="55799D48">
                <wp:simplePos x="0" y="0"/>
                <wp:positionH relativeFrom="page">
                  <wp:posOffset>4099560</wp:posOffset>
                </wp:positionH>
                <wp:positionV relativeFrom="page">
                  <wp:posOffset>2785110</wp:posOffset>
                </wp:positionV>
                <wp:extent cx="784860" cy="179070"/>
                <wp:effectExtent l="0" t="0" r="0" b="0"/>
                <wp:wrapNone/>
                <wp:docPr id="5084" name="Rectangle 5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DC3E5" id="Rectangle 5084" o:spid="_x0000_s1026" style="position:absolute;margin-left:322.8pt;margin-top:219.3pt;width:61.8pt;height:14.1pt;z-index:-25201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" o:allowincell="f" stroked="f" strokeweight=".05pt">
                <w10:wrap anchorx="page" anchory="page"/>
              </v:rect>
            </w:pict>
          </mc:Fallback>
        </mc:AlternateContent>
      </w:r>
      <w:r w:rsidRPr="007E63C0">
        <w:rPr>
          <w:rFonts w:eastAsia="Times New Roman" w:cs="Arial"/>
          <w:b/>
          <w:bCs/>
          <w:color w:val="000000"/>
          <w:sz w:val="16"/>
          <w:szCs w:val="16"/>
          <w:lang w:val="hr-HR" w:eastAsia="hr-HR"/>
        </w:rPr>
        <w:t>51.950</w:t>
      </w:r>
    </w:p>
    <w:p w14:paraId="77115325" w14:textId="3B4EFB73" w:rsidR="007E63C0" w:rsidRPr="007E63C0" w:rsidRDefault="007E63C0" w:rsidP="007E63C0">
      <w:pPr>
        <w:framePr w:w="1236" w:h="282" w:hRule="exact" w:wrap="auto" w:vAnchor="page" w:hAnchor="page" w:x="6457" w:y="4668"/>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97792" behindDoc="1" locked="0" layoutInCell="0" allowOverlap="1" wp14:anchorId="216AEBE2" wp14:editId="3593B7A3">
                <wp:simplePos x="0" y="0"/>
                <wp:positionH relativeFrom="page">
                  <wp:posOffset>4099560</wp:posOffset>
                </wp:positionH>
                <wp:positionV relativeFrom="page">
                  <wp:posOffset>2963545</wp:posOffset>
                </wp:positionV>
                <wp:extent cx="784860" cy="179070"/>
                <wp:effectExtent l="0" t="0" r="0" b="0"/>
                <wp:wrapNone/>
                <wp:docPr id="5083" name="Rectangle 5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85F95" id="Rectangle 5083" o:spid="_x0000_s1026" style="position:absolute;margin-left:322.8pt;margin-top:233.35pt;width:61.8pt;height:14.1pt;z-index:-25201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106.800</w:t>
      </w:r>
    </w:p>
    <w:p w14:paraId="6EAF981E" w14:textId="31031CC4" w:rsidR="007E63C0" w:rsidRPr="007E63C0" w:rsidRDefault="007E63C0" w:rsidP="007E63C0">
      <w:pPr>
        <w:framePr w:w="1236" w:h="282" w:hRule="exact" w:wrap="auto" w:vAnchor="page" w:hAnchor="page" w:x="6457" w:y="4950"/>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98816" behindDoc="1" locked="0" layoutInCell="0" allowOverlap="1" wp14:anchorId="1DE80389" wp14:editId="7EF8B1F1">
                <wp:simplePos x="0" y="0"/>
                <wp:positionH relativeFrom="page">
                  <wp:posOffset>4099560</wp:posOffset>
                </wp:positionH>
                <wp:positionV relativeFrom="page">
                  <wp:posOffset>3142615</wp:posOffset>
                </wp:positionV>
                <wp:extent cx="784860" cy="179070"/>
                <wp:effectExtent l="0" t="0" r="0" b="0"/>
                <wp:wrapNone/>
                <wp:docPr id="5082" name="Rectangle 5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966E1" id="Rectangle 5082" o:spid="_x0000_s1026" style="position:absolute;margin-left:322.8pt;margin-top:247.45pt;width:61.8pt;height:14.1pt;z-index:-25201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100.160</w:t>
      </w:r>
    </w:p>
    <w:p w14:paraId="616BAF02" w14:textId="2F56AF2B" w:rsidR="007E63C0" w:rsidRPr="007E63C0" w:rsidRDefault="007E63C0" w:rsidP="007E63C0">
      <w:pPr>
        <w:framePr w:w="1236" w:h="282" w:hRule="exact" w:wrap="auto" w:vAnchor="page" w:hAnchor="page" w:x="6457" w:y="5232"/>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299840" behindDoc="1" locked="0" layoutInCell="0" allowOverlap="1" wp14:anchorId="68DC6EB7" wp14:editId="25CF6091">
                <wp:simplePos x="0" y="0"/>
                <wp:positionH relativeFrom="page">
                  <wp:posOffset>4099560</wp:posOffset>
                </wp:positionH>
                <wp:positionV relativeFrom="page">
                  <wp:posOffset>3321685</wp:posOffset>
                </wp:positionV>
                <wp:extent cx="784860" cy="179070"/>
                <wp:effectExtent l="0" t="0" r="0" b="0"/>
                <wp:wrapNone/>
                <wp:docPr id="5081" name="Rectangle 5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43D96" id="Rectangle 5081" o:spid="_x0000_s1026" style="position:absolute;margin-left:322.8pt;margin-top:261.55pt;width:61.8pt;height:14.1pt;z-index:-25201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" o:allowincell="f" stroked="f" strokeweight=".05pt">
                <w10:wrap anchorx="page" anchory="page"/>
              </v:rect>
            </w:pict>
          </mc:Fallback>
        </mc:AlternateContent>
      </w:r>
      <w:r w:rsidRPr="007E63C0">
        <w:rPr>
          <w:rFonts w:eastAsia="Times New Roman" w:cs="Arial"/>
          <w:b/>
          <w:bCs/>
          <w:color w:val="000000"/>
          <w:sz w:val="16"/>
          <w:szCs w:val="16"/>
          <w:lang w:val="hr-HR" w:eastAsia="hr-HR"/>
        </w:rPr>
        <w:t>728.500</w:t>
      </w:r>
    </w:p>
    <w:p w14:paraId="7B25C028" w14:textId="4F0F1BE7" w:rsidR="007E63C0" w:rsidRPr="007E63C0" w:rsidRDefault="007E63C0" w:rsidP="007E63C0">
      <w:pPr>
        <w:framePr w:w="1236" w:h="282" w:hRule="exact" w:wrap="auto" w:vAnchor="page" w:hAnchor="page" w:x="6457" w:y="5514"/>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00864" behindDoc="1" locked="0" layoutInCell="0" allowOverlap="1" wp14:anchorId="6B905B6A" wp14:editId="1FB85173">
                <wp:simplePos x="0" y="0"/>
                <wp:positionH relativeFrom="page">
                  <wp:posOffset>4099560</wp:posOffset>
                </wp:positionH>
                <wp:positionV relativeFrom="page">
                  <wp:posOffset>3500755</wp:posOffset>
                </wp:positionV>
                <wp:extent cx="784860" cy="179070"/>
                <wp:effectExtent l="0" t="0" r="0" b="0"/>
                <wp:wrapNone/>
                <wp:docPr id="5080" name="Rectangle 5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DF8AD" id="Rectangle 5080" o:spid="_x0000_s1026" style="position:absolute;margin-left:322.8pt;margin-top:275.65pt;width:61.8pt;height:14.1pt;z-index:-25201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" o:allowincell="f" stroked="f" strokeweight=".05pt">
                <w10:wrap anchorx="page" anchory="page"/>
              </v:rect>
            </w:pict>
          </mc:Fallback>
        </mc:AlternateContent>
      </w:r>
      <w:r w:rsidRPr="007E63C0">
        <w:rPr>
          <w:rFonts w:eastAsia="Times New Roman" w:cs="Arial"/>
          <w:b/>
          <w:bCs/>
          <w:color w:val="000000"/>
          <w:sz w:val="16"/>
          <w:szCs w:val="16"/>
          <w:lang w:val="hr-HR" w:eastAsia="hr-HR"/>
        </w:rPr>
        <w:t>6.010</w:t>
      </w:r>
    </w:p>
    <w:p w14:paraId="7249B5F7" w14:textId="09394619" w:rsidR="007E63C0" w:rsidRPr="007E63C0" w:rsidRDefault="007E63C0" w:rsidP="007E63C0">
      <w:pPr>
        <w:framePr w:w="1236" w:h="282" w:hRule="exact" w:wrap="auto" w:vAnchor="page" w:hAnchor="page" w:x="6457" w:y="5795"/>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01888" behindDoc="1" locked="0" layoutInCell="0" allowOverlap="1" wp14:anchorId="1C0FD1CB" wp14:editId="7D197A25">
                <wp:simplePos x="0" y="0"/>
                <wp:positionH relativeFrom="page">
                  <wp:posOffset>4099560</wp:posOffset>
                </wp:positionH>
                <wp:positionV relativeFrom="page">
                  <wp:posOffset>3679190</wp:posOffset>
                </wp:positionV>
                <wp:extent cx="784860" cy="179070"/>
                <wp:effectExtent l="0" t="0" r="0" b="0"/>
                <wp:wrapNone/>
                <wp:docPr id="5079" name="Rectangle 5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6183C" id="Rectangle 5079" o:spid="_x0000_s1026" style="position:absolute;margin-left:322.8pt;margin-top:289.7pt;width:61.8pt;height:14.1pt;z-index:-25201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" o:allowincell="f" stroked="f" strokeweight=".05pt">
                <w10:wrap anchorx="page" anchory="page"/>
              </v:rect>
            </w:pict>
          </mc:Fallback>
        </mc:AlternateContent>
      </w:r>
      <w:r w:rsidRPr="007E63C0">
        <w:rPr>
          <w:rFonts w:eastAsia="Times New Roman" w:cs="Arial"/>
          <w:b/>
          <w:bCs/>
          <w:color w:val="000000"/>
          <w:sz w:val="16"/>
          <w:szCs w:val="16"/>
          <w:lang w:val="hr-HR" w:eastAsia="hr-HR"/>
        </w:rPr>
        <w:t>202.050</w:t>
      </w:r>
    </w:p>
    <w:p w14:paraId="10D6B341" w14:textId="108E3991" w:rsidR="007E63C0" w:rsidRPr="007E63C0" w:rsidRDefault="007E63C0" w:rsidP="007E63C0">
      <w:pPr>
        <w:framePr w:w="1236" w:h="282" w:hRule="exact" w:wrap="auto" w:vAnchor="page" w:hAnchor="page" w:x="6457" w:y="6077"/>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02912" behindDoc="1" locked="0" layoutInCell="0" allowOverlap="1" wp14:anchorId="25F01BF5" wp14:editId="556FE7AF">
                <wp:simplePos x="0" y="0"/>
                <wp:positionH relativeFrom="page">
                  <wp:posOffset>4099560</wp:posOffset>
                </wp:positionH>
                <wp:positionV relativeFrom="page">
                  <wp:posOffset>3858260</wp:posOffset>
                </wp:positionV>
                <wp:extent cx="784860" cy="179070"/>
                <wp:effectExtent l="0" t="0" r="0" b="0"/>
                <wp:wrapNone/>
                <wp:docPr id="5078" name="Rectangle 5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67904" id="Rectangle 5078" o:spid="_x0000_s1026" style="position:absolute;margin-left:322.8pt;margin-top:303.8pt;width:61.8pt;height:14.1pt;z-index:-25201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" o:allowincell="f" stroked="f" strokeweight=".05pt">
                <w10:wrap anchorx="page" anchory="page"/>
              </v:rect>
            </w:pict>
          </mc:Fallback>
        </mc:AlternateContent>
      </w:r>
      <w:r w:rsidRPr="007E63C0">
        <w:rPr>
          <w:rFonts w:eastAsia="Times New Roman" w:cs="Arial"/>
          <w:b/>
          <w:bCs/>
          <w:color w:val="000000"/>
          <w:sz w:val="16"/>
          <w:szCs w:val="16"/>
          <w:lang w:val="hr-HR" w:eastAsia="hr-HR"/>
        </w:rPr>
        <w:t>379.550</w:t>
      </w:r>
    </w:p>
    <w:p w14:paraId="17A77518" w14:textId="73563D61" w:rsidR="007E63C0" w:rsidRPr="007E63C0" w:rsidRDefault="007E63C0" w:rsidP="007E63C0">
      <w:pPr>
        <w:framePr w:w="1236" w:h="282" w:hRule="exact" w:wrap="auto" w:vAnchor="page" w:hAnchor="page" w:x="6457" w:y="6660"/>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03936" behindDoc="1" locked="0" layoutInCell="0" allowOverlap="1" wp14:anchorId="076D5D39" wp14:editId="4118035C">
                <wp:simplePos x="0" y="0"/>
                <wp:positionH relativeFrom="page">
                  <wp:posOffset>4099560</wp:posOffset>
                </wp:positionH>
                <wp:positionV relativeFrom="page">
                  <wp:posOffset>4228465</wp:posOffset>
                </wp:positionV>
                <wp:extent cx="784860" cy="179070"/>
                <wp:effectExtent l="0" t="0" r="0" b="0"/>
                <wp:wrapNone/>
                <wp:docPr id="5077" name="Rectangle 5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D56C2" id="Rectangle 5077" o:spid="_x0000_s1026" style="position:absolute;margin-left:322.8pt;margin-top:332.95pt;width:61.8pt;height:14.1pt;z-index:-25201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" o:allowincell="f" stroked="f" strokeweight=".05pt">
                <w10:wrap anchorx="page" anchory="page"/>
              </v:rect>
            </w:pict>
          </mc:Fallback>
        </mc:AlternateContent>
      </w:r>
      <w:r w:rsidRPr="007E63C0">
        <w:rPr>
          <w:rFonts w:eastAsia="Times New Roman" w:cs="Arial"/>
          <w:b/>
          <w:bCs/>
          <w:color w:val="000000"/>
          <w:sz w:val="16"/>
          <w:szCs w:val="16"/>
          <w:lang w:val="hr-HR" w:eastAsia="hr-HR"/>
        </w:rPr>
        <w:t>149.250</w:t>
      </w:r>
    </w:p>
    <w:p w14:paraId="0E43E134" w14:textId="42F2972E" w:rsidR="007E63C0" w:rsidRPr="007E63C0" w:rsidRDefault="007E63C0" w:rsidP="007E63C0">
      <w:pPr>
        <w:framePr w:w="1236" w:h="282" w:hRule="exact" w:wrap="auto" w:vAnchor="page" w:hAnchor="page" w:x="6457" w:y="6941"/>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04960" behindDoc="1" locked="0" layoutInCell="0" allowOverlap="1" wp14:anchorId="099E17AC" wp14:editId="5145B1A5">
                <wp:simplePos x="0" y="0"/>
                <wp:positionH relativeFrom="page">
                  <wp:posOffset>4099560</wp:posOffset>
                </wp:positionH>
                <wp:positionV relativeFrom="page">
                  <wp:posOffset>4406900</wp:posOffset>
                </wp:positionV>
                <wp:extent cx="784860" cy="179070"/>
                <wp:effectExtent l="0" t="0" r="0" b="0"/>
                <wp:wrapNone/>
                <wp:docPr id="5076" name="Rectangle 5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DC6F6" id="Rectangle 5076" o:spid="_x0000_s1026" style="position:absolute;margin-left:322.8pt;margin-top:347pt;width:61.8pt;height:14.1pt;z-index:-25201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" o:allowincell="f" stroked="f" strokeweight=".05pt">
                <w10:wrap anchorx="page" anchory="page"/>
              </v:rect>
            </w:pict>
          </mc:Fallback>
        </mc:AlternateContent>
      </w:r>
      <w:r w:rsidRPr="007E63C0">
        <w:rPr>
          <w:rFonts w:eastAsia="Times New Roman" w:cs="Arial"/>
          <w:b/>
          <w:bCs/>
          <w:color w:val="000000"/>
          <w:sz w:val="16"/>
          <w:szCs w:val="16"/>
          <w:lang w:val="hr-HR" w:eastAsia="hr-HR"/>
        </w:rPr>
        <w:t>63.750</w:t>
      </w:r>
    </w:p>
    <w:p w14:paraId="5D23464E" w14:textId="5D18F892" w:rsidR="007E63C0" w:rsidRPr="007E63C0" w:rsidRDefault="007E63C0" w:rsidP="007E63C0">
      <w:pPr>
        <w:framePr w:w="1236" w:h="282" w:hRule="exact" w:wrap="auto" w:vAnchor="page" w:hAnchor="page" w:x="6457" w:y="7524"/>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05984" behindDoc="1" locked="0" layoutInCell="0" allowOverlap="1" wp14:anchorId="10FECB4C" wp14:editId="79BCDCE2">
                <wp:simplePos x="0" y="0"/>
                <wp:positionH relativeFrom="page">
                  <wp:posOffset>4099560</wp:posOffset>
                </wp:positionH>
                <wp:positionV relativeFrom="page">
                  <wp:posOffset>4777105</wp:posOffset>
                </wp:positionV>
                <wp:extent cx="784860" cy="179070"/>
                <wp:effectExtent l="0" t="0" r="0" b="0"/>
                <wp:wrapNone/>
                <wp:docPr id="5075" name="Rectangle 5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FEF21" id="Rectangle 5075" o:spid="_x0000_s1026" style="position:absolute;margin-left:322.8pt;margin-top:376.15pt;width:61.8pt;height:14.1pt;z-index:-25201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" o:allowincell="f" stroked="f" strokeweight=".05pt">
                <w10:wrap anchorx="page" anchory="page"/>
              </v:rect>
            </w:pict>
          </mc:Fallback>
        </mc:AlternateContent>
      </w:r>
      <w:r w:rsidRPr="007E63C0">
        <w:rPr>
          <w:rFonts w:eastAsia="Times New Roman" w:cs="Arial"/>
          <w:b/>
          <w:bCs/>
          <w:color w:val="000000"/>
          <w:sz w:val="16"/>
          <w:szCs w:val="16"/>
          <w:lang w:val="hr-HR" w:eastAsia="hr-HR"/>
        </w:rPr>
        <w:t>185.400</w:t>
      </w:r>
    </w:p>
    <w:p w14:paraId="2D4D03F1" w14:textId="7985B5B7" w:rsidR="007E63C0" w:rsidRPr="007E63C0" w:rsidRDefault="007E63C0" w:rsidP="007E63C0">
      <w:pPr>
        <w:framePr w:w="1236" w:h="282" w:hRule="exact" w:wrap="auto" w:vAnchor="page" w:hAnchor="page" w:x="6457" w:y="7806"/>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07008" behindDoc="1" locked="0" layoutInCell="0" allowOverlap="1" wp14:anchorId="19C9E3BA" wp14:editId="5D72B10D">
                <wp:simplePos x="0" y="0"/>
                <wp:positionH relativeFrom="page">
                  <wp:posOffset>4099560</wp:posOffset>
                </wp:positionH>
                <wp:positionV relativeFrom="page">
                  <wp:posOffset>4956175</wp:posOffset>
                </wp:positionV>
                <wp:extent cx="784860" cy="179070"/>
                <wp:effectExtent l="0" t="0" r="0" b="0"/>
                <wp:wrapNone/>
                <wp:docPr id="5074" name="Rectangle 5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4D9FA" id="Rectangle 5074" o:spid="_x0000_s1026" style="position:absolute;margin-left:322.8pt;margin-top:390.25pt;width:61.8pt;height:14.1pt;z-index:-25200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" o:allowincell="f" stroked="f" strokeweight=".05pt">
                <w10:wrap anchorx="page" anchory="page"/>
              </v:rect>
            </w:pict>
          </mc:Fallback>
        </mc:AlternateContent>
      </w:r>
      <w:r w:rsidRPr="007E63C0">
        <w:rPr>
          <w:rFonts w:eastAsia="Times New Roman" w:cs="Arial"/>
          <w:b/>
          <w:bCs/>
          <w:color w:val="000000"/>
          <w:sz w:val="16"/>
          <w:szCs w:val="16"/>
          <w:lang w:val="hr-HR" w:eastAsia="hr-HR"/>
        </w:rPr>
        <w:t>274.800</w:t>
      </w:r>
    </w:p>
    <w:p w14:paraId="7E9CF3B6" w14:textId="52B46EA1" w:rsidR="007E63C0" w:rsidRPr="007E63C0" w:rsidRDefault="007E63C0" w:rsidP="007E63C0">
      <w:pPr>
        <w:framePr w:w="1236" w:h="282" w:hRule="exact" w:wrap="auto" w:vAnchor="page" w:hAnchor="page" w:x="6457" w:y="8087"/>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08032" behindDoc="1" locked="0" layoutInCell="0" allowOverlap="1" wp14:anchorId="71320420" wp14:editId="13FF2FBE">
                <wp:simplePos x="0" y="0"/>
                <wp:positionH relativeFrom="page">
                  <wp:posOffset>4099560</wp:posOffset>
                </wp:positionH>
                <wp:positionV relativeFrom="page">
                  <wp:posOffset>5134610</wp:posOffset>
                </wp:positionV>
                <wp:extent cx="784860" cy="179070"/>
                <wp:effectExtent l="0" t="0" r="0" b="0"/>
                <wp:wrapNone/>
                <wp:docPr id="5073" name="Rectangle 5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4DE0D" id="Rectangle 5073" o:spid="_x0000_s1026" style="position:absolute;margin-left:322.8pt;margin-top:404.3pt;width:61.8pt;height:14.1pt;z-index:-25200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10.000</w:t>
      </w:r>
    </w:p>
    <w:p w14:paraId="663E920A" w14:textId="3D316257" w:rsidR="007E63C0" w:rsidRPr="007E63C0" w:rsidRDefault="007E63C0" w:rsidP="007E63C0">
      <w:pPr>
        <w:framePr w:w="1236" w:h="282" w:hRule="exact" w:wrap="auto" w:vAnchor="page" w:hAnchor="page" w:x="6457" w:y="8369"/>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09056" behindDoc="1" locked="0" layoutInCell="0" allowOverlap="1" wp14:anchorId="26D52A40" wp14:editId="3FD754B4">
                <wp:simplePos x="0" y="0"/>
                <wp:positionH relativeFrom="page">
                  <wp:posOffset>4099560</wp:posOffset>
                </wp:positionH>
                <wp:positionV relativeFrom="page">
                  <wp:posOffset>5313680</wp:posOffset>
                </wp:positionV>
                <wp:extent cx="784860" cy="179070"/>
                <wp:effectExtent l="0" t="0" r="0" b="0"/>
                <wp:wrapNone/>
                <wp:docPr id="5072" name="Rectangle 5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70B12" id="Rectangle 5072" o:spid="_x0000_s1026" style="position:absolute;margin-left:322.8pt;margin-top:418.4pt;width:61.8pt;height:14.1pt;z-index:-25200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104.500</w:t>
      </w:r>
    </w:p>
    <w:p w14:paraId="09756C78" w14:textId="50E4BB06" w:rsidR="007E63C0" w:rsidRPr="007E63C0" w:rsidRDefault="007E63C0" w:rsidP="007E63C0">
      <w:pPr>
        <w:framePr w:w="1236" w:h="282" w:hRule="exact" w:wrap="auto" w:vAnchor="page" w:hAnchor="page" w:x="6457" w:y="8951"/>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10080" behindDoc="1" locked="0" layoutInCell="0" allowOverlap="1" wp14:anchorId="5AC29F02" wp14:editId="42D95E93">
                <wp:simplePos x="0" y="0"/>
                <wp:positionH relativeFrom="page">
                  <wp:posOffset>4099560</wp:posOffset>
                </wp:positionH>
                <wp:positionV relativeFrom="page">
                  <wp:posOffset>5683250</wp:posOffset>
                </wp:positionV>
                <wp:extent cx="784860" cy="179070"/>
                <wp:effectExtent l="0" t="0" r="0" b="0"/>
                <wp:wrapNone/>
                <wp:docPr id="5071" name="Rectangle 5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0D097" id="Rectangle 5071" o:spid="_x0000_s1026" style="position:absolute;margin-left:322.8pt;margin-top:447.5pt;width:61.8pt;height:14.1pt;z-index:-25200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" o:allowincell="f" stroked="f" strokeweight=".05pt">
                <w10:wrap anchorx="page" anchory="page"/>
              </v:rect>
            </w:pict>
          </mc:Fallback>
        </mc:AlternateContent>
      </w:r>
      <w:r w:rsidRPr="007E63C0">
        <w:rPr>
          <w:rFonts w:eastAsia="Times New Roman" w:cs="Arial"/>
          <w:b/>
          <w:bCs/>
          <w:color w:val="000000"/>
          <w:sz w:val="16"/>
          <w:szCs w:val="16"/>
          <w:lang w:val="hr-HR" w:eastAsia="hr-HR"/>
        </w:rPr>
        <w:t>16.000</w:t>
      </w:r>
    </w:p>
    <w:p w14:paraId="78CEDB1B" w14:textId="3816ED16" w:rsidR="007E63C0" w:rsidRPr="007E63C0" w:rsidRDefault="007E63C0" w:rsidP="007E63C0">
      <w:pPr>
        <w:framePr w:w="1236" w:h="282" w:hRule="exact" w:wrap="auto" w:vAnchor="page" w:hAnchor="page" w:x="6457" w:y="9534"/>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11104" behindDoc="1" locked="0" layoutInCell="0" allowOverlap="1" wp14:anchorId="775AEDAF" wp14:editId="280DF76F">
                <wp:simplePos x="0" y="0"/>
                <wp:positionH relativeFrom="page">
                  <wp:posOffset>4099560</wp:posOffset>
                </wp:positionH>
                <wp:positionV relativeFrom="page">
                  <wp:posOffset>6053455</wp:posOffset>
                </wp:positionV>
                <wp:extent cx="784860" cy="179070"/>
                <wp:effectExtent l="0" t="0" r="0" b="0"/>
                <wp:wrapNone/>
                <wp:docPr id="5070" name="Rectangle 5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D899E" id="Rectangle 5070" o:spid="_x0000_s1026" style="position:absolute;margin-left:322.8pt;margin-top:476.65pt;width:61.8pt;height:14.1pt;z-index:-25200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306.850</w:t>
      </w:r>
    </w:p>
    <w:p w14:paraId="32B89EC2" w14:textId="42A15B7F" w:rsidR="007E63C0" w:rsidRPr="007E63C0" w:rsidRDefault="007E63C0" w:rsidP="007E63C0">
      <w:pPr>
        <w:framePr w:w="1236" w:h="282" w:hRule="exact" w:wrap="auto" w:vAnchor="page" w:hAnchor="page" w:x="6457" w:y="9816"/>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12128" behindDoc="1" locked="0" layoutInCell="0" allowOverlap="1" wp14:anchorId="765D4A3B" wp14:editId="3ADA227C">
                <wp:simplePos x="0" y="0"/>
                <wp:positionH relativeFrom="page">
                  <wp:posOffset>4099560</wp:posOffset>
                </wp:positionH>
                <wp:positionV relativeFrom="page">
                  <wp:posOffset>6232525</wp:posOffset>
                </wp:positionV>
                <wp:extent cx="784860" cy="179070"/>
                <wp:effectExtent l="0" t="0" r="0" b="0"/>
                <wp:wrapNone/>
                <wp:docPr id="5069" name="Rectangle 5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244F0" id="Rectangle 5069" o:spid="_x0000_s1026" style="position:absolute;margin-left:322.8pt;margin-top:490.75pt;width:61.8pt;height:14.1pt;z-index:-25200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638.420</w:t>
      </w:r>
    </w:p>
    <w:p w14:paraId="6FAF4D5E" w14:textId="3C92F4B6" w:rsidR="007E63C0" w:rsidRPr="007E63C0" w:rsidRDefault="007E63C0" w:rsidP="007E63C0">
      <w:pPr>
        <w:framePr w:w="1236" w:h="282" w:hRule="exact" w:wrap="auto" w:vAnchor="page" w:hAnchor="page" w:x="6457" w:y="10097"/>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13152" behindDoc="1" locked="0" layoutInCell="0" allowOverlap="1" wp14:anchorId="73F5BCC8" wp14:editId="5D69BB9F">
                <wp:simplePos x="0" y="0"/>
                <wp:positionH relativeFrom="page">
                  <wp:posOffset>4099560</wp:posOffset>
                </wp:positionH>
                <wp:positionV relativeFrom="page">
                  <wp:posOffset>6410960</wp:posOffset>
                </wp:positionV>
                <wp:extent cx="784860" cy="179070"/>
                <wp:effectExtent l="0" t="0" r="0" b="0"/>
                <wp:wrapNone/>
                <wp:docPr id="5068" name="Rectangle 5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DE8B3" id="Rectangle 5068" o:spid="_x0000_s1026" style="position:absolute;margin-left:322.8pt;margin-top:504.8pt;width:61.8pt;height:14.1pt;z-index:-25200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4.050</w:t>
      </w:r>
    </w:p>
    <w:p w14:paraId="333807A2" w14:textId="3BD18E65" w:rsidR="007E63C0" w:rsidRPr="007E63C0" w:rsidRDefault="007E63C0" w:rsidP="007E63C0">
      <w:pPr>
        <w:framePr w:w="1236" w:h="282" w:hRule="exact" w:wrap="auto" w:vAnchor="page" w:hAnchor="page" w:x="6457" w:y="10680"/>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14176" behindDoc="1" locked="0" layoutInCell="0" allowOverlap="1" wp14:anchorId="35582E88" wp14:editId="3C4FB507">
                <wp:simplePos x="0" y="0"/>
                <wp:positionH relativeFrom="page">
                  <wp:posOffset>4099560</wp:posOffset>
                </wp:positionH>
                <wp:positionV relativeFrom="page">
                  <wp:posOffset>6781165</wp:posOffset>
                </wp:positionV>
                <wp:extent cx="784860" cy="179070"/>
                <wp:effectExtent l="0" t="0" r="0" b="0"/>
                <wp:wrapNone/>
                <wp:docPr id="5067" name="Rectangle 5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CD17B" id="Rectangle 5067" o:spid="_x0000_s1026" style="position:absolute;margin-left:322.8pt;margin-top:533.95pt;width:61.8pt;height:14.1pt;z-index:-25200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" o:allowincell="f" stroked="f" strokeweight=".05pt">
                <w10:wrap anchorx="page" anchory="page"/>
              </v:rect>
            </w:pict>
          </mc:Fallback>
        </mc:AlternateContent>
      </w:r>
      <w:r w:rsidRPr="007E63C0">
        <w:rPr>
          <w:rFonts w:eastAsia="Times New Roman" w:cs="Arial"/>
          <w:b/>
          <w:bCs/>
          <w:color w:val="000000"/>
          <w:sz w:val="16"/>
          <w:szCs w:val="16"/>
          <w:lang w:val="hr-HR" w:eastAsia="hr-HR"/>
        </w:rPr>
        <w:t>359.917</w:t>
      </w:r>
    </w:p>
    <w:p w14:paraId="0789AEB1" w14:textId="5270D994" w:rsidR="007E63C0" w:rsidRPr="007E63C0" w:rsidRDefault="007E63C0" w:rsidP="007E63C0">
      <w:pPr>
        <w:framePr w:w="1236" w:h="282" w:hRule="exact" w:wrap="auto" w:vAnchor="page" w:hAnchor="page" w:x="6457" w:y="10961"/>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15200" behindDoc="1" locked="0" layoutInCell="0" allowOverlap="1" wp14:anchorId="12FDE436" wp14:editId="58E0A775">
                <wp:simplePos x="0" y="0"/>
                <wp:positionH relativeFrom="page">
                  <wp:posOffset>4099560</wp:posOffset>
                </wp:positionH>
                <wp:positionV relativeFrom="page">
                  <wp:posOffset>6959600</wp:posOffset>
                </wp:positionV>
                <wp:extent cx="784860" cy="179070"/>
                <wp:effectExtent l="0" t="0" r="0" b="0"/>
                <wp:wrapNone/>
                <wp:docPr id="5066" name="Rectangle 5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BC199" id="Rectangle 5066" o:spid="_x0000_s1026" style="position:absolute;margin-left:322.8pt;margin-top:548pt;width:61.8pt;height:14.1pt;z-index:-25200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3.400</w:t>
      </w:r>
    </w:p>
    <w:p w14:paraId="47FF71CD" w14:textId="195405CC" w:rsidR="007E63C0" w:rsidRPr="007E63C0" w:rsidRDefault="007E63C0" w:rsidP="007E63C0">
      <w:pPr>
        <w:framePr w:w="1236" w:h="282" w:hRule="exact" w:wrap="auto" w:vAnchor="page" w:hAnchor="page" w:x="6457" w:y="11243"/>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16224" behindDoc="1" locked="0" layoutInCell="0" allowOverlap="1" wp14:anchorId="3128A610" wp14:editId="3D850C25">
                <wp:simplePos x="0" y="0"/>
                <wp:positionH relativeFrom="page">
                  <wp:posOffset>4099560</wp:posOffset>
                </wp:positionH>
                <wp:positionV relativeFrom="page">
                  <wp:posOffset>7138670</wp:posOffset>
                </wp:positionV>
                <wp:extent cx="784860" cy="179070"/>
                <wp:effectExtent l="0" t="0" r="0" b="0"/>
                <wp:wrapNone/>
                <wp:docPr id="5065" name="Rectangle 5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01DED" id="Rectangle 5065" o:spid="_x0000_s1026" style="position:absolute;margin-left:322.8pt;margin-top:562.1pt;width:61.8pt;height:14.1pt;z-index:-25200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3.200</w:t>
      </w:r>
    </w:p>
    <w:p w14:paraId="2DBD9379" w14:textId="3ECFD603" w:rsidR="007E63C0" w:rsidRPr="007E63C0" w:rsidRDefault="007E63C0" w:rsidP="007E63C0">
      <w:pPr>
        <w:framePr w:w="1236" w:h="282" w:hRule="exact" w:wrap="auto" w:vAnchor="page" w:hAnchor="page" w:x="6457" w:y="11525"/>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17248" behindDoc="1" locked="0" layoutInCell="0" allowOverlap="1" wp14:anchorId="7F77815C" wp14:editId="342FBCB6">
                <wp:simplePos x="0" y="0"/>
                <wp:positionH relativeFrom="page">
                  <wp:posOffset>4099560</wp:posOffset>
                </wp:positionH>
                <wp:positionV relativeFrom="page">
                  <wp:posOffset>7317740</wp:posOffset>
                </wp:positionV>
                <wp:extent cx="784860" cy="179070"/>
                <wp:effectExtent l="0" t="0" r="0" b="0"/>
                <wp:wrapNone/>
                <wp:docPr id="5064" name="Rectangle 5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25CEC" id="Rectangle 5064" o:spid="_x0000_s1026" style="position:absolute;margin-left:322.8pt;margin-top:576.2pt;width:61.8pt;height:14.1pt;z-index:-25199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500</w:t>
      </w:r>
    </w:p>
    <w:p w14:paraId="5CCF662B" w14:textId="0115B012" w:rsidR="007E63C0" w:rsidRPr="007E63C0" w:rsidRDefault="007E63C0" w:rsidP="007E63C0">
      <w:pPr>
        <w:framePr w:w="1236" w:h="282" w:hRule="exact" w:wrap="auto" w:vAnchor="page" w:hAnchor="page" w:x="6457" w:y="12107"/>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18272" behindDoc="1" locked="0" layoutInCell="0" allowOverlap="1" wp14:anchorId="26AAA68D" wp14:editId="266760B8">
                <wp:simplePos x="0" y="0"/>
                <wp:positionH relativeFrom="page">
                  <wp:posOffset>4099560</wp:posOffset>
                </wp:positionH>
                <wp:positionV relativeFrom="page">
                  <wp:posOffset>7687310</wp:posOffset>
                </wp:positionV>
                <wp:extent cx="784860" cy="179070"/>
                <wp:effectExtent l="0" t="0" r="0" b="0"/>
                <wp:wrapNone/>
                <wp:docPr id="5063" name="Rectangle 5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C8627" id="Rectangle 5063" o:spid="_x0000_s1026" style="position:absolute;margin-left:322.8pt;margin-top:605.3pt;width:61.8pt;height:14.1pt;z-index:-25199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6.600</w:t>
      </w:r>
    </w:p>
    <w:p w14:paraId="1B8F57F7" w14:textId="0392623A" w:rsidR="007E63C0" w:rsidRPr="007E63C0" w:rsidRDefault="007E63C0" w:rsidP="007E63C0">
      <w:pPr>
        <w:framePr w:w="1236" w:h="282" w:hRule="exact" w:wrap="auto" w:vAnchor="page" w:hAnchor="page" w:x="6457" w:y="12389"/>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19296" behindDoc="1" locked="0" layoutInCell="0" allowOverlap="1" wp14:anchorId="7BC43A13" wp14:editId="66F63B13">
                <wp:simplePos x="0" y="0"/>
                <wp:positionH relativeFrom="page">
                  <wp:posOffset>4099560</wp:posOffset>
                </wp:positionH>
                <wp:positionV relativeFrom="page">
                  <wp:posOffset>7866380</wp:posOffset>
                </wp:positionV>
                <wp:extent cx="784860" cy="179070"/>
                <wp:effectExtent l="0" t="0" r="0" b="0"/>
                <wp:wrapNone/>
                <wp:docPr id="5062" name="Rectangle 5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5A9CE" id="Rectangle 5062" o:spid="_x0000_s1026" style="position:absolute;margin-left:322.8pt;margin-top:619.4pt;width:61.8pt;height:14.1pt;z-index:-25199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246.900</w:t>
      </w:r>
    </w:p>
    <w:p w14:paraId="652E5820" w14:textId="2FBD12FC" w:rsidR="007E63C0" w:rsidRPr="007E63C0" w:rsidRDefault="007E63C0" w:rsidP="007E63C0">
      <w:pPr>
        <w:framePr w:w="1304" w:h="282" w:hRule="exact" w:wrap="auto" w:vAnchor="page" w:hAnchor="page" w:x="7804" w:y="2658"/>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20320" behindDoc="1" locked="0" layoutInCell="0" allowOverlap="1" wp14:anchorId="31F4D65A" wp14:editId="0F4525A4">
                <wp:simplePos x="0" y="0"/>
                <wp:positionH relativeFrom="page">
                  <wp:posOffset>4954905</wp:posOffset>
                </wp:positionH>
                <wp:positionV relativeFrom="page">
                  <wp:posOffset>1687195</wp:posOffset>
                </wp:positionV>
                <wp:extent cx="828040" cy="179070"/>
                <wp:effectExtent l="0" t="0" r="0" b="0"/>
                <wp:wrapNone/>
                <wp:docPr id="5061" name="Rectangle 5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A9CF3" id="Rectangle 5061" o:spid="_x0000_s1026" style="position:absolute;margin-left:390.15pt;margin-top:132.85pt;width:65.2pt;height:14.1pt;z-index:-25199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" o:allowincell="f" stroked="f" strokeweight=".05pt">
                <w10:wrap anchorx="page" anchory="page"/>
              </v:rect>
            </w:pict>
          </mc:Fallback>
        </mc:AlternateContent>
      </w:r>
      <w:r w:rsidRPr="007E63C0">
        <w:rPr>
          <w:rFonts w:eastAsia="Times New Roman" w:cs="Arial"/>
          <w:b/>
          <w:bCs/>
          <w:color w:val="000000"/>
          <w:sz w:val="16"/>
          <w:szCs w:val="16"/>
          <w:lang w:val="hr-HR" w:eastAsia="hr-HR"/>
        </w:rPr>
        <w:t>135.590</w:t>
      </w:r>
    </w:p>
    <w:p w14:paraId="3DF7A2B6" w14:textId="34835A92" w:rsidR="007E63C0" w:rsidRPr="007E63C0" w:rsidRDefault="007E63C0" w:rsidP="007E63C0">
      <w:pPr>
        <w:framePr w:w="1304" w:h="282" w:hRule="exact" w:wrap="auto" w:vAnchor="page" w:hAnchor="page" w:x="7804" w:y="2940"/>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21344" behindDoc="1" locked="0" layoutInCell="0" allowOverlap="1" wp14:anchorId="18D00075" wp14:editId="6AC1C0F8">
                <wp:simplePos x="0" y="0"/>
                <wp:positionH relativeFrom="page">
                  <wp:posOffset>4954905</wp:posOffset>
                </wp:positionH>
                <wp:positionV relativeFrom="page">
                  <wp:posOffset>1866265</wp:posOffset>
                </wp:positionV>
                <wp:extent cx="828040" cy="179070"/>
                <wp:effectExtent l="0" t="0" r="0" b="0"/>
                <wp:wrapNone/>
                <wp:docPr id="5060" name="Rectangle 5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C9667" id="Rectangle 5060" o:spid="_x0000_s1026" style="position:absolute;margin-left:390.15pt;margin-top:146.95pt;width:65.2pt;height:14.1pt;z-index:-25199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" o:allowincell="f" stroked="f" strokeweight=".05pt">
                <w10:wrap anchorx="page" anchory="page"/>
              </v:rect>
            </w:pict>
          </mc:Fallback>
        </mc:AlternateContent>
      </w:r>
      <w:r w:rsidRPr="007E63C0">
        <w:rPr>
          <w:rFonts w:eastAsia="Times New Roman" w:cs="Arial"/>
          <w:b/>
          <w:bCs/>
          <w:color w:val="000000"/>
          <w:sz w:val="16"/>
          <w:szCs w:val="16"/>
          <w:lang w:val="hr-HR" w:eastAsia="hr-HR"/>
        </w:rPr>
        <w:t>858.120</w:t>
      </w:r>
    </w:p>
    <w:p w14:paraId="6029E6D9" w14:textId="2D084A6E" w:rsidR="007E63C0" w:rsidRPr="007E63C0" w:rsidRDefault="007E63C0" w:rsidP="007E63C0">
      <w:pPr>
        <w:framePr w:w="1304" w:h="282" w:hRule="exact" w:wrap="auto" w:vAnchor="page" w:hAnchor="page" w:x="7804" w:y="3222"/>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22368" behindDoc="1" locked="0" layoutInCell="0" allowOverlap="1" wp14:anchorId="7EAE4019" wp14:editId="2614D35F">
                <wp:simplePos x="0" y="0"/>
                <wp:positionH relativeFrom="page">
                  <wp:posOffset>4954905</wp:posOffset>
                </wp:positionH>
                <wp:positionV relativeFrom="page">
                  <wp:posOffset>2045335</wp:posOffset>
                </wp:positionV>
                <wp:extent cx="828040" cy="179070"/>
                <wp:effectExtent l="0" t="0" r="0" b="0"/>
                <wp:wrapNone/>
                <wp:docPr id="5059" name="Rectangle 5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3180F" id="Rectangle 5059" o:spid="_x0000_s1026" style="position:absolute;margin-left:390.15pt;margin-top:161.05pt;width:65.2pt;height:14.1pt;z-index:-25199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" o:allowincell="f" stroked="f" strokeweight=".05pt">
                <w10:wrap anchorx="page" anchory="page"/>
              </v:rect>
            </w:pict>
          </mc:Fallback>
        </mc:AlternateContent>
      </w:r>
      <w:r w:rsidRPr="007E63C0">
        <w:rPr>
          <w:rFonts w:eastAsia="Times New Roman" w:cs="Arial"/>
          <w:b/>
          <w:bCs/>
          <w:color w:val="000000"/>
          <w:sz w:val="16"/>
          <w:szCs w:val="16"/>
          <w:lang w:val="hr-HR" w:eastAsia="hr-HR"/>
        </w:rPr>
        <w:t>1.900</w:t>
      </w:r>
    </w:p>
    <w:p w14:paraId="4289FEA7" w14:textId="1559E626" w:rsidR="007E63C0" w:rsidRPr="007E63C0" w:rsidRDefault="007E63C0" w:rsidP="007E63C0">
      <w:pPr>
        <w:framePr w:w="1304" w:h="282" w:hRule="exact" w:wrap="auto" w:vAnchor="page" w:hAnchor="page" w:x="7804" w:y="3804"/>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23392" behindDoc="1" locked="0" layoutInCell="0" allowOverlap="1" wp14:anchorId="7DDDF6BD" wp14:editId="07FD9EDC">
                <wp:simplePos x="0" y="0"/>
                <wp:positionH relativeFrom="page">
                  <wp:posOffset>4954905</wp:posOffset>
                </wp:positionH>
                <wp:positionV relativeFrom="page">
                  <wp:posOffset>2414905</wp:posOffset>
                </wp:positionV>
                <wp:extent cx="828040" cy="179070"/>
                <wp:effectExtent l="0" t="0" r="0" b="0"/>
                <wp:wrapNone/>
                <wp:docPr id="5058" name="Rectangle 5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5D1C4" id="Rectangle 5058" o:spid="_x0000_s1026" style="position:absolute;margin-left:390.15pt;margin-top:190.15pt;width:65.2pt;height:14.1pt;z-index:-25199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114.650</w:t>
      </w:r>
    </w:p>
    <w:p w14:paraId="42FB351E" w14:textId="46086033" w:rsidR="007E63C0" w:rsidRPr="007E63C0" w:rsidRDefault="007E63C0" w:rsidP="007E63C0">
      <w:pPr>
        <w:framePr w:w="1304" w:h="282" w:hRule="exact" w:wrap="auto" w:vAnchor="page" w:hAnchor="page" w:x="7804" w:y="4387"/>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24416" behindDoc="1" locked="0" layoutInCell="0" allowOverlap="1" wp14:anchorId="474FB402" wp14:editId="27C40C01">
                <wp:simplePos x="0" y="0"/>
                <wp:positionH relativeFrom="page">
                  <wp:posOffset>4954905</wp:posOffset>
                </wp:positionH>
                <wp:positionV relativeFrom="page">
                  <wp:posOffset>2785110</wp:posOffset>
                </wp:positionV>
                <wp:extent cx="828040" cy="179070"/>
                <wp:effectExtent l="0" t="0" r="0" b="0"/>
                <wp:wrapNone/>
                <wp:docPr id="5057" name="Rectangle 5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79B1F" id="Rectangle 5057" o:spid="_x0000_s1026" style="position:absolute;margin-left:390.15pt;margin-top:219.3pt;width:65.2pt;height:14.1pt;z-index:-2519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" o:allowincell="f" stroked="f" strokeweight=".05pt">
                <w10:wrap anchorx="page" anchory="page"/>
              </v:rect>
            </w:pict>
          </mc:Fallback>
        </mc:AlternateContent>
      </w:r>
      <w:r w:rsidRPr="007E63C0">
        <w:rPr>
          <w:rFonts w:eastAsia="Times New Roman" w:cs="Arial"/>
          <w:b/>
          <w:bCs/>
          <w:color w:val="000000"/>
          <w:sz w:val="16"/>
          <w:szCs w:val="16"/>
          <w:lang w:val="hr-HR" w:eastAsia="hr-HR"/>
        </w:rPr>
        <w:t>51.950</w:t>
      </w:r>
    </w:p>
    <w:p w14:paraId="3A31A1AE" w14:textId="596B26F7" w:rsidR="007E63C0" w:rsidRPr="007E63C0" w:rsidRDefault="007E63C0" w:rsidP="007E63C0">
      <w:pPr>
        <w:framePr w:w="1304" w:h="282" w:hRule="exact" w:wrap="auto" w:vAnchor="page" w:hAnchor="page" w:x="7804" w:y="4668"/>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25440" behindDoc="1" locked="0" layoutInCell="0" allowOverlap="1" wp14:anchorId="57B99A99" wp14:editId="270D510A">
                <wp:simplePos x="0" y="0"/>
                <wp:positionH relativeFrom="page">
                  <wp:posOffset>4954905</wp:posOffset>
                </wp:positionH>
                <wp:positionV relativeFrom="page">
                  <wp:posOffset>2963545</wp:posOffset>
                </wp:positionV>
                <wp:extent cx="828040" cy="179070"/>
                <wp:effectExtent l="0" t="0" r="0" b="0"/>
                <wp:wrapNone/>
                <wp:docPr id="5056" name="Rectangle 5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36A90" id="Rectangle 5056" o:spid="_x0000_s1026" style="position:absolute;margin-left:390.15pt;margin-top:233.35pt;width:65.2pt;height:14.1pt;z-index:-25199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106.800</w:t>
      </w:r>
    </w:p>
    <w:p w14:paraId="1D146BA0" w14:textId="4728B0AC" w:rsidR="007E63C0" w:rsidRPr="007E63C0" w:rsidRDefault="007E63C0" w:rsidP="007E63C0">
      <w:pPr>
        <w:framePr w:w="1304" w:h="282" w:hRule="exact" w:wrap="auto" w:vAnchor="page" w:hAnchor="page" w:x="7804" w:y="4950"/>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26464" behindDoc="1" locked="0" layoutInCell="0" allowOverlap="1" wp14:anchorId="066CD2AD" wp14:editId="44EABBD5">
                <wp:simplePos x="0" y="0"/>
                <wp:positionH relativeFrom="page">
                  <wp:posOffset>4954905</wp:posOffset>
                </wp:positionH>
                <wp:positionV relativeFrom="page">
                  <wp:posOffset>3142615</wp:posOffset>
                </wp:positionV>
                <wp:extent cx="828040" cy="179070"/>
                <wp:effectExtent l="0" t="0" r="0" b="0"/>
                <wp:wrapNone/>
                <wp:docPr id="5055" name="Rectangle 5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DA6DF" id="Rectangle 5055" o:spid="_x0000_s1026" style="position:absolute;margin-left:390.15pt;margin-top:247.45pt;width:65.2pt;height:14.1pt;z-index:-25199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100.160</w:t>
      </w:r>
    </w:p>
    <w:p w14:paraId="3371A3AE" w14:textId="5DDAB37B" w:rsidR="007E63C0" w:rsidRPr="007E63C0" w:rsidRDefault="007E63C0" w:rsidP="007E63C0">
      <w:pPr>
        <w:framePr w:w="1304" w:h="282" w:hRule="exact" w:wrap="auto" w:vAnchor="page" w:hAnchor="page" w:x="7804" w:y="5232"/>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27488" behindDoc="1" locked="0" layoutInCell="0" allowOverlap="1" wp14:anchorId="17DAEA54" wp14:editId="7C34B3FD">
                <wp:simplePos x="0" y="0"/>
                <wp:positionH relativeFrom="page">
                  <wp:posOffset>4954905</wp:posOffset>
                </wp:positionH>
                <wp:positionV relativeFrom="page">
                  <wp:posOffset>3321685</wp:posOffset>
                </wp:positionV>
                <wp:extent cx="828040" cy="179070"/>
                <wp:effectExtent l="0" t="0" r="0" b="0"/>
                <wp:wrapNone/>
                <wp:docPr id="5054" name="Rectangle 5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F5549" id="Rectangle 5054" o:spid="_x0000_s1026" style="position:absolute;margin-left:390.15pt;margin-top:261.55pt;width:65.2pt;height:14.1pt;z-index:-25198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" o:allowincell="f" stroked="f" strokeweight=".05pt">
                <w10:wrap anchorx="page" anchory="page"/>
              </v:rect>
            </w:pict>
          </mc:Fallback>
        </mc:AlternateContent>
      </w:r>
      <w:r w:rsidRPr="007E63C0">
        <w:rPr>
          <w:rFonts w:eastAsia="Times New Roman" w:cs="Arial"/>
          <w:b/>
          <w:bCs/>
          <w:color w:val="000000"/>
          <w:sz w:val="16"/>
          <w:szCs w:val="16"/>
          <w:lang w:val="hr-HR" w:eastAsia="hr-HR"/>
        </w:rPr>
        <w:t>728.500</w:t>
      </w:r>
    </w:p>
    <w:p w14:paraId="29A119C9" w14:textId="6886E199" w:rsidR="007E63C0" w:rsidRPr="007E63C0" w:rsidRDefault="007E63C0" w:rsidP="007E63C0">
      <w:pPr>
        <w:framePr w:w="1304" w:h="282" w:hRule="exact" w:wrap="auto" w:vAnchor="page" w:hAnchor="page" w:x="7804" w:y="5514"/>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28512" behindDoc="1" locked="0" layoutInCell="0" allowOverlap="1" wp14:anchorId="445C43D3" wp14:editId="0CE9FA68">
                <wp:simplePos x="0" y="0"/>
                <wp:positionH relativeFrom="page">
                  <wp:posOffset>4954905</wp:posOffset>
                </wp:positionH>
                <wp:positionV relativeFrom="page">
                  <wp:posOffset>3500755</wp:posOffset>
                </wp:positionV>
                <wp:extent cx="828040" cy="179070"/>
                <wp:effectExtent l="0" t="0" r="0" b="0"/>
                <wp:wrapNone/>
                <wp:docPr id="5053" name="Rectangle 5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B30D7" id="Rectangle 5053" o:spid="_x0000_s1026" style="position:absolute;margin-left:390.15pt;margin-top:275.65pt;width:65.2pt;height:14.1pt;z-index:-25198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6.010</w:t>
      </w:r>
    </w:p>
    <w:p w14:paraId="24670A1D" w14:textId="05EFA6E5" w:rsidR="007E63C0" w:rsidRPr="007E63C0" w:rsidRDefault="007E63C0" w:rsidP="007E63C0">
      <w:pPr>
        <w:framePr w:w="1304" w:h="282" w:hRule="exact" w:wrap="auto" w:vAnchor="page" w:hAnchor="page" w:x="7804" w:y="5795"/>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29536" behindDoc="1" locked="0" layoutInCell="0" allowOverlap="1" wp14:anchorId="22A2CF0B" wp14:editId="07382740">
                <wp:simplePos x="0" y="0"/>
                <wp:positionH relativeFrom="page">
                  <wp:posOffset>4954905</wp:posOffset>
                </wp:positionH>
                <wp:positionV relativeFrom="page">
                  <wp:posOffset>3679190</wp:posOffset>
                </wp:positionV>
                <wp:extent cx="828040" cy="179070"/>
                <wp:effectExtent l="0" t="0" r="0" b="0"/>
                <wp:wrapNone/>
                <wp:docPr id="5052" name="Rectangle 5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D3360" id="Rectangle 5052" o:spid="_x0000_s1026" style="position:absolute;margin-left:390.15pt;margin-top:289.7pt;width:65.2pt;height:14.1pt;z-index:-25198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" o:allowincell="f" stroked="f" strokeweight=".05pt">
                <w10:wrap anchorx="page" anchory="page"/>
              </v:rect>
            </w:pict>
          </mc:Fallback>
        </mc:AlternateContent>
      </w:r>
      <w:r w:rsidRPr="007E63C0">
        <w:rPr>
          <w:rFonts w:eastAsia="Times New Roman" w:cs="Arial"/>
          <w:b/>
          <w:bCs/>
          <w:color w:val="000000"/>
          <w:sz w:val="16"/>
          <w:szCs w:val="16"/>
          <w:lang w:val="hr-HR" w:eastAsia="hr-HR"/>
        </w:rPr>
        <w:t>202.050</w:t>
      </w:r>
    </w:p>
    <w:p w14:paraId="1FFBC910" w14:textId="612DA884" w:rsidR="007E63C0" w:rsidRPr="007E63C0" w:rsidRDefault="007E63C0" w:rsidP="007E63C0">
      <w:pPr>
        <w:framePr w:w="1304" w:h="282" w:hRule="exact" w:wrap="auto" w:vAnchor="page" w:hAnchor="page" w:x="7804" w:y="6077"/>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30560" behindDoc="1" locked="0" layoutInCell="0" allowOverlap="1" wp14:anchorId="5AEDA738" wp14:editId="10466FF6">
                <wp:simplePos x="0" y="0"/>
                <wp:positionH relativeFrom="page">
                  <wp:posOffset>4954905</wp:posOffset>
                </wp:positionH>
                <wp:positionV relativeFrom="page">
                  <wp:posOffset>3858260</wp:posOffset>
                </wp:positionV>
                <wp:extent cx="828040" cy="179070"/>
                <wp:effectExtent l="0" t="0" r="0" b="0"/>
                <wp:wrapNone/>
                <wp:docPr id="5051" name="Rectangle 5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E73B4" id="Rectangle 5051" o:spid="_x0000_s1026" style="position:absolute;margin-left:390.15pt;margin-top:303.8pt;width:65.2pt;height:14.1pt;z-index:-25198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" o:allowincell="f" stroked="f" strokeweight=".05pt">
                <w10:wrap anchorx="page" anchory="page"/>
              </v:rect>
            </w:pict>
          </mc:Fallback>
        </mc:AlternateContent>
      </w:r>
      <w:r w:rsidRPr="007E63C0">
        <w:rPr>
          <w:rFonts w:eastAsia="Times New Roman" w:cs="Arial"/>
          <w:b/>
          <w:bCs/>
          <w:color w:val="000000"/>
          <w:sz w:val="16"/>
          <w:szCs w:val="16"/>
          <w:lang w:val="hr-HR" w:eastAsia="hr-HR"/>
        </w:rPr>
        <w:t>379.550</w:t>
      </w:r>
    </w:p>
    <w:p w14:paraId="195D2C14" w14:textId="2ACF52B8" w:rsidR="007E63C0" w:rsidRPr="007E63C0" w:rsidRDefault="007E63C0" w:rsidP="007E63C0">
      <w:pPr>
        <w:framePr w:w="1304" w:h="282" w:hRule="exact" w:wrap="auto" w:vAnchor="page" w:hAnchor="page" w:x="7804" w:y="6660"/>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31584" behindDoc="1" locked="0" layoutInCell="0" allowOverlap="1" wp14:anchorId="6A350175" wp14:editId="7941DC32">
                <wp:simplePos x="0" y="0"/>
                <wp:positionH relativeFrom="page">
                  <wp:posOffset>4954905</wp:posOffset>
                </wp:positionH>
                <wp:positionV relativeFrom="page">
                  <wp:posOffset>4228465</wp:posOffset>
                </wp:positionV>
                <wp:extent cx="828040" cy="179070"/>
                <wp:effectExtent l="0" t="0" r="0" b="0"/>
                <wp:wrapNone/>
                <wp:docPr id="5050" name="Rectangle 5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86C1F" id="Rectangle 5050" o:spid="_x0000_s1026" style="position:absolute;margin-left:390.15pt;margin-top:332.95pt;width:65.2pt;height:14.1pt;z-index:-25198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" o:allowincell="f" stroked="f" strokeweight=".05pt">
                <w10:wrap anchorx="page" anchory="page"/>
              </v:rect>
            </w:pict>
          </mc:Fallback>
        </mc:AlternateContent>
      </w:r>
      <w:r w:rsidRPr="007E63C0">
        <w:rPr>
          <w:rFonts w:eastAsia="Times New Roman" w:cs="Arial"/>
          <w:b/>
          <w:bCs/>
          <w:color w:val="000000"/>
          <w:sz w:val="16"/>
          <w:szCs w:val="16"/>
          <w:lang w:val="hr-HR" w:eastAsia="hr-HR"/>
        </w:rPr>
        <w:t>147.750</w:t>
      </w:r>
    </w:p>
    <w:p w14:paraId="2670B6C3" w14:textId="7C6E91D2" w:rsidR="007E63C0" w:rsidRPr="007E63C0" w:rsidRDefault="007E63C0" w:rsidP="007E63C0">
      <w:pPr>
        <w:framePr w:w="1304" w:h="282" w:hRule="exact" w:wrap="auto" w:vAnchor="page" w:hAnchor="page" w:x="7804" w:y="6941"/>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32608" behindDoc="1" locked="0" layoutInCell="0" allowOverlap="1" wp14:anchorId="0E85D7D9" wp14:editId="6EA97454">
                <wp:simplePos x="0" y="0"/>
                <wp:positionH relativeFrom="page">
                  <wp:posOffset>4954905</wp:posOffset>
                </wp:positionH>
                <wp:positionV relativeFrom="page">
                  <wp:posOffset>4406900</wp:posOffset>
                </wp:positionV>
                <wp:extent cx="828040" cy="179070"/>
                <wp:effectExtent l="0" t="0" r="0" b="0"/>
                <wp:wrapNone/>
                <wp:docPr id="5049" name="Rectangle 5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676DC" id="Rectangle 5049" o:spid="_x0000_s1026" style="position:absolute;margin-left:390.15pt;margin-top:347pt;width:65.2pt;height:14.1pt;z-index:-25198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" o:allowincell="f" stroked="f" strokeweight=".05pt">
                <w10:wrap anchorx="page" anchory="page"/>
              </v:rect>
            </w:pict>
          </mc:Fallback>
        </mc:AlternateContent>
      </w:r>
      <w:r w:rsidRPr="007E63C0">
        <w:rPr>
          <w:rFonts w:eastAsia="Times New Roman" w:cs="Arial"/>
          <w:b/>
          <w:bCs/>
          <w:color w:val="000000"/>
          <w:sz w:val="16"/>
          <w:szCs w:val="16"/>
          <w:lang w:val="hr-HR" w:eastAsia="hr-HR"/>
        </w:rPr>
        <w:t>63.750</w:t>
      </w:r>
    </w:p>
    <w:p w14:paraId="4D2012DB" w14:textId="144BF2DA" w:rsidR="007E63C0" w:rsidRPr="007E63C0" w:rsidRDefault="007E63C0" w:rsidP="007E63C0">
      <w:pPr>
        <w:framePr w:w="1304" w:h="282" w:hRule="exact" w:wrap="auto" w:vAnchor="page" w:hAnchor="page" w:x="7804" w:y="7524"/>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33632" behindDoc="1" locked="0" layoutInCell="0" allowOverlap="1" wp14:anchorId="3FB65A5A" wp14:editId="75E0B89E">
                <wp:simplePos x="0" y="0"/>
                <wp:positionH relativeFrom="page">
                  <wp:posOffset>4954905</wp:posOffset>
                </wp:positionH>
                <wp:positionV relativeFrom="page">
                  <wp:posOffset>4777105</wp:posOffset>
                </wp:positionV>
                <wp:extent cx="828040" cy="179070"/>
                <wp:effectExtent l="0" t="0" r="0" b="0"/>
                <wp:wrapNone/>
                <wp:docPr id="5048" name="Rectangle 5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DC2EC" id="Rectangle 5048" o:spid="_x0000_s1026" style="position:absolute;margin-left:390.15pt;margin-top:376.15pt;width:65.2pt;height:14.1pt;z-index:-25198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" o:allowincell="f" stroked="f" strokeweight=".05pt">
                <w10:wrap anchorx="page" anchory="page"/>
              </v:rect>
            </w:pict>
          </mc:Fallback>
        </mc:AlternateContent>
      </w:r>
      <w:r w:rsidRPr="007E63C0">
        <w:rPr>
          <w:rFonts w:eastAsia="Times New Roman" w:cs="Arial"/>
          <w:b/>
          <w:bCs/>
          <w:color w:val="000000"/>
          <w:sz w:val="16"/>
          <w:szCs w:val="16"/>
          <w:lang w:val="hr-HR" w:eastAsia="hr-HR"/>
        </w:rPr>
        <w:t>185.400</w:t>
      </w:r>
    </w:p>
    <w:p w14:paraId="6280485A" w14:textId="04FB5576" w:rsidR="007E63C0" w:rsidRPr="007E63C0" w:rsidRDefault="007E63C0" w:rsidP="007E63C0">
      <w:pPr>
        <w:framePr w:w="1304" w:h="282" w:hRule="exact" w:wrap="auto" w:vAnchor="page" w:hAnchor="page" w:x="7804" w:y="7806"/>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34656" behindDoc="1" locked="0" layoutInCell="0" allowOverlap="1" wp14:anchorId="51B50337" wp14:editId="49177A36">
                <wp:simplePos x="0" y="0"/>
                <wp:positionH relativeFrom="page">
                  <wp:posOffset>4954905</wp:posOffset>
                </wp:positionH>
                <wp:positionV relativeFrom="page">
                  <wp:posOffset>4956175</wp:posOffset>
                </wp:positionV>
                <wp:extent cx="828040" cy="179070"/>
                <wp:effectExtent l="0" t="0" r="0" b="0"/>
                <wp:wrapNone/>
                <wp:docPr id="5047" name="Rectangle 5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2C8FD" id="Rectangle 5047" o:spid="_x0000_s1026" style="position:absolute;margin-left:390.15pt;margin-top:390.25pt;width:65.2pt;height:14.1pt;z-index:-25198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274.800</w:t>
      </w:r>
    </w:p>
    <w:p w14:paraId="6E649B01" w14:textId="7A2004CB" w:rsidR="007E63C0" w:rsidRPr="007E63C0" w:rsidRDefault="007E63C0" w:rsidP="007E63C0">
      <w:pPr>
        <w:framePr w:w="1304" w:h="282" w:hRule="exact" w:wrap="auto" w:vAnchor="page" w:hAnchor="page" w:x="7804" w:y="8087"/>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35680" behindDoc="1" locked="0" layoutInCell="0" allowOverlap="1" wp14:anchorId="28492AA0" wp14:editId="24B84A5A">
                <wp:simplePos x="0" y="0"/>
                <wp:positionH relativeFrom="page">
                  <wp:posOffset>4954905</wp:posOffset>
                </wp:positionH>
                <wp:positionV relativeFrom="page">
                  <wp:posOffset>5134610</wp:posOffset>
                </wp:positionV>
                <wp:extent cx="828040" cy="179070"/>
                <wp:effectExtent l="0" t="0" r="0" b="0"/>
                <wp:wrapNone/>
                <wp:docPr id="5046" name="Rectangle 5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F153B" id="Rectangle 5046" o:spid="_x0000_s1026" style="position:absolute;margin-left:390.15pt;margin-top:404.3pt;width:65.2pt;height:14.1pt;z-index:-25198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10.000</w:t>
      </w:r>
    </w:p>
    <w:p w14:paraId="249B6E4D" w14:textId="53F4A0E0" w:rsidR="007E63C0" w:rsidRPr="007E63C0" w:rsidRDefault="007E63C0" w:rsidP="007E63C0">
      <w:pPr>
        <w:framePr w:w="1304" w:h="282" w:hRule="exact" w:wrap="auto" w:vAnchor="page" w:hAnchor="page" w:x="7804" w:y="8369"/>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36704" behindDoc="1" locked="0" layoutInCell="0" allowOverlap="1" wp14:anchorId="19F50735" wp14:editId="4D092547">
                <wp:simplePos x="0" y="0"/>
                <wp:positionH relativeFrom="page">
                  <wp:posOffset>4954905</wp:posOffset>
                </wp:positionH>
                <wp:positionV relativeFrom="page">
                  <wp:posOffset>5313680</wp:posOffset>
                </wp:positionV>
                <wp:extent cx="828040" cy="179070"/>
                <wp:effectExtent l="0" t="0" r="0" b="0"/>
                <wp:wrapNone/>
                <wp:docPr id="5045" name="Rectangle 5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89F92" id="Rectangle 5045" o:spid="_x0000_s1026" style="position:absolute;margin-left:390.15pt;margin-top:418.4pt;width:65.2pt;height:14.1pt;z-index:-25197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" o:allowincell="f" stroked="f" strokeweight=".05pt">
                <w10:wrap anchorx="page" anchory="page"/>
              </v:rect>
            </w:pict>
          </mc:Fallback>
        </mc:AlternateContent>
      </w:r>
      <w:r w:rsidRPr="007E63C0">
        <w:rPr>
          <w:rFonts w:eastAsia="Times New Roman" w:cs="Arial"/>
          <w:b/>
          <w:bCs/>
          <w:color w:val="000000"/>
          <w:sz w:val="16"/>
          <w:szCs w:val="16"/>
          <w:lang w:val="hr-HR" w:eastAsia="hr-HR"/>
        </w:rPr>
        <w:t>104.500</w:t>
      </w:r>
    </w:p>
    <w:p w14:paraId="79E33A0A" w14:textId="46D2CD46" w:rsidR="007E63C0" w:rsidRPr="007E63C0" w:rsidRDefault="007E63C0" w:rsidP="007E63C0">
      <w:pPr>
        <w:framePr w:w="1304" w:h="282" w:hRule="exact" w:wrap="auto" w:vAnchor="page" w:hAnchor="page" w:x="7804" w:y="8951"/>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37728" behindDoc="1" locked="0" layoutInCell="0" allowOverlap="1" wp14:anchorId="68222FE1" wp14:editId="72E7F2AD">
                <wp:simplePos x="0" y="0"/>
                <wp:positionH relativeFrom="page">
                  <wp:posOffset>4954905</wp:posOffset>
                </wp:positionH>
                <wp:positionV relativeFrom="page">
                  <wp:posOffset>5683250</wp:posOffset>
                </wp:positionV>
                <wp:extent cx="828040" cy="179070"/>
                <wp:effectExtent l="0" t="0" r="0" b="0"/>
                <wp:wrapNone/>
                <wp:docPr id="5044" name="Rectangle 5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01E32" id="Rectangle 5044" o:spid="_x0000_s1026" style="position:absolute;margin-left:390.15pt;margin-top:447.5pt;width:65.2pt;height:14.1pt;z-index:-25197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" o:allowincell="f" stroked="f" strokeweight=".05pt">
                <w10:wrap anchorx="page" anchory="page"/>
              </v:rect>
            </w:pict>
          </mc:Fallback>
        </mc:AlternateContent>
      </w:r>
      <w:r w:rsidRPr="007E63C0">
        <w:rPr>
          <w:rFonts w:eastAsia="Times New Roman" w:cs="Arial"/>
          <w:b/>
          <w:bCs/>
          <w:color w:val="000000"/>
          <w:sz w:val="16"/>
          <w:szCs w:val="16"/>
          <w:lang w:val="hr-HR" w:eastAsia="hr-HR"/>
        </w:rPr>
        <w:t>16.000</w:t>
      </w:r>
    </w:p>
    <w:p w14:paraId="1D368912" w14:textId="56929064" w:rsidR="007E63C0" w:rsidRPr="007E63C0" w:rsidRDefault="007E63C0" w:rsidP="007E63C0">
      <w:pPr>
        <w:framePr w:w="1304" w:h="282" w:hRule="exact" w:wrap="auto" w:vAnchor="page" w:hAnchor="page" w:x="7804" w:y="9534"/>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38752" behindDoc="1" locked="0" layoutInCell="0" allowOverlap="1" wp14:anchorId="0293AA5A" wp14:editId="4755C78A">
                <wp:simplePos x="0" y="0"/>
                <wp:positionH relativeFrom="page">
                  <wp:posOffset>4954905</wp:posOffset>
                </wp:positionH>
                <wp:positionV relativeFrom="page">
                  <wp:posOffset>6053455</wp:posOffset>
                </wp:positionV>
                <wp:extent cx="828040" cy="179070"/>
                <wp:effectExtent l="0" t="0" r="0" b="0"/>
                <wp:wrapNone/>
                <wp:docPr id="5043" name="Rectangle 5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6A67C" id="Rectangle 5043" o:spid="_x0000_s1026" style="position:absolute;margin-left:390.15pt;margin-top:476.65pt;width:65.2pt;height:14.1pt;z-index:-2519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151.850</w:t>
      </w:r>
    </w:p>
    <w:p w14:paraId="50353FB2" w14:textId="2E7B008C" w:rsidR="007E63C0" w:rsidRPr="007E63C0" w:rsidRDefault="007E63C0" w:rsidP="007E63C0">
      <w:pPr>
        <w:framePr w:w="1304" w:h="282" w:hRule="exact" w:wrap="auto" w:vAnchor="page" w:hAnchor="page" w:x="7804" w:y="9816"/>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39776" behindDoc="1" locked="0" layoutInCell="0" allowOverlap="1" wp14:anchorId="75FAE97A" wp14:editId="40D4DA2A">
                <wp:simplePos x="0" y="0"/>
                <wp:positionH relativeFrom="page">
                  <wp:posOffset>4954905</wp:posOffset>
                </wp:positionH>
                <wp:positionV relativeFrom="page">
                  <wp:posOffset>6232525</wp:posOffset>
                </wp:positionV>
                <wp:extent cx="828040" cy="179070"/>
                <wp:effectExtent l="0" t="0" r="0" b="0"/>
                <wp:wrapNone/>
                <wp:docPr id="5042" name="Rectangle 5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B6591" id="Rectangle 5042" o:spid="_x0000_s1026" style="position:absolute;margin-left:390.15pt;margin-top:490.75pt;width:65.2pt;height:14.1pt;z-index:-25197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" o:allowincell="f" stroked="f" strokeweight=".05pt">
                <w10:wrap anchorx="page" anchory="page"/>
              </v:rect>
            </w:pict>
          </mc:Fallback>
        </mc:AlternateContent>
      </w:r>
      <w:r w:rsidRPr="007E63C0">
        <w:rPr>
          <w:rFonts w:eastAsia="Times New Roman" w:cs="Arial"/>
          <w:b/>
          <w:bCs/>
          <w:color w:val="000000"/>
          <w:sz w:val="16"/>
          <w:szCs w:val="16"/>
          <w:lang w:val="hr-HR" w:eastAsia="hr-HR"/>
        </w:rPr>
        <w:t>238.420</w:t>
      </w:r>
    </w:p>
    <w:p w14:paraId="25D9666F" w14:textId="230469D9" w:rsidR="007E63C0" w:rsidRPr="007E63C0" w:rsidRDefault="007E63C0" w:rsidP="007E63C0">
      <w:pPr>
        <w:framePr w:w="1304" w:h="282" w:hRule="exact" w:wrap="auto" w:vAnchor="page" w:hAnchor="page" w:x="7804" w:y="10097"/>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40800" behindDoc="1" locked="0" layoutInCell="0" allowOverlap="1" wp14:anchorId="35DBE2A9" wp14:editId="40C25FB7">
                <wp:simplePos x="0" y="0"/>
                <wp:positionH relativeFrom="page">
                  <wp:posOffset>4954905</wp:posOffset>
                </wp:positionH>
                <wp:positionV relativeFrom="page">
                  <wp:posOffset>6410960</wp:posOffset>
                </wp:positionV>
                <wp:extent cx="828040" cy="179070"/>
                <wp:effectExtent l="0" t="0" r="0" b="0"/>
                <wp:wrapNone/>
                <wp:docPr id="5041" name="Rectangle 5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A1B10C" id="Rectangle 5041" o:spid="_x0000_s1026" style="position:absolute;margin-left:390.15pt;margin-top:504.8pt;width:65.2pt;height:14.1pt;z-index:-25197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" o:allowincell="f" stroked="f" strokeweight=".05pt">
                <w10:wrap anchorx="page" anchory="page"/>
              </v:rect>
            </w:pict>
          </mc:Fallback>
        </mc:AlternateContent>
      </w:r>
      <w:r w:rsidRPr="007E63C0">
        <w:rPr>
          <w:rFonts w:eastAsia="Times New Roman" w:cs="Arial"/>
          <w:b/>
          <w:bCs/>
          <w:color w:val="000000"/>
          <w:sz w:val="16"/>
          <w:szCs w:val="16"/>
          <w:lang w:val="hr-HR" w:eastAsia="hr-HR"/>
        </w:rPr>
        <w:t>4.050</w:t>
      </w:r>
    </w:p>
    <w:p w14:paraId="203B70D7" w14:textId="2553C0A3" w:rsidR="007E63C0" w:rsidRPr="007E63C0" w:rsidRDefault="007E63C0" w:rsidP="007E63C0">
      <w:pPr>
        <w:framePr w:w="1304" w:h="282" w:hRule="exact" w:wrap="auto" w:vAnchor="page" w:hAnchor="page" w:x="7804" w:y="10680"/>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41824" behindDoc="1" locked="0" layoutInCell="0" allowOverlap="1" wp14:anchorId="4F93492E" wp14:editId="7BDEBCE1">
                <wp:simplePos x="0" y="0"/>
                <wp:positionH relativeFrom="page">
                  <wp:posOffset>4954905</wp:posOffset>
                </wp:positionH>
                <wp:positionV relativeFrom="page">
                  <wp:posOffset>6781165</wp:posOffset>
                </wp:positionV>
                <wp:extent cx="828040" cy="179070"/>
                <wp:effectExtent l="0" t="0" r="0" b="0"/>
                <wp:wrapNone/>
                <wp:docPr id="5040" name="Rectangle 5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7CF95" id="Rectangle 5040" o:spid="_x0000_s1026" style="position:absolute;margin-left:390.15pt;margin-top:533.95pt;width:65.2pt;height:14.1pt;z-index:-25197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" o:allowincell="f" stroked="f" strokeweight=".05pt">
                <w10:wrap anchorx="page" anchory="page"/>
              </v:rect>
            </w:pict>
          </mc:Fallback>
        </mc:AlternateContent>
      </w:r>
      <w:r w:rsidRPr="007E63C0">
        <w:rPr>
          <w:rFonts w:eastAsia="Times New Roman" w:cs="Arial"/>
          <w:b/>
          <w:bCs/>
          <w:color w:val="000000"/>
          <w:sz w:val="16"/>
          <w:szCs w:val="16"/>
          <w:lang w:val="hr-HR" w:eastAsia="hr-HR"/>
        </w:rPr>
        <w:t>209.917</w:t>
      </w:r>
    </w:p>
    <w:p w14:paraId="2364AAA5" w14:textId="16BF6830" w:rsidR="007E63C0" w:rsidRPr="007E63C0" w:rsidRDefault="007E63C0" w:rsidP="007E63C0">
      <w:pPr>
        <w:framePr w:w="1304" w:h="282" w:hRule="exact" w:wrap="auto" w:vAnchor="page" w:hAnchor="page" w:x="7804" w:y="10961"/>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42848" behindDoc="1" locked="0" layoutInCell="0" allowOverlap="1" wp14:anchorId="606B571B" wp14:editId="2B00F5EE">
                <wp:simplePos x="0" y="0"/>
                <wp:positionH relativeFrom="page">
                  <wp:posOffset>4954905</wp:posOffset>
                </wp:positionH>
                <wp:positionV relativeFrom="page">
                  <wp:posOffset>6959600</wp:posOffset>
                </wp:positionV>
                <wp:extent cx="828040" cy="179070"/>
                <wp:effectExtent l="0" t="0" r="0" b="0"/>
                <wp:wrapNone/>
                <wp:docPr id="5039" name="Rectangle 5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0D39A" id="Rectangle 5039" o:spid="_x0000_s1026" style="position:absolute;margin-left:390.15pt;margin-top:548pt;width:65.2pt;height:14.1pt;z-index:-2519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" o:allowincell="f" stroked="f" strokeweight=".05pt">
                <w10:wrap anchorx="page" anchory="page"/>
              </v:rect>
            </w:pict>
          </mc:Fallback>
        </mc:AlternateContent>
      </w:r>
      <w:r w:rsidRPr="007E63C0">
        <w:rPr>
          <w:rFonts w:eastAsia="Times New Roman" w:cs="Arial"/>
          <w:b/>
          <w:bCs/>
          <w:color w:val="000000"/>
          <w:sz w:val="16"/>
          <w:szCs w:val="16"/>
          <w:lang w:val="hr-HR" w:eastAsia="hr-HR"/>
        </w:rPr>
        <w:t>3.400</w:t>
      </w:r>
    </w:p>
    <w:p w14:paraId="67F33ACE" w14:textId="7925254A" w:rsidR="007E63C0" w:rsidRPr="007E63C0" w:rsidRDefault="007E63C0" w:rsidP="007E63C0">
      <w:pPr>
        <w:framePr w:w="1304" w:h="282" w:hRule="exact" w:wrap="auto" w:vAnchor="page" w:hAnchor="page" w:x="7804" w:y="11243"/>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43872" behindDoc="1" locked="0" layoutInCell="0" allowOverlap="1" wp14:anchorId="10F98825" wp14:editId="5EE77E68">
                <wp:simplePos x="0" y="0"/>
                <wp:positionH relativeFrom="page">
                  <wp:posOffset>4954905</wp:posOffset>
                </wp:positionH>
                <wp:positionV relativeFrom="page">
                  <wp:posOffset>7138670</wp:posOffset>
                </wp:positionV>
                <wp:extent cx="828040" cy="179070"/>
                <wp:effectExtent l="0" t="0" r="0" b="0"/>
                <wp:wrapNone/>
                <wp:docPr id="5038" name="Rectangle 5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FD714" id="Rectangle 5038" o:spid="_x0000_s1026" style="position:absolute;margin-left:390.15pt;margin-top:562.1pt;width:65.2pt;height:14.1pt;z-index:-2519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" o:allowincell="f" stroked="f" strokeweight=".05pt">
                <w10:wrap anchorx="page" anchory="page"/>
              </v:rect>
            </w:pict>
          </mc:Fallback>
        </mc:AlternateContent>
      </w:r>
      <w:r w:rsidRPr="007E63C0">
        <w:rPr>
          <w:rFonts w:eastAsia="Times New Roman" w:cs="Arial"/>
          <w:b/>
          <w:bCs/>
          <w:color w:val="000000"/>
          <w:sz w:val="16"/>
          <w:szCs w:val="16"/>
          <w:lang w:val="hr-HR" w:eastAsia="hr-HR"/>
        </w:rPr>
        <w:t>3.200</w:t>
      </w:r>
    </w:p>
    <w:p w14:paraId="7923D9E2" w14:textId="3207B2A2" w:rsidR="007E63C0" w:rsidRPr="007E63C0" w:rsidRDefault="007E63C0" w:rsidP="007E63C0">
      <w:pPr>
        <w:framePr w:w="1304" w:h="282" w:hRule="exact" w:wrap="auto" w:vAnchor="page" w:hAnchor="page" w:x="7804" w:y="11525"/>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44896" behindDoc="1" locked="0" layoutInCell="0" allowOverlap="1" wp14:anchorId="4FE8A50B" wp14:editId="71E9388A">
                <wp:simplePos x="0" y="0"/>
                <wp:positionH relativeFrom="page">
                  <wp:posOffset>4954905</wp:posOffset>
                </wp:positionH>
                <wp:positionV relativeFrom="page">
                  <wp:posOffset>7317740</wp:posOffset>
                </wp:positionV>
                <wp:extent cx="828040" cy="179070"/>
                <wp:effectExtent l="0" t="0" r="0" b="0"/>
                <wp:wrapNone/>
                <wp:docPr id="5037" name="Rectangle 5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C341C" id="Rectangle 5037" o:spid="_x0000_s1026" style="position:absolute;margin-left:390.15pt;margin-top:576.2pt;width:65.2pt;height:14.1pt;z-index:-2519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" o:allowincell="f" stroked="f" strokeweight=".05pt">
                <w10:wrap anchorx="page" anchory="page"/>
              </v:rect>
            </w:pict>
          </mc:Fallback>
        </mc:AlternateContent>
      </w:r>
      <w:r w:rsidRPr="007E63C0">
        <w:rPr>
          <w:rFonts w:eastAsia="Times New Roman" w:cs="Arial"/>
          <w:b/>
          <w:bCs/>
          <w:color w:val="000000"/>
          <w:sz w:val="16"/>
          <w:szCs w:val="16"/>
          <w:lang w:val="hr-HR" w:eastAsia="hr-HR"/>
        </w:rPr>
        <w:t>500</w:t>
      </w:r>
    </w:p>
    <w:p w14:paraId="6F6AA644" w14:textId="6BF06F0A" w:rsidR="007E63C0" w:rsidRPr="007E63C0" w:rsidRDefault="007E63C0" w:rsidP="007E63C0">
      <w:pPr>
        <w:framePr w:w="1304" w:h="282" w:hRule="exact" w:wrap="auto" w:vAnchor="page" w:hAnchor="page" w:x="7804" w:y="12107"/>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45920" behindDoc="1" locked="0" layoutInCell="0" allowOverlap="1" wp14:anchorId="2B107A47" wp14:editId="1B2B0164">
                <wp:simplePos x="0" y="0"/>
                <wp:positionH relativeFrom="page">
                  <wp:posOffset>4954905</wp:posOffset>
                </wp:positionH>
                <wp:positionV relativeFrom="page">
                  <wp:posOffset>7687310</wp:posOffset>
                </wp:positionV>
                <wp:extent cx="828040" cy="179070"/>
                <wp:effectExtent l="0" t="0" r="0" b="0"/>
                <wp:wrapNone/>
                <wp:docPr id="5036" name="Rectangle 5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8947A" id="Rectangle 5036" o:spid="_x0000_s1026" style="position:absolute;margin-left:390.15pt;margin-top:605.3pt;width:65.2pt;height:14.1pt;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" o:allowincell="f" stroked="f" strokeweight=".05pt">
                <w10:wrap anchorx="page" anchory="page"/>
              </v:rect>
            </w:pict>
          </mc:Fallback>
        </mc:AlternateContent>
      </w:r>
      <w:r w:rsidRPr="007E63C0">
        <w:rPr>
          <w:rFonts w:eastAsia="Times New Roman" w:cs="Arial"/>
          <w:b/>
          <w:bCs/>
          <w:color w:val="000000"/>
          <w:sz w:val="16"/>
          <w:szCs w:val="16"/>
          <w:lang w:val="hr-HR" w:eastAsia="hr-HR"/>
        </w:rPr>
        <w:t>6.600</w:t>
      </w:r>
    </w:p>
    <w:p w14:paraId="69795F95" w14:textId="474DB16C" w:rsidR="007E63C0" w:rsidRPr="007E63C0" w:rsidRDefault="007E63C0" w:rsidP="007E63C0">
      <w:pPr>
        <w:framePr w:w="1304" w:h="282" w:hRule="exact" w:wrap="auto" w:vAnchor="page" w:hAnchor="page" w:x="7804" w:y="12389"/>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46944" behindDoc="1" locked="0" layoutInCell="0" allowOverlap="1" wp14:anchorId="322FC31F" wp14:editId="5BE12B86">
                <wp:simplePos x="0" y="0"/>
                <wp:positionH relativeFrom="page">
                  <wp:posOffset>4954905</wp:posOffset>
                </wp:positionH>
                <wp:positionV relativeFrom="page">
                  <wp:posOffset>7866380</wp:posOffset>
                </wp:positionV>
                <wp:extent cx="828040" cy="179070"/>
                <wp:effectExtent l="0" t="0" r="0" b="0"/>
                <wp:wrapNone/>
                <wp:docPr id="5035" name="Rectangle 5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31267" id="Rectangle 5035" o:spid="_x0000_s1026" style="position:absolute;margin-left:390.15pt;margin-top:619.4pt;width:65.2pt;height:14.1pt;z-index:-25196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" o:allowincell="f" stroked="f" strokeweight=".05pt">
                <w10:wrap anchorx="page" anchory="page"/>
              </v:rect>
            </w:pict>
          </mc:Fallback>
        </mc:AlternateContent>
      </w:r>
      <w:r w:rsidRPr="007E63C0">
        <w:rPr>
          <w:rFonts w:eastAsia="Times New Roman" w:cs="Arial"/>
          <w:b/>
          <w:bCs/>
          <w:color w:val="000000"/>
          <w:sz w:val="16"/>
          <w:szCs w:val="16"/>
          <w:lang w:val="hr-HR" w:eastAsia="hr-HR"/>
        </w:rPr>
        <w:t>246.900</w:t>
      </w:r>
    </w:p>
    <w:p w14:paraId="7054D215" w14:textId="77777777" w:rsidR="007E63C0" w:rsidRPr="007E63C0" w:rsidRDefault="007E63C0" w:rsidP="007E63C0">
      <w:pPr>
        <w:framePr w:w="1239" w:h="282" w:hRule="exact" w:wrap="auto" w:vAnchor="page" w:hAnchor="page" w:x="5075" w:y="235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1.037.800</w:t>
      </w:r>
    </w:p>
    <w:p w14:paraId="010C729C" w14:textId="77777777" w:rsidR="007E63C0" w:rsidRPr="007E63C0" w:rsidRDefault="007E63C0" w:rsidP="007E63C0">
      <w:pPr>
        <w:framePr w:w="1239" w:h="282" w:hRule="exact" w:wrap="auto" w:vAnchor="page" w:hAnchor="page" w:x="5075" w:y="350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114.650</w:t>
      </w:r>
    </w:p>
    <w:p w14:paraId="55956B44" w14:textId="77777777" w:rsidR="007E63C0" w:rsidRPr="007E63C0" w:rsidRDefault="007E63C0" w:rsidP="007E63C0">
      <w:pPr>
        <w:framePr w:w="1239" w:h="282" w:hRule="exact" w:wrap="auto" w:vAnchor="page" w:hAnchor="page" w:x="5075" w:y="408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2.201.520</w:t>
      </w:r>
    </w:p>
    <w:p w14:paraId="6040EA11" w14:textId="77777777" w:rsidR="007E63C0" w:rsidRPr="007E63C0" w:rsidRDefault="007E63C0" w:rsidP="007E63C0">
      <w:pPr>
        <w:framePr w:w="1239" w:h="282" w:hRule="exact" w:wrap="auto" w:vAnchor="page" w:hAnchor="page" w:x="5075" w:y="63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273.000</w:t>
      </w:r>
    </w:p>
    <w:p w14:paraId="356075BA" w14:textId="77777777" w:rsidR="007E63C0" w:rsidRPr="007E63C0" w:rsidRDefault="007E63C0" w:rsidP="007E63C0">
      <w:pPr>
        <w:framePr w:w="1239" w:h="282" w:hRule="exact" w:wrap="auto" w:vAnchor="page" w:hAnchor="page" w:x="5075" w:y="722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756.100</w:t>
      </w:r>
    </w:p>
    <w:p w14:paraId="50913B75" w14:textId="77777777" w:rsidR="007E63C0" w:rsidRPr="007E63C0" w:rsidRDefault="007E63C0" w:rsidP="007E63C0">
      <w:pPr>
        <w:framePr w:w="1239" w:h="282" w:hRule="exact" w:wrap="auto" w:vAnchor="page" w:hAnchor="page" w:x="5075" w:y="865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16.000</w:t>
      </w:r>
    </w:p>
    <w:p w14:paraId="6EA2DE01" w14:textId="77777777" w:rsidR="007E63C0" w:rsidRPr="007E63C0" w:rsidRDefault="007E63C0" w:rsidP="007E63C0">
      <w:pPr>
        <w:framePr w:w="1239" w:h="282" w:hRule="exact" w:wrap="auto" w:vAnchor="page" w:hAnchor="page" w:x="5075" w:y="923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1.321.320</w:t>
      </w:r>
    </w:p>
    <w:p w14:paraId="792BB8C8" w14:textId="77777777" w:rsidR="007E63C0" w:rsidRPr="007E63C0" w:rsidRDefault="007E63C0" w:rsidP="007E63C0">
      <w:pPr>
        <w:framePr w:w="1239" w:h="282" w:hRule="exact" w:wrap="auto" w:vAnchor="page" w:hAnchor="page" w:x="5075" w:y="1037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399.140</w:t>
      </w:r>
    </w:p>
    <w:p w14:paraId="1D5CCA91" w14:textId="77777777" w:rsidR="007E63C0" w:rsidRPr="007E63C0" w:rsidRDefault="007E63C0" w:rsidP="007E63C0">
      <w:pPr>
        <w:framePr w:w="1239" w:h="282" w:hRule="exact" w:wrap="auto" w:vAnchor="page" w:hAnchor="page" w:x="5075" w:y="1180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316.250</w:t>
      </w:r>
    </w:p>
    <w:p w14:paraId="0BD3E489" w14:textId="77777777" w:rsidR="007E63C0" w:rsidRPr="007E63C0" w:rsidRDefault="007E63C0" w:rsidP="007E63C0">
      <w:pPr>
        <w:framePr w:w="557" w:h="282" w:hRule="exact" w:wrap="auto" w:vAnchor="page" w:hAnchor="page" w:x="10018" w:y="235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95</w:t>
      </w:r>
    </w:p>
    <w:p w14:paraId="5AF316A9" w14:textId="77777777" w:rsidR="007E63C0" w:rsidRPr="007E63C0" w:rsidRDefault="007E63C0" w:rsidP="007E63C0">
      <w:pPr>
        <w:framePr w:w="557" w:h="282" w:hRule="exact" w:wrap="auto" w:vAnchor="page" w:hAnchor="page" w:x="10018" w:y="350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AB948C2" w14:textId="77777777" w:rsidR="007E63C0" w:rsidRPr="007E63C0" w:rsidRDefault="007E63C0" w:rsidP="007E63C0">
      <w:pPr>
        <w:framePr w:w="557" w:h="282" w:hRule="exact" w:wrap="auto" w:vAnchor="page" w:hAnchor="page" w:x="10018" w:y="408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72</w:t>
      </w:r>
    </w:p>
    <w:p w14:paraId="7128FB83" w14:textId="77777777" w:rsidR="007E63C0" w:rsidRPr="007E63C0" w:rsidRDefault="007E63C0" w:rsidP="007E63C0">
      <w:pPr>
        <w:framePr w:w="557" w:h="282" w:hRule="exact" w:wrap="auto" w:vAnchor="page" w:hAnchor="page" w:x="10018" w:y="63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78</w:t>
      </w:r>
    </w:p>
    <w:p w14:paraId="4C45C3E7" w14:textId="77777777" w:rsidR="007E63C0" w:rsidRPr="007E63C0" w:rsidRDefault="007E63C0" w:rsidP="007E63C0">
      <w:pPr>
        <w:framePr w:w="557" w:h="282" w:hRule="exact" w:wrap="auto" w:vAnchor="page" w:hAnchor="page" w:x="10018" w:y="722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76</w:t>
      </w:r>
    </w:p>
    <w:p w14:paraId="2B7963BD" w14:textId="77777777" w:rsidR="007E63C0" w:rsidRPr="007E63C0" w:rsidRDefault="007E63C0" w:rsidP="007E63C0">
      <w:pPr>
        <w:framePr w:w="557" w:h="282" w:hRule="exact" w:wrap="auto" w:vAnchor="page" w:hAnchor="page" w:x="10018" w:y="865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AF415EF" w14:textId="77777777" w:rsidR="007E63C0" w:rsidRPr="007E63C0" w:rsidRDefault="007E63C0" w:rsidP="007E63C0">
      <w:pPr>
        <w:framePr w:w="557" w:h="282" w:hRule="exact" w:wrap="auto" w:vAnchor="page" w:hAnchor="page" w:x="10018" w:y="923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72</w:t>
      </w:r>
    </w:p>
    <w:p w14:paraId="30FA6E95" w14:textId="77777777" w:rsidR="007E63C0" w:rsidRPr="007E63C0" w:rsidRDefault="007E63C0" w:rsidP="007E63C0">
      <w:pPr>
        <w:framePr w:w="557" w:h="282" w:hRule="exact" w:wrap="auto" w:vAnchor="page" w:hAnchor="page" w:x="10018" w:y="1037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92</w:t>
      </w:r>
    </w:p>
    <w:p w14:paraId="12710E3E" w14:textId="77777777" w:rsidR="007E63C0" w:rsidRPr="007E63C0" w:rsidRDefault="007E63C0" w:rsidP="007E63C0">
      <w:pPr>
        <w:framePr w:w="557" w:h="282" w:hRule="exact" w:wrap="auto" w:vAnchor="page" w:hAnchor="page" w:x="10018" w:y="1180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80</w:t>
      </w:r>
    </w:p>
    <w:p w14:paraId="163C1846" w14:textId="77777777" w:rsidR="007E63C0" w:rsidRPr="007E63C0" w:rsidRDefault="007E63C0" w:rsidP="007E63C0">
      <w:pPr>
        <w:framePr w:w="557" w:h="282" w:hRule="exact" w:wrap="auto" w:vAnchor="page" w:hAnchor="page" w:x="10691" w:y="235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101</w:t>
      </w:r>
    </w:p>
    <w:p w14:paraId="1A7BEE4E" w14:textId="77777777" w:rsidR="007E63C0" w:rsidRPr="007E63C0" w:rsidRDefault="007E63C0" w:rsidP="007E63C0">
      <w:pPr>
        <w:framePr w:w="557" w:h="282" w:hRule="exact" w:wrap="auto" w:vAnchor="page" w:hAnchor="page" w:x="10691" w:y="350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F71D4A5" w14:textId="77777777" w:rsidR="007E63C0" w:rsidRPr="007E63C0" w:rsidRDefault="007E63C0" w:rsidP="007E63C0">
      <w:pPr>
        <w:framePr w:w="557" w:h="282" w:hRule="exact" w:wrap="auto" w:vAnchor="page" w:hAnchor="page" w:x="10691" w:y="408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CF77B28" w14:textId="77777777" w:rsidR="007E63C0" w:rsidRPr="007E63C0" w:rsidRDefault="007E63C0" w:rsidP="007E63C0">
      <w:pPr>
        <w:framePr w:w="557" w:h="282" w:hRule="exact" w:wrap="auto" w:vAnchor="page" w:hAnchor="page" w:x="10691" w:y="63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99</w:t>
      </w:r>
    </w:p>
    <w:p w14:paraId="6D3C96BA" w14:textId="77777777" w:rsidR="007E63C0" w:rsidRPr="007E63C0" w:rsidRDefault="007E63C0" w:rsidP="007E63C0">
      <w:pPr>
        <w:framePr w:w="557" w:h="282" w:hRule="exact" w:wrap="auto" w:vAnchor="page" w:hAnchor="page" w:x="10691" w:y="722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86F5EAC" w14:textId="77777777" w:rsidR="007E63C0" w:rsidRPr="007E63C0" w:rsidRDefault="007E63C0" w:rsidP="007E63C0">
      <w:pPr>
        <w:framePr w:w="557" w:h="282" w:hRule="exact" w:wrap="auto" w:vAnchor="page" w:hAnchor="page" w:x="10691" w:y="865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38FC51F" w14:textId="77777777" w:rsidR="007E63C0" w:rsidRPr="007E63C0" w:rsidRDefault="007E63C0" w:rsidP="007E63C0">
      <w:pPr>
        <w:framePr w:w="557" w:h="282" w:hRule="exact" w:wrap="auto" w:vAnchor="page" w:hAnchor="page" w:x="10691" w:y="923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w:t>
      </w:r>
    </w:p>
    <w:p w14:paraId="6D8A31E4" w14:textId="77777777" w:rsidR="007E63C0" w:rsidRPr="007E63C0" w:rsidRDefault="007E63C0" w:rsidP="007E63C0">
      <w:pPr>
        <w:framePr w:w="557" w:h="282" w:hRule="exact" w:wrap="auto" w:vAnchor="page" w:hAnchor="page" w:x="10691" w:y="1037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59</w:t>
      </w:r>
    </w:p>
    <w:p w14:paraId="69A8ECF0" w14:textId="77777777" w:rsidR="007E63C0" w:rsidRPr="007E63C0" w:rsidRDefault="007E63C0" w:rsidP="007E63C0">
      <w:pPr>
        <w:framePr w:w="557" w:h="282" w:hRule="exact" w:wrap="auto" w:vAnchor="page" w:hAnchor="page" w:x="10691" w:y="1180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096AFCC" w14:textId="77777777" w:rsidR="007E63C0" w:rsidRPr="007E63C0" w:rsidRDefault="007E63C0" w:rsidP="007E63C0">
      <w:pPr>
        <w:framePr w:w="1236" w:h="282" w:hRule="exact" w:wrap="auto" w:vAnchor="page" w:hAnchor="page" w:x="6457" w:y="235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988.587</w:t>
      </w:r>
    </w:p>
    <w:p w14:paraId="7FE2DB34" w14:textId="77777777" w:rsidR="007E63C0" w:rsidRPr="007E63C0" w:rsidRDefault="007E63C0" w:rsidP="007E63C0">
      <w:pPr>
        <w:framePr w:w="1236" w:h="282" w:hRule="exact" w:wrap="auto" w:vAnchor="page" w:hAnchor="page" w:x="6457" w:y="350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114.650</w:t>
      </w:r>
    </w:p>
    <w:p w14:paraId="3D005FA3" w14:textId="77777777" w:rsidR="007E63C0" w:rsidRPr="007E63C0" w:rsidRDefault="007E63C0" w:rsidP="007E63C0">
      <w:pPr>
        <w:framePr w:w="1236" w:h="282" w:hRule="exact" w:wrap="auto" w:vAnchor="page" w:hAnchor="page" w:x="6457" w:y="408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1.575.020</w:t>
      </w:r>
    </w:p>
    <w:p w14:paraId="5261D2E5" w14:textId="77777777" w:rsidR="007E63C0" w:rsidRPr="007E63C0" w:rsidRDefault="007E63C0" w:rsidP="007E63C0">
      <w:pPr>
        <w:framePr w:w="1236" w:h="282" w:hRule="exact" w:wrap="auto" w:vAnchor="page" w:hAnchor="page" w:x="6457" w:y="63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213.000</w:t>
      </w:r>
    </w:p>
    <w:p w14:paraId="0DE47D80" w14:textId="77777777" w:rsidR="007E63C0" w:rsidRPr="007E63C0" w:rsidRDefault="007E63C0" w:rsidP="007E63C0">
      <w:pPr>
        <w:framePr w:w="1236" w:h="282" w:hRule="exact" w:wrap="auto" w:vAnchor="page" w:hAnchor="page" w:x="6457" w:y="722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574.700</w:t>
      </w:r>
    </w:p>
    <w:p w14:paraId="11AF56F8" w14:textId="77777777" w:rsidR="007E63C0" w:rsidRPr="007E63C0" w:rsidRDefault="007E63C0" w:rsidP="007E63C0">
      <w:pPr>
        <w:framePr w:w="1236" w:h="282" w:hRule="exact" w:wrap="auto" w:vAnchor="page" w:hAnchor="page" w:x="6457" w:y="865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16.000</w:t>
      </w:r>
    </w:p>
    <w:p w14:paraId="0EA815CE" w14:textId="77777777" w:rsidR="007E63C0" w:rsidRPr="007E63C0" w:rsidRDefault="007E63C0" w:rsidP="007E63C0">
      <w:pPr>
        <w:framePr w:w="1236" w:h="282" w:hRule="exact" w:wrap="auto" w:vAnchor="page" w:hAnchor="page" w:x="6457" w:y="923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949.320</w:t>
      </w:r>
    </w:p>
    <w:p w14:paraId="61592BAB" w14:textId="77777777" w:rsidR="007E63C0" w:rsidRPr="007E63C0" w:rsidRDefault="007E63C0" w:rsidP="007E63C0">
      <w:pPr>
        <w:framePr w:w="1236" w:h="282" w:hRule="exact" w:wrap="auto" w:vAnchor="page" w:hAnchor="page" w:x="6457" w:y="1037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367.017</w:t>
      </w:r>
    </w:p>
    <w:p w14:paraId="34ED22ED" w14:textId="77777777" w:rsidR="007E63C0" w:rsidRPr="007E63C0" w:rsidRDefault="007E63C0" w:rsidP="007E63C0">
      <w:pPr>
        <w:framePr w:w="1236" w:h="282" w:hRule="exact" w:wrap="auto" w:vAnchor="page" w:hAnchor="page" w:x="6457" w:y="1180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253.500</w:t>
      </w:r>
    </w:p>
    <w:p w14:paraId="0861B5D8" w14:textId="77777777" w:rsidR="007E63C0" w:rsidRPr="007E63C0" w:rsidRDefault="007E63C0" w:rsidP="007E63C0">
      <w:pPr>
        <w:framePr w:w="1304" w:h="282" w:hRule="exact" w:wrap="auto" w:vAnchor="page" w:hAnchor="page" w:x="7804" w:y="235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995.610</w:t>
      </w:r>
    </w:p>
    <w:p w14:paraId="2789C77B" w14:textId="77777777" w:rsidR="007E63C0" w:rsidRPr="007E63C0" w:rsidRDefault="007E63C0" w:rsidP="007E63C0">
      <w:pPr>
        <w:framePr w:w="1304" w:h="282" w:hRule="exact" w:wrap="auto" w:vAnchor="page" w:hAnchor="page" w:x="7804" w:y="350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114.650</w:t>
      </w:r>
    </w:p>
    <w:p w14:paraId="6BB6935F" w14:textId="77777777" w:rsidR="007E63C0" w:rsidRPr="007E63C0" w:rsidRDefault="007E63C0" w:rsidP="007E63C0">
      <w:pPr>
        <w:framePr w:w="1304" w:h="282" w:hRule="exact" w:wrap="auto" w:vAnchor="page" w:hAnchor="page" w:x="7804" w:y="408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1.575.020</w:t>
      </w:r>
    </w:p>
    <w:p w14:paraId="56408D9C" w14:textId="77777777" w:rsidR="007E63C0" w:rsidRPr="007E63C0" w:rsidRDefault="007E63C0" w:rsidP="007E63C0">
      <w:pPr>
        <w:framePr w:w="1304" w:h="282" w:hRule="exact" w:wrap="auto" w:vAnchor="page" w:hAnchor="page" w:x="7804" w:y="63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211.500</w:t>
      </w:r>
    </w:p>
    <w:p w14:paraId="05857B4F" w14:textId="77777777" w:rsidR="007E63C0" w:rsidRPr="007E63C0" w:rsidRDefault="007E63C0" w:rsidP="007E63C0">
      <w:pPr>
        <w:framePr w:w="1304" w:h="282" w:hRule="exact" w:wrap="auto" w:vAnchor="page" w:hAnchor="page" w:x="7804" w:y="722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574.700</w:t>
      </w:r>
    </w:p>
    <w:p w14:paraId="6CD82CCF" w14:textId="77777777" w:rsidR="007E63C0" w:rsidRPr="007E63C0" w:rsidRDefault="007E63C0" w:rsidP="007E63C0">
      <w:pPr>
        <w:framePr w:w="1304" w:h="282" w:hRule="exact" w:wrap="auto" w:vAnchor="page" w:hAnchor="page" w:x="7804" w:y="865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16.000</w:t>
      </w:r>
    </w:p>
    <w:p w14:paraId="3C3BFA5C" w14:textId="77777777" w:rsidR="007E63C0" w:rsidRPr="007E63C0" w:rsidRDefault="007E63C0" w:rsidP="007E63C0">
      <w:pPr>
        <w:framePr w:w="1304" w:h="282" w:hRule="exact" w:wrap="auto" w:vAnchor="page" w:hAnchor="page" w:x="7804" w:y="923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394.320</w:t>
      </w:r>
    </w:p>
    <w:p w14:paraId="64006A52" w14:textId="77777777" w:rsidR="007E63C0" w:rsidRPr="007E63C0" w:rsidRDefault="007E63C0" w:rsidP="007E63C0">
      <w:pPr>
        <w:framePr w:w="1304" w:h="282" w:hRule="exact" w:wrap="auto" w:vAnchor="page" w:hAnchor="page" w:x="7804" w:y="1037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217.017</w:t>
      </w:r>
    </w:p>
    <w:p w14:paraId="7EFBAFE4" w14:textId="77777777" w:rsidR="007E63C0" w:rsidRPr="007E63C0" w:rsidRDefault="007E63C0" w:rsidP="007E63C0">
      <w:pPr>
        <w:framePr w:w="1304" w:h="282" w:hRule="exact" w:wrap="auto" w:vAnchor="page" w:hAnchor="page" w:x="7804" w:y="1180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253.500</w:t>
      </w:r>
    </w:p>
    <w:p w14:paraId="1897B172" w14:textId="77777777" w:rsidR="007E63C0" w:rsidRPr="007E63C0" w:rsidRDefault="007E63C0" w:rsidP="007E63C0">
      <w:pPr>
        <w:framePr w:w="633" w:h="282" w:hRule="exact" w:wrap="auto" w:vAnchor="page" w:hAnchor="page" w:x="398" w:y="235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01</w:t>
      </w:r>
    </w:p>
    <w:p w14:paraId="0E7F2062" w14:textId="77777777" w:rsidR="007E63C0" w:rsidRPr="007E63C0" w:rsidRDefault="007E63C0" w:rsidP="007E63C0">
      <w:pPr>
        <w:framePr w:w="633" w:h="282" w:hRule="exact" w:wrap="auto" w:vAnchor="page" w:hAnchor="page" w:x="398" w:y="350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03</w:t>
      </w:r>
    </w:p>
    <w:p w14:paraId="3E0A0B65" w14:textId="77777777" w:rsidR="007E63C0" w:rsidRPr="007E63C0" w:rsidRDefault="007E63C0" w:rsidP="007E63C0">
      <w:pPr>
        <w:framePr w:w="633" w:h="282" w:hRule="exact" w:wrap="auto" w:vAnchor="page" w:hAnchor="page" w:x="398" w:y="408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04</w:t>
      </w:r>
    </w:p>
    <w:p w14:paraId="2263F996" w14:textId="77777777" w:rsidR="007E63C0" w:rsidRPr="007E63C0" w:rsidRDefault="007E63C0" w:rsidP="007E63C0">
      <w:pPr>
        <w:framePr w:w="633" w:h="282" w:hRule="exact" w:wrap="auto" w:vAnchor="page" w:hAnchor="page" w:x="398" w:y="635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05</w:t>
      </w:r>
    </w:p>
    <w:p w14:paraId="706AA570" w14:textId="77777777" w:rsidR="007E63C0" w:rsidRPr="007E63C0" w:rsidRDefault="007E63C0" w:rsidP="007E63C0">
      <w:pPr>
        <w:framePr w:w="633" w:h="282" w:hRule="exact" w:wrap="auto" w:vAnchor="page" w:hAnchor="page" w:x="398" w:y="722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06</w:t>
      </w:r>
    </w:p>
    <w:p w14:paraId="4659B17F" w14:textId="77777777" w:rsidR="007E63C0" w:rsidRPr="007E63C0" w:rsidRDefault="007E63C0" w:rsidP="007E63C0">
      <w:pPr>
        <w:framePr w:w="633" w:h="282" w:hRule="exact" w:wrap="auto" w:vAnchor="page" w:hAnchor="page" w:x="398" w:y="865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07</w:t>
      </w:r>
    </w:p>
    <w:p w14:paraId="79FB400E" w14:textId="77777777" w:rsidR="007E63C0" w:rsidRPr="007E63C0" w:rsidRDefault="007E63C0" w:rsidP="007E63C0">
      <w:pPr>
        <w:framePr w:w="633" w:h="282" w:hRule="exact" w:wrap="auto" w:vAnchor="page" w:hAnchor="page" w:x="398" w:y="923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08</w:t>
      </w:r>
    </w:p>
    <w:p w14:paraId="36D56102" w14:textId="77777777" w:rsidR="007E63C0" w:rsidRPr="007E63C0" w:rsidRDefault="007E63C0" w:rsidP="007E63C0">
      <w:pPr>
        <w:framePr w:w="633" w:h="282" w:hRule="exact" w:wrap="auto" w:vAnchor="page" w:hAnchor="page" w:x="398" w:y="1037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09</w:t>
      </w:r>
    </w:p>
    <w:p w14:paraId="32F75063" w14:textId="77777777" w:rsidR="007E63C0" w:rsidRPr="007E63C0" w:rsidRDefault="007E63C0" w:rsidP="007E63C0">
      <w:pPr>
        <w:framePr w:w="633" w:h="282" w:hRule="exact" w:wrap="auto" w:vAnchor="page" w:hAnchor="page" w:x="398" w:y="1180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w:t>
      </w:r>
    </w:p>
    <w:p w14:paraId="54D3A474" w14:textId="77777777" w:rsidR="007E63C0" w:rsidRPr="007E63C0" w:rsidRDefault="007E63C0" w:rsidP="007E63C0">
      <w:pPr>
        <w:framePr w:w="1239" w:h="282" w:hRule="exact" w:wrap="auto" w:vAnchor="page" w:hAnchor="page" w:x="5075" w:y="203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6.435.780</w:t>
      </w:r>
    </w:p>
    <w:p w14:paraId="5658E2B6" w14:textId="77777777" w:rsidR="007E63C0" w:rsidRPr="007E63C0" w:rsidRDefault="007E63C0" w:rsidP="007E63C0">
      <w:pPr>
        <w:framePr w:w="557" w:h="282" w:hRule="exact" w:wrap="auto" w:vAnchor="page" w:hAnchor="page" w:x="10018" w:y="203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78</w:t>
      </w:r>
    </w:p>
    <w:p w14:paraId="2AFE4187" w14:textId="77777777" w:rsidR="007E63C0" w:rsidRPr="007E63C0" w:rsidRDefault="007E63C0" w:rsidP="007E63C0">
      <w:pPr>
        <w:framePr w:w="557" w:h="282" w:hRule="exact" w:wrap="auto" w:vAnchor="page" w:hAnchor="page" w:x="10691" w:y="203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86</w:t>
      </w:r>
    </w:p>
    <w:p w14:paraId="7724909C" w14:textId="77777777" w:rsidR="007E63C0" w:rsidRPr="007E63C0" w:rsidRDefault="007E63C0" w:rsidP="007E63C0">
      <w:pPr>
        <w:framePr w:w="1236" w:h="282" w:hRule="exact" w:wrap="auto" w:vAnchor="page" w:hAnchor="page" w:x="6457" w:y="203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5.051.794</w:t>
      </w:r>
    </w:p>
    <w:p w14:paraId="50CCB632" w14:textId="77777777" w:rsidR="007E63C0" w:rsidRPr="007E63C0" w:rsidRDefault="007E63C0" w:rsidP="007E63C0">
      <w:pPr>
        <w:framePr w:w="1304" w:h="282" w:hRule="exact" w:wrap="auto" w:vAnchor="page" w:hAnchor="page" w:x="7804" w:y="203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4.352.317</w:t>
      </w:r>
    </w:p>
    <w:p w14:paraId="58766A03" w14:textId="77777777" w:rsidR="007E63C0" w:rsidRPr="007E63C0" w:rsidRDefault="007E63C0" w:rsidP="007E63C0">
      <w:pPr>
        <w:framePr w:w="3825" w:h="282" w:hRule="exact" w:wrap="auto" w:vAnchor="page" w:hAnchor="page" w:x="1107" w:y="235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Opće javne usluge</w:t>
      </w:r>
    </w:p>
    <w:p w14:paraId="51CDEABA" w14:textId="77777777" w:rsidR="007E63C0" w:rsidRPr="007E63C0" w:rsidRDefault="007E63C0" w:rsidP="007E63C0">
      <w:pPr>
        <w:framePr w:w="3825" w:h="282" w:hRule="exact" w:wrap="auto" w:vAnchor="page" w:hAnchor="page" w:x="1107" w:y="350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Javni red i sigurnost</w:t>
      </w:r>
    </w:p>
    <w:p w14:paraId="63B2C227" w14:textId="77777777" w:rsidR="007E63C0" w:rsidRPr="007E63C0" w:rsidRDefault="007E63C0" w:rsidP="007E63C0">
      <w:pPr>
        <w:framePr w:w="3825" w:h="282" w:hRule="exact" w:wrap="auto" w:vAnchor="page" w:hAnchor="page" w:x="1107" w:y="408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Ekonomski poslovi</w:t>
      </w:r>
    </w:p>
    <w:p w14:paraId="5BCF312D" w14:textId="77777777" w:rsidR="007E63C0" w:rsidRPr="007E63C0" w:rsidRDefault="007E63C0" w:rsidP="007E63C0">
      <w:pPr>
        <w:framePr w:w="3825" w:h="282" w:hRule="exact" w:wrap="auto" w:vAnchor="page" w:hAnchor="page" w:x="1107" w:y="635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Zaštita okoliša</w:t>
      </w:r>
    </w:p>
    <w:p w14:paraId="369E717A" w14:textId="77777777" w:rsidR="007E63C0" w:rsidRPr="007E63C0" w:rsidRDefault="007E63C0" w:rsidP="007E63C0">
      <w:pPr>
        <w:framePr w:w="3825" w:h="282" w:hRule="exact" w:wrap="auto" w:vAnchor="page" w:hAnchor="page" w:x="1107" w:y="722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Usluge unapređenja stanovanja i zajednice</w:t>
      </w:r>
    </w:p>
    <w:p w14:paraId="77741EE6" w14:textId="77777777" w:rsidR="007E63C0" w:rsidRPr="007E63C0" w:rsidRDefault="007E63C0" w:rsidP="007E63C0">
      <w:pPr>
        <w:framePr w:w="3825" w:h="282" w:hRule="exact" w:wrap="auto" w:vAnchor="page" w:hAnchor="page" w:x="1107" w:y="865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Zdravstvo</w:t>
      </w:r>
    </w:p>
    <w:p w14:paraId="3CD245A1" w14:textId="77777777" w:rsidR="007E63C0" w:rsidRPr="007E63C0" w:rsidRDefault="007E63C0" w:rsidP="007E63C0">
      <w:pPr>
        <w:framePr w:w="3825" w:h="282" w:hRule="exact" w:wrap="auto" w:vAnchor="page" w:hAnchor="page" w:x="1107" w:y="923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Rekreacija, kultura i religija</w:t>
      </w:r>
    </w:p>
    <w:p w14:paraId="69C616DD" w14:textId="77777777" w:rsidR="007E63C0" w:rsidRPr="007E63C0" w:rsidRDefault="007E63C0" w:rsidP="007E63C0">
      <w:pPr>
        <w:framePr w:w="3825" w:h="282" w:hRule="exact" w:wrap="auto" w:vAnchor="page" w:hAnchor="page" w:x="1107" w:y="1037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Obrazovanje</w:t>
      </w:r>
    </w:p>
    <w:p w14:paraId="6F681345" w14:textId="77777777" w:rsidR="007E63C0" w:rsidRPr="007E63C0" w:rsidRDefault="007E63C0" w:rsidP="007E63C0">
      <w:pPr>
        <w:framePr w:w="3825" w:h="282" w:hRule="exact" w:wrap="auto" w:vAnchor="page" w:hAnchor="page" w:x="1107" w:y="1180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Socijalna zaštita</w:t>
      </w:r>
    </w:p>
    <w:p w14:paraId="06B828FE" w14:textId="385A0E0A" w:rsidR="007E63C0" w:rsidRPr="007E63C0" w:rsidRDefault="007E63C0" w:rsidP="007E63C0">
      <w:pPr>
        <w:framePr w:w="3825" w:h="282" w:hRule="exact" w:wrap="auto" w:vAnchor="page" w:hAnchor="page" w:x="1107" w:y="2658"/>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47968" behindDoc="1" locked="0" layoutInCell="0" allowOverlap="1" wp14:anchorId="6D5D411E" wp14:editId="684F977B">
                <wp:simplePos x="0" y="0"/>
                <wp:positionH relativeFrom="page">
                  <wp:posOffset>702310</wp:posOffset>
                </wp:positionH>
                <wp:positionV relativeFrom="page">
                  <wp:posOffset>1687195</wp:posOffset>
                </wp:positionV>
                <wp:extent cx="2428875" cy="179070"/>
                <wp:effectExtent l="0" t="0" r="0" b="0"/>
                <wp:wrapNone/>
                <wp:docPr id="5034" name="Rectangle 5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E19C8" id="Rectangle 5034" o:spid="_x0000_s1026" style="position:absolute;margin-left:55.3pt;margin-top:132.85pt;width:191.25pt;height:14.1pt;z-index:-25196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Izvršna i zakonodavna tijela, financijski i fiskalni p</w:t>
      </w:r>
    </w:p>
    <w:p w14:paraId="6209538A" w14:textId="7114158B" w:rsidR="007E63C0" w:rsidRPr="007E63C0" w:rsidRDefault="007E63C0" w:rsidP="007E63C0">
      <w:pPr>
        <w:framePr w:w="3825" w:h="282" w:hRule="exact" w:wrap="auto" w:vAnchor="page" w:hAnchor="page" w:x="1107" w:y="2940"/>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48992" behindDoc="1" locked="0" layoutInCell="0" allowOverlap="1" wp14:anchorId="2D981954" wp14:editId="507347CA">
                <wp:simplePos x="0" y="0"/>
                <wp:positionH relativeFrom="page">
                  <wp:posOffset>702310</wp:posOffset>
                </wp:positionH>
                <wp:positionV relativeFrom="page">
                  <wp:posOffset>1866265</wp:posOffset>
                </wp:positionV>
                <wp:extent cx="2428875" cy="179070"/>
                <wp:effectExtent l="0" t="0" r="0" b="0"/>
                <wp:wrapNone/>
                <wp:docPr id="5033" name="Rectangle 5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069B8" id="Rectangle 5033" o:spid="_x0000_s1026" style="position:absolute;margin-left:55.3pt;margin-top:146.95pt;width:191.25pt;height:14.1pt;z-index:-2519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Opće usluge</w:t>
      </w:r>
    </w:p>
    <w:p w14:paraId="1AD6C8F9" w14:textId="2148D666" w:rsidR="007E63C0" w:rsidRPr="007E63C0" w:rsidRDefault="007E63C0" w:rsidP="007E63C0">
      <w:pPr>
        <w:framePr w:w="3825" w:h="282" w:hRule="exact" w:wrap="auto" w:vAnchor="page" w:hAnchor="page" w:x="1107" w:y="3222"/>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50016" behindDoc="1" locked="0" layoutInCell="0" allowOverlap="1" wp14:anchorId="3F10880D" wp14:editId="7195DEC1">
                <wp:simplePos x="0" y="0"/>
                <wp:positionH relativeFrom="page">
                  <wp:posOffset>702310</wp:posOffset>
                </wp:positionH>
                <wp:positionV relativeFrom="page">
                  <wp:posOffset>2045335</wp:posOffset>
                </wp:positionV>
                <wp:extent cx="2428875" cy="179070"/>
                <wp:effectExtent l="0" t="0" r="0" b="0"/>
                <wp:wrapNone/>
                <wp:docPr id="5032" name="Rectangle 5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C47B7" id="Rectangle 5032" o:spid="_x0000_s1026" style="position:absolute;margin-left:55.3pt;margin-top:161.05pt;width:191.25pt;height:14.1pt;z-index:-25196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Opće javne usluge koje nisu drugdje svrstane</w:t>
      </w:r>
    </w:p>
    <w:p w14:paraId="3CE8CB41" w14:textId="7FF652F5" w:rsidR="007E63C0" w:rsidRPr="007E63C0" w:rsidRDefault="007E63C0" w:rsidP="007E63C0">
      <w:pPr>
        <w:framePr w:w="3825" w:h="282" w:hRule="exact" w:wrap="auto" w:vAnchor="page" w:hAnchor="page" w:x="1107" w:y="3804"/>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51040" behindDoc="1" locked="0" layoutInCell="0" allowOverlap="1" wp14:anchorId="78404112" wp14:editId="1D8F922B">
                <wp:simplePos x="0" y="0"/>
                <wp:positionH relativeFrom="page">
                  <wp:posOffset>702310</wp:posOffset>
                </wp:positionH>
                <wp:positionV relativeFrom="page">
                  <wp:posOffset>2414905</wp:posOffset>
                </wp:positionV>
                <wp:extent cx="2428875" cy="179070"/>
                <wp:effectExtent l="0" t="0" r="0" b="0"/>
                <wp:wrapNone/>
                <wp:docPr id="5031" name="Rectangle 5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67BED" id="Rectangle 5031" o:spid="_x0000_s1026" style="position:absolute;margin-left:55.3pt;margin-top:190.15pt;width:191.25pt;height:14.1pt;z-index:-25196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Usluge protupožarne zaštite</w:t>
      </w:r>
    </w:p>
    <w:p w14:paraId="49CA4B70" w14:textId="0B66CB87" w:rsidR="007E63C0" w:rsidRPr="007E63C0" w:rsidRDefault="007E63C0" w:rsidP="007E63C0">
      <w:pPr>
        <w:framePr w:w="3825" w:h="282" w:hRule="exact" w:wrap="auto" w:vAnchor="page" w:hAnchor="page" w:x="1107" w:y="4387"/>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52064" behindDoc="1" locked="0" layoutInCell="0" allowOverlap="1" wp14:anchorId="540D5463" wp14:editId="27E73F6F">
                <wp:simplePos x="0" y="0"/>
                <wp:positionH relativeFrom="page">
                  <wp:posOffset>702310</wp:posOffset>
                </wp:positionH>
                <wp:positionV relativeFrom="page">
                  <wp:posOffset>2785110</wp:posOffset>
                </wp:positionV>
                <wp:extent cx="2428875" cy="179070"/>
                <wp:effectExtent l="0" t="0" r="0" b="0"/>
                <wp:wrapNone/>
                <wp:docPr id="5030" name="Rectangle 5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94BDC" id="Rectangle 5030" o:spid="_x0000_s1026" style="position:absolute;margin-left:55.3pt;margin-top:219.3pt;width:191.25pt;height:14.1pt;z-index:-25196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" o:allowincell="f" stroked="f" strokeweight=".05pt">
                <w10:wrap anchorx="page" anchory="page"/>
              </v:rect>
            </w:pict>
          </mc:Fallback>
        </mc:AlternateContent>
      </w:r>
      <w:r w:rsidRPr="007E63C0">
        <w:rPr>
          <w:rFonts w:eastAsia="Times New Roman" w:cs="Arial"/>
          <w:b/>
          <w:bCs/>
          <w:color w:val="000000"/>
          <w:sz w:val="16"/>
          <w:szCs w:val="16"/>
          <w:lang w:val="hr-HR" w:eastAsia="hr-HR"/>
        </w:rPr>
        <w:t>Opći ekonomski, trgovački i poslovi vezani uz rad</w:t>
      </w:r>
    </w:p>
    <w:p w14:paraId="70BCE4D2" w14:textId="734AA1AB" w:rsidR="007E63C0" w:rsidRPr="007E63C0" w:rsidRDefault="007E63C0" w:rsidP="007E63C0">
      <w:pPr>
        <w:framePr w:w="3825" w:h="282" w:hRule="exact" w:wrap="auto" w:vAnchor="page" w:hAnchor="page" w:x="1107" w:y="4668"/>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53088" behindDoc="1" locked="0" layoutInCell="0" allowOverlap="1" wp14:anchorId="1E6B35C1" wp14:editId="6D79478F">
                <wp:simplePos x="0" y="0"/>
                <wp:positionH relativeFrom="page">
                  <wp:posOffset>702310</wp:posOffset>
                </wp:positionH>
                <wp:positionV relativeFrom="page">
                  <wp:posOffset>2963545</wp:posOffset>
                </wp:positionV>
                <wp:extent cx="2428875" cy="179070"/>
                <wp:effectExtent l="0" t="0" r="0" b="0"/>
                <wp:wrapNone/>
                <wp:docPr id="5029" name="Rectangle 5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41616" id="Rectangle 5029" o:spid="_x0000_s1026" style="position:absolute;margin-left:55.3pt;margin-top:233.35pt;width:191.25pt;height:14.1pt;z-index:-25196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" o:allowincell="f" stroked="f" strokeweight=".05pt">
                <w10:wrap anchorx="page" anchory="page"/>
              </v:rect>
            </w:pict>
          </mc:Fallback>
        </mc:AlternateContent>
      </w:r>
      <w:r w:rsidRPr="007E63C0">
        <w:rPr>
          <w:rFonts w:eastAsia="Times New Roman" w:cs="Arial"/>
          <w:b/>
          <w:bCs/>
          <w:color w:val="000000"/>
          <w:sz w:val="16"/>
          <w:szCs w:val="16"/>
          <w:lang w:val="hr-HR" w:eastAsia="hr-HR"/>
        </w:rPr>
        <w:t>Poljoprivreda, šumarstvo, ribarstvo i lov</w:t>
      </w:r>
    </w:p>
    <w:p w14:paraId="19A34407" w14:textId="1A19B738" w:rsidR="007E63C0" w:rsidRPr="007E63C0" w:rsidRDefault="007E63C0" w:rsidP="007E63C0">
      <w:pPr>
        <w:framePr w:w="3825" w:h="282" w:hRule="exact" w:wrap="auto" w:vAnchor="page" w:hAnchor="page" w:x="1107" w:y="4950"/>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54112" behindDoc="1" locked="0" layoutInCell="0" allowOverlap="1" wp14:anchorId="11F9F426" wp14:editId="60BB28AA">
                <wp:simplePos x="0" y="0"/>
                <wp:positionH relativeFrom="page">
                  <wp:posOffset>702310</wp:posOffset>
                </wp:positionH>
                <wp:positionV relativeFrom="page">
                  <wp:posOffset>3142615</wp:posOffset>
                </wp:positionV>
                <wp:extent cx="2428875" cy="179070"/>
                <wp:effectExtent l="0" t="0" r="0" b="0"/>
                <wp:wrapNone/>
                <wp:docPr id="5028" name="Rectangle 5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28ABE" id="Rectangle 5028" o:spid="_x0000_s1026" style="position:absolute;margin-left:55.3pt;margin-top:247.45pt;width:191.25pt;height:14.1pt;z-index:-2519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" o:allowincell="f" stroked="f" strokeweight=".05pt">
                <w10:wrap anchorx="page" anchory="page"/>
              </v:rect>
            </w:pict>
          </mc:Fallback>
        </mc:AlternateContent>
      </w:r>
      <w:r w:rsidRPr="007E63C0">
        <w:rPr>
          <w:rFonts w:eastAsia="Times New Roman" w:cs="Arial"/>
          <w:b/>
          <w:bCs/>
          <w:color w:val="000000"/>
          <w:sz w:val="16"/>
          <w:szCs w:val="16"/>
          <w:lang w:val="hr-HR" w:eastAsia="hr-HR"/>
        </w:rPr>
        <w:t>Gorivo i energija</w:t>
      </w:r>
    </w:p>
    <w:p w14:paraId="27757E36" w14:textId="665E2DFB" w:rsidR="007E63C0" w:rsidRPr="007E63C0" w:rsidRDefault="007E63C0" w:rsidP="007E63C0">
      <w:pPr>
        <w:framePr w:w="3825" w:h="282" w:hRule="exact" w:wrap="auto" w:vAnchor="page" w:hAnchor="page" w:x="1107" w:y="5232"/>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55136" behindDoc="1" locked="0" layoutInCell="0" allowOverlap="1" wp14:anchorId="3D1810C6" wp14:editId="0713FB5F">
                <wp:simplePos x="0" y="0"/>
                <wp:positionH relativeFrom="page">
                  <wp:posOffset>702310</wp:posOffset>
                </wp:positionH>
                <wp:positionV relativeFrom="page">
                  <wp:posOffset>3321685</wp:posOffset>
                </wp:positionV>
                <wp:extent cx="2428875" cy="179070"/>
                <wp:effectExtent l="0" t="0" r="0" b="0"/>
                <wp:wrapNone/>
                <wp:docPr id="5027" name="Rectangle 5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A017B" id="Rectangle 5027" o:spid="_x0000_s1026" style="position:absolute;margin-left:55.3pt;margin-top:261.55pt;width:191.25pt;height:14.1pt;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" o:allowincell="f" stroked="f" strokeweight=".05pt">
                <w10:wrap anchorx="page" anchory="page"/>
              </v:rect>
            </w:pict>
          </mc:Fallback>
        </mc:AlternateContent>
      </w:r>
      <w:r w:rsidRPr="007E63C0">
        <w:rPr>
          <w:rFonts w:eastAsia="Times New Roman" w:cs="Arial"/>
          <w:b/>
          <w:bCs/>
          <w:color w:val="000000"/>
          <w:sz w:val="16"/>
          <w:szCs w:val="16"/>
          <w:lang w:val="hr-HR" w:eastAsia="hr-HR"/>
        </w:rPr>
        <w:t>Promet</w:t>
      </w:r>
    </w:p>
    <w:p w14:paraId="6177A3E6" w14:textId="35BA0517" w:rsidR="007E63C0" w:rsidRPr="007E63C0" w:rsidRDefault="007E63C0" w:rsidP="007E63C0">
      <w:pPr>
        <w:framePr w:w="3825" w:h="282" w:hRule="exact" w:wrap="auto" w:vAnchor="page" w:hAnchor="page" w:x="1107" w:y="5514"/>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56160" behindDoc="1" locked="0" layoutInCell="0" allowOverlap="1" wp14:anchorId="5F4853E5" wp14:editId="249F176C">
                <wp:simplePos x="0" y="0"/>
                <wp:positionH relativeFrom="page">
                  <wp:posOffset>702310</wp:posOffset>
                </wp:positionH>
                <wp:positionV relativeFrom="page">
                  <wp:posOffset>3500755</wp:posOffset>
                </wp:positionV>
                <wp:extent cx="2428875" cy="179070"/>
                <wp:effectExtent l="0" t="0" r="0" b="0"/>
                <wp:wrapNone/>
                <wp:docPr id="5026" name="Rectangle 5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C9DB8" id="Rectangle 5026" o:spid="_x0000_s1026" style="position:absolute;margin-left:55.3pt;margin-top:275.65pt;width:191.25pt;height:14.1pt;z-index:-25196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Komunikacije</w:t>
      </w:r>
    </w:p>
    <w:p w14:paraId="45D796EE" w14:textId="15FB2D5A" w:rsidR="007E63C0" w:rsidRPr="007E63C0" w:rsidRDefault="007E63C0" w:rsidP="007E63C0">
      <w:pPr>
        <w:framePr w:w="3825" w:h="282" w:hRule="exact" w:wrap="auto" w:vAnchor="page" w:hAnchor="page" w:x="1107" w:y="5795"/>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57184" behindDoc="1" locked="0" layoutInCell="0" allowOverlap="1" wp14:anchorId="74C75B78" wp14:editId="06524EA6">
                <wp:simplePos x="0" y="0"/>
                <wp:positionH relativeFrom="page">
                  <wp:posOffset>702310</wp:posOffset>
                </wp:positionH>
                <wp:positionV relativeFrom="page">
                  <wp:posOffset>3679190</wp:posOffset>
                </wp:positionV>
                <wp:extent cx="2428875" cy="179070"/>
                <wp:effectExtent l="0" t="0" r="0" b="0"/>
                <wp:wrapNone/>
                <wp:docPr id="5025" name="Rectangle 5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A00DD" id="Rectangle 5025" o:spid="_x0000_s1026" style="position:absolute;margin-left:55.3pt;margin-top:289.7pt;width:191.25pt;height:14.1pt;z-index:-2519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" o:allowincell="f" stroked="f" strokeweight=".05pt">
                <w10:wrap anchorx="page" anchory="page"/>
              </v:rect>
            </w:pict>
          </mc:Fallback>
        </mc:AlternateContent>
      </w:r>
      <w:r w:rsidRPr="007E63C0">
        <w:rPr>
          <w:rFonts w:eastAsia="Times New Roman" w:cs="Arial"/>
          <w:b/>
          <w:bCs/>
          <w:color w:val="000000"/>
          <w:sz w:val="16"/>
          <w:szCs w:val="16"/>
          <w:lang w:val="hr-HR" w:eastAsia="hr-HR"/>
        </w:rPr>
        <w:t>Ostale industrije</w:t>
      </w:r>
    </w:p>
    <w:p w14:paraId="7AC60345" w14:textId="22AB65AF" w:rsidR="007E63C0" w:rsidRPr="007E63C0" w:rsidRDefault="007E63C0" w:rsidP="007E63C0">
      <w:pPr>
        <w:framePr w:w="3825" w:h="282" w:hRule="exact" w:wrap="auto" w:vAnchor="page" w:hAnchor="page" w:x="1107" w:y="6077"/>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58208" behindDoc="1" locked="0" layoutInCell="0" allowOverlap="1" wp14:anchorId="1F0CFE49" wp14:editId="1E9FE390">
                <wp:simplePos x="0" y="0"/>
                <wp:positionH relativeFrom="page">
                  <wp:posOffset>702310</wp:posOffset>
                </wp:positionH>
                <wp:positionV relativeFrom="page">
                  <wp:posOffset>3858260</wp:posOffset>
                </wp:positionV>
                <wp:extent cx="2428875" cy="179070"/>
                <wp:effectExtent l="0" t="0" r="0" b="0"/>
                <wp:wrapNone/>
                <wp:docPr id="5024" name="Rectangle 5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6E0D9" id="Rectangle 5024" o:spid="_x0000_s1026" style="position:absolute;margin-left:55.3pt;margin-top:303.8pt;width:191.25pt;height:14.1pt;z-index:-2519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Ekonomski poslovi koji nisu drugdje svrstani</w:t>
      </w:r>
    </w:p>
    <w:p w14:paraId="197873F7" w14:textId="01BD1B15" w:rsidR="007E63C0" w:rsidRPr="007E63C0" w:rsidRDefault="007E63C0" w:rsidP="007E63C0">
      <w:pPr>
        <w:framePr w:w="3825" w:h="282" w:hRule="exact" w:wrap="auto" w:vAnchor="page" w:hAnchor="page" w:x="1107" w:y="6660"/>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59232" behindDoc="1" locked="0" layoutInCell="0" allowOverlap="1" wp14:anchorId="5083FB61" wp14:editId="76E9DA0F">
                <wp:simplePos x="0" y="0"/>
                <wp:positionH relativeFrom="page">
                  <wp:posOffset>702310</wp:posOffset>
                </wp:positionH>
                <wp:positionV relativeFrom="page">
                  <wp:posOffset>4228465</wp:posOffset>
                </wp:positionV>
                <wp:extent cx="2428875" cy="179070"/>
                <wp:effectExtent l="0" t="0" r="0" b="0"/>
                <wp:wrapNone/>
                <wp:docPr id="5023" name="Rectangle 5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5E514" id="Rectangle 5023" o:spid="_x0000_s1026" style="position:absolute;margin-left:55.3pt;margin-top:332.95pt;width:191.25pt;height:14.1pt;z-index:-25195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" o:allowincell="f" stroked="f" strokeweight=".05pt">
                <w10:wrap anchorx="page" anchory="page"/>
              </v:rect>
            </w:pict>
          </mc:Fallback>
        </mc:AlternateContent>
      </w:r>
      <w:r w:rsidRPr="007E63C0">
        <w:rPr>
          <w:rFonts w:eastAsia="Times New Roman" w:cs="Arial"/>
          <w:b/>
          <w:bCs/>
          <w:color w:val="000000"/>
          <w:sz w:val="16"/>
          <w:szCs w:val="16"/>
          <w:lang w:val="hr-HR" w:eastAsia="hr-HR"/>
        </w:rPr>
        <w:t>Gospodarenje otpadom</w:t>
      </w:r>
    </w:p>
    <w:p w14:paraId="3D0594FC" w14:textId="1479889D" w:rsidR="007E63C0" w:rsidRPr="007E63C0" w:rsidRDefault="007E63C0" w:rsidP="007E63C0">
      <w:pPr>
        <w:framePr w:w="3825" w:h="282" w:hRule="exact" w:wrap="auto" w:vAnchor="page" w:hAnchor="page" w:x="1107" w:y="6941"/>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60256" behindDoc="1" locked="0" layoutInCell="0" allowOverlap="1" wp14:anchorId="724F8F4D" wp14:editId="045F6DFC">
                <wp:simplePos x="0" y="0"/>
                <wp:positionH relativeFrom="page">
                  <wp:posOffset>702310</wp:posOffset>
                </wp:positionH>
                <wp:positionV relativeFrom="page">
                  <wp:posOffset>4406900</wp:posOffset>
                </wp:positionV>
                <wp:extent cx="2428875" cy="179070"/>
                <wp:effectExtent l="0" t="0" r="0" b="0"/>
                <wp:wrapNone/>
                <wp:docPr id="5022" name="Rectangle 5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4D57A" id="Rectangle 5022" o:spid="_x0000_s1026" style="position:absolute;margin-left:55.3pt;margin-top:347pt;width:191.25pt;height:14.1pt;z-index:-25195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" o:allowincell="f" stroked="f" strokeweight=".05pt">
                <w10:wrap anchorx="page" anchory="page"/>
              </v:rect>
            </w:pict>
          </mc:Fallback>
        </mc:AlternateContent>
      </w:r>
      <w:r w:rsidRPr="007E63C0">
        <w:rPr>
          <w:rFonts w:eastAsia="Times New Roman" w:cs="Arial"/>
          <w:b/>
          <w:bCs/>
          <w:color w:val="000000"/>
          <w:sz w:val="16"/>
          <w:szCs w:val="16"/>
          <w:lang w:val="hr-HR" w:eastAsia="hr-HR"/>
        </w:rPr>
        <w:t>Poslovi i usluge zaštite okoliša koji nisu drugdje s</w:t>
      </w:r>
    </w:p>
    <w:p w14:paraId="1A31619D" w14:textId="6CED05BE" w:rsidR="007E63C0" w:rsidRPr="007E63C0" w:rsidRDefault="007E63C0" w:rsidP="007E63C0">
      <w:pPr>
        <w:framePr w:w="3825" w:h="282" w:hRule="exact" w:wrap="auto" w:vAnchor="page" w:hAnchor="page" w:x="1107" w:y="7524"/>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61280" behindDoc="1" locked="0" layoutInCell="0" allowOverlap="1" wp14:anchorId="71397FB8" wp14:editId="5C0B0BD3">
                <wp:simplePos x="0" y="0"/>
                <wp:positionH relativeFrom="page">
                  <wp:posOffset>702310</wp:posOffset>
                </wp:positionH>
                <wp:positionV relativeFrom="page">
                  <wp:posOffset>4777105</wp:posOffset>
                </wp:positionV>
                <wp:extent cx="2428875" cy="179070"/>
                <wp:effectExtent l="0" t="0" r="0" b="0"/>
                <wp:wrapNone/>
                <wp:docPr id="5021" name="Rectangle 5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ECFF8" id="Rectangle 5021" o:spid="_x0000_s1026" style="position:absolute;margin-left:55.3pt;margin-top:376.15pt;width:191.25pt;height:14.1pt;z-index:-2519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Razvoj stanovanja</w:t>
      </w:r>
    </w:p>
    <w:p w14:paraId="737A843F" w14:textId="5D5C4F0F" w:rsidR="007E63C0" w:rsidRPr="007E63C0" w:rsidRDefault="007E63C0" w:rsidP="007E63C0">
      <w:pPr>
        <w:framePr w:w="3825" w:h="282" w:hRule="exact" w:wrap="auto" w:vAnchor="page" w:hAnchor="page" w:x="1107" w:y="7806"/>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62304" behindDoc="1" locked="0" layoutInCell="0" allowOverlap="1" wp14:anchorId="45E5B4B3" wp14:editId="2ED18F18">
                <wp:simplePos x="0" y="0"/>
                <wp:positionH relativeFrom="page">
                  <wp:posOffset>702310</wp:posOffset>
                </wp:positionH>
                <wp:positionV relativeFrom="page">
                  <wp:posOffset>4956175</wp:posOffset>
                </wp:positionV>
                <wp:extent cx="2428875" cy="179070"/>
                <wp:effectExtent l="0" t="0" r="0" b="0"/>
                <wp:wrapNone/>
                <wp:docPr id="5020" name="Rectangle 5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18DF7" id="Rectangle 5020" o:spid="_x0000_s1026" style="position:absolute;margin-left:55.3pt;margin-top:390.25pt;width:191.25pt;height:14.1pt;z-index:-25195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Razvoj zajednice</w:t>
      </w:r>
    </w:p>
    <w:p w14:paraId="3E305847" w14:textId="63B0C8DB" w:rsidR="007E63C0" w:rsidRPr="007E63C0" w:rsidRDefault="007E63C0" w:rsidP="007E63C0">
      <w:pPr>
        <w:framePr w:w="3825" w:h="282" w:hRule="exact" w:wrap="auto" w:vAnchor="page" w:hAnchor="page" w:x="1107" w:y="8087"/>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63328" behindDoc="1" locked="0" layoutInCell="0" allowOverlap="1" wp14:anchorId="1851FE70" wp14:editId="386B65B5">
                <wp:simplePos x="0" y="0"/>
                <wp:positionH relativeFrom="page">
                  <wp:posOffset>702310</wp:posOffset>
                </wp:positionH>
                <wp:positionV relativeFrom="page">
                  <wp:posOffset>5134610</wp:posOffset>
                </wp:positionV>
                <wp:extent cx="2428875" cy="179070"/>
                <wp:effectExtent l="0" t="0" r="0" b="0"/>
                <wp:wrapNone/>
                <wp:docPr id="5019" name="Rectangle 5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4CC11" id="Rectangle 5019" o:spid="_x0000_s1026" style="position:absolute;margin-left:55.3pt;margin-top:404.3pt;width:191.25pt;height:14.1pt;z-index:-25195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" o:allowincell="f" stroked="f" strokeweight=".05pt">
                <w10:wrap anchorx="page" anchory="page"/>
              </v:rect>
            </w:pict>
          </mc:Fallback>
        </mc:AlternateContent>
      </w:r>
      <w:r w:rsidRPr="007E63C0">
        <w:rPr>
          <w:rFonts w:eastAsia="Times New Roman" w:cs="Arial"/>
          <w:b/>
          <w:bCs/>
          <w:color w:val="000000"/>
          <w:sz w:val="16"/>
          <w:szCs w:val="16"/>
          <w:lang w:val="hr-HR" w:eastAsia="hr-HR"/>
        </w:rPr>
        <w:t>Opskrba vodom</w:t>
      </w:r>
    </w:p>
    <w:p w14:paraId="5FB76B24" w14:textId="677CCE1A" w:rsidR="007E63C0" w:rsidRPr="007E63C0" w:rsidRDefault="007E63C0" w:rsidP="007E63C0">
      <w:pPr>
        <w:framePr w:w="3825" w:h="282" w:hRule="exact" w:wrap="auto" w:vAnchor="page" w:hAnchor="page" w:x="1107" w:y="8369"/>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64352" behindDoc="1" locked="0" layoutInCell="0" allowOverlap="1" wp14:anchorId="1C9AC623" wp14:editId="0B29B05E">
                <wp:simplePos x="0" y="0"/>
                <wp:positionH relativeFrom="page">
                  <wp:posOffset>702310</wp:posOffset>
                </wp:positionH>
                <wp:positionV relativeFrom="page">
                  <wp:posOffset>5313680</wp:posOffset>
                </wp:positionV>
                <wp:extent cx="2428875" cy="179070"/>
                <wp:effectExtent l="0" t="0" r="0" b="0"/>
                <wp:wrapNone/>
                <wp:docPr id="5018" name="Rectangle 5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2FD9B" id="Rectangle 5018" o:spid="_x0000_s1026" style="position:absolute;margin-left:55.3pt;margin-top:418.4pt;width:191.25pt;height:14.1pt;z-index:-2519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" o:allowincell="f" stroked="f" strokeweight=".05pt">
                <w10:wrap anchorx="page" anchory="page"/>
              </v:rect>
            </w:pict>
          </mc:Fallback>
        </mc:AlternateContent>
      </w:r>
      <w:r w:rsidRPr="007E63C0">
        <w:rPr>
          <w:rFonts w:eastAsia="Times New Roman" w:cs="Arial"/>
          <w:b/>
          <w:bCs/>
          <w:color w:val="000000"/>
          <w:sz w:val="16"/>
          <w:szCs w:val="16"/>
          <w:lang w:val="hr-HR" w:eastAsia="hr-HR"/>
        </w:rPr>
        <w:t>Ulična rasvjeta</w:t>
      </w:r>
    </w:p>
    <w:p w14:paraId="1A962BA2" w14:textId="74BE09D9" w:rsidR="007E63C0" w:rsidRPr="007E63C0" w:rsidRDefault="007E63C0" w:rsidP="007E63C0">
      <w:pPr>
        <w:framePr w:w="3825" w:h="282" w:hRule="exact" w:wrap="auto" w:vAnchor="page" w:hAnchor="page" w:x="1107" w:y="8951"/>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65376" behindDoc="1" locked="0" layoutInCell="0" allowOverlap="1" wp14:anchorId="78AFF012" wp14:editId="595FB0EE">
                <wp:simplePos x="0" y="0"/>
                <wp:positionH relativeFrom="page">
                  <wp:posOffset>702310</wp:posOffset>
                </wp:positionH>
                <wp:positionV relativeFrom="page">
                  <wp:posOffset>5683250</wp:posOffset>
                </wp:positionV>
                <wp:extent cx="2428875" cy="179070"/>
                <wp:effectExtent l="0" t="0" r="0" b="0"/>
                <wp:wrapNone/>
                <wp:docPr id="5017" name="Rectangle 5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9716D" id="Rectangle 5017" o:spid="_x0000_s1026" style="position:absolute;margin-left:55.3pt;margin-top:447.5pt;width:191.25pt;height:14.1pt;z-index:-25195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Poslovi i usluge zdravstva koji nisu drugdje svrsta</w:t>
      </w:r>
    </w:p>
    <w:p w14:paraId="0E149A61" w14:textId="02C4594C" w:rsidR="007E63C0" w:rsidRPr="007E63C0" w:rsidRDefault="007E63C0" w:rsidP="007E63C0">
      <w:pPr>
        <w:framePr w:w="3825" w:h="282" w:hRule="exact" w:wrap="auto" w:vAnchor="page" w:hAnchor="page" w:x="1107" w:y="9534"/>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66400" behindDoc="1" locked="0" layoutInCell="0" allowOverlap="1" wp14:anchorId="1099EE0F" wp14:editId="47138FCC">
                <wp:simplePos x="0" y="0"/>
                <wp:positionH relativeFrom="page">
                  <wp:posOffset>702310</wp:posOffset>
                </wp:positionH>
                <wp:positionV relativeFrom="page">
                  <wp:posOffset>6053455</wp:posOffset>
                </wp:positionV>
                <wp:extent cx="2428875" cy="179070"/>
                <wp:effectExtent l="0" t="0" r="0" b="0"/>
                <wp:wrapNone/>
                <wp:docPr id="5016" name="Rectangle 5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3C705" id="Rectangle 5016" o:spid="_x0000_s1026" style="position:absolute;margin-left:55.3pt;margin-top:476.65pt;width:191.25pt;height:14.1pt;z-index:-25195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" o:allowincell="f" stroked="f" strokeweight=".05pt">
                <w10:wrap anchorx="page" anchory="page"/>
              </v:rect>
            </w:pict>
          </mc:Fallback>
        </mc:AlternateContent>
      </w:r>
      <w:r w:rsidRPr="007E63C0">
        <w:rPr>
          <w:rFonts w:eastAsia="Times New Roman" w:cs="Arial"/>
          <w:b/>
          <w:bCs/>
          <w:color w:val="000000"/>
          <w:sz w:val="16"/>
          <w:szCs w:val="16"/>
          <w:lang w:val="hr-HR" w:eastAsia="hr-HR"/>
        </w:rPr>
        <w:t>Službe rekreacije i sporta</w:t>
      </w:r>
    </w:p>
    <w:p w14:paraId="47733B60" w14:textId="5DCEBF19" w:rsidR="007E63C0" w:rsidRPr="007E63C0" w:rsidRDefault="007E63C0" w:rsidP="007E63C0">
      <w:pPr>
        <w:framePr w:w="3825" w:h="282" w:hRule="exact" w:wrap="auto" w:vAnchor="page" w:hAnchor="page" w:x="1107" w:y="9816"/>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67424" behindDoc="1" locked="0" layoutInCell="0" allowOverlap="1" wp14:anchorId="7C4E7150" wp14:editId="5480702E">
                <wp:simplePos x="0" y="0"/>
                <wp:positionH relativeFrom="page">
                  <wp:posOffset>702310</wp:posOffset>
                </wp:positionH>
                <wp:positionV relativeFrom="page">
                  <wp:posOffset>6232525</wp:posOffset>
                </wp:positionV>
                <wp:extent cx="2428875" cy="179070"/>
                <wp:effectExtent l="0" t="0" r="0" b="0"/>
                <wp:wrapNone/>
                <wp:docPr id="5015" name="Rectangle 5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D66CD" id="Rectangle 5015" o:spid="_x0000_s1026" style="position:absolute;margin-left:55.3pt;margin-top:490.75pt;width:191.25pt;height:14.1pt;z-index:-25194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" o:allowincell="f" stroked="f" strokeweight=".05pt">
                <w10:wrap anchorx="page" anchory="page"/>
              </v:rect>
            </w:pict>
          </mc:Fallback>
        </mc:AlternateContent>
      </w:r>
      <w:r w:rsidRPr="007E63C0">
        <w:rPr>
          <w:rFonts w:eastAsia="Times New Roman" w:cs="Arial"/>
          <w:b/>
          <w:bCs/>
          <w:color w:val="000000"/>
          <w:sz w:val="16"/>
          <w:szCs w:val="16"/>
          <w:lang w:val="hr-HR" w:eastAsia="hr-HR"/>
        </w:rPr>
        <w:t>Službe kulture</w:t>
      </w:r>
    </w:p>
    <w:p w14:paraId="2AB9BE4C" w14:textId="1AE47ED5" w:rsidR="007E63C0" w:rsidRPr="007E63C0" w:rsidRDefault="007E63C0" w:rsidP="007E63C0">
      <w:pPr>
        <w:framePr w:w="3825" w:h="282" w:hRule="exact" w:wrap="auto" w:vAnchor="page" w:hAnchor="page" w:x="1107" w:y="10097"/>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68448" behindDoc="1" locked="0" layoutInCell="0" allowOverlap="1" wp14:anchorId="685E0F48" wp14:editId="5E5C8434">
                <wp:simplePos x="0" y="0"/>
                <wp:positionH relativeFrom="page">
                  <wp:posOffset>702310</wp:posOffset>
                </wp:positionH>
                <wp:positionV relativeFrom="page">
                  <wp:posOffset>6410960</wp:posOffset>
                </wp:positionV>
                <wp:extent cx="2428875" cy="179070"/>
                <wp:effectExtent l="0" t="0" r="0" b="0"/>
                <wp:wrapNone/>
                <wp:docPr id="5014" name="Rectangle 5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A8EC3" id="Rectangle 5014" o:spid="_x0000_s1026" style="position:absolute;margin-left:55.3pt;margin-top:504.8pt;width:191.25pt;height:14.1pt;z-index:-25194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 xml:space="preserve">Rashodi za rekreaciju, kulturu i religiju koji nisu </w:t>
      </w:r>
      <w:proofErr w:type="spellStart"/>
      <w:r w:rsidRPr="007E63C0">
        <w:rPr>
          <w:rFonts w:eastAsia="Times New Roman" w:cs="Arial"/>
          <w:b/>
          <w:bCs/>
          <w:color w:val="000000"/>
          <w:sz w:val="16"/>
          <w:szCs w:val="16"/>
          <w:lang w:val="hr-HR" w:eastAsia="hr-HR"/>
        </w:rPr>
        <w:t>dr</w:t>
      </w:r>
      <w:proofErr w:type="spellEnd"/>
    </w:p>
    <w:p w14:paraId="32C63D15" w14:textId="143A673B" w:rsidR="007E63C0" w:rsidRPr="007E63C0" w:rsidRDefault="007E63C0" w:rsidP="007E63C0">
      <w:pPr>
        <w:framePr w:w="3825" w:h="282" w:hRule="exact" w:wrap="auto" w:vAnchor="page" w:hAnchor="page" w:x="1107" w:y="10680"/>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69472" behindDoc="1" locked="0" layoutInCell="0" allowOverlap="1" wp14:anchorId="7B7D3BDB" wp14:editId="1E48A386">
                <wp:simplePos x="0" y="0"/>
                <wp:positionH relativeFrom="page">
                  <wp:posOffset>702310</wp:posOffset>
                </wp:positionH>
                <wp:positionV relativeFrom="page">
                  <wp:posOffset>6781165</wp:posOffset>
                </wp:positionV>
                <wp:extent cx="2428875" cy="179070"/>
                <wp:effectExtent l="0" t="0" r="0" b="0"/>
                <wp:wrapNone/>
                <wp:docPr id="5013" name="Rectangle 5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443DD" id="Rectangle 5013" o:spid="_x0000_s1026" style="position:absolute;margin-left:55.3pt;margin-top:533.95pt;width:191.25pt;height:14.1pt;z-index:-25194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Predškolsko i osnovno obrazovanje</w:t>
      </w:r>
    </w:p>
    <w:p w14:paraId="7A220F70" w14:textId="0B47E5CB" w:rsidR="007E63C0" w:rsidRPr="007E63C0" w:rsidRDefault="007E63C0" w:rsidP="007E63C0">
      <w:pPr>
        <w:framePr w:w="3825" w:h="282" w:hRule="exact" w:wrap="auto" w:vAnchor="page" w:hAnchor="page" w:x="1107" w:y="10961"/>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70496" behindDoc="1" locked="0" layoutInCell="0" allowOverlap="1" wp14:anchorId="0E6E46AF" wp14:editId="63B5FCFB">
                <wp:simplePos x="0" y="0"/>
                <wp:positionH relativeFrom="page">
                  <wp:posOffset>702310</wp:posOffset>
                </wp:positionH>
                <wp:positionV relativeFrom="page">
                  <wp:posOffset>6959600</wp:posOffset>
                </wp:positionV>
                <wp:extent cx="2428875" cy="179070"/>
                <wp:effectExtent l="0" t="0" r="0" b="0"/>
                <wp:wrapNone/>
                <wp:docPr id="5012" name="Rectangle 5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E297B" id="Rectangle 5012" o:spid="_x0000_s1026" style="position:absolute;margin-left:55.3pt;margin-top:548pt;width:191.25pt;height:14.1pt;z-index:-25194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" o:allowincell="f" stroked="f" strokeweight=".05pt">
                <w10:wrap anchorx="page" anchory="page"/>
              </v:rect>
            </w:pict>
          </mc:Fallback>
        </mc:AlternateContent>
      </w:r>
      <w:r w:rsidRPr="007E63C0">
        <w:rPr>
          <w:rFonts w:eastAsia="Times New Roman" w:cs="Arial"/>
          <w:b/>
          <w:bCs/>
          <w:color w:val="000000"/>
          <w:sz w:val="16"/>
          <w:szCs w:val="16"/>
          <w:lang w:val="hr-HR" w:eastAsia="hr-HR"/>
        </w:rPr>
        <w:t>Srednjoškolsko obrazovanje</w:t>
      </w:r>
    </w:p>
    <w:p w14:paraId="07B74077" w14:textId="4565BAC8" w:rsidR="007E63C0" w:rsidRPr="007E63C0" w:rsidRDefault="007E63C0" w:rsidP="007E63C0">
      <w:pPr>
        <w:framePr w:w="3825" w:h="282" w:hRule="exact" w:wrap="auto" w:vAnchor="page" w:hAnchor="page" w:x="1107" w:y="11243"/>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71520" behindDoc="1" locked="0" layoutInCell="0" allowOverlap="1" wp14:anchorId="379A6072" wp14:editId="57B716F4">
                <wp:simplePos x="0" y="0"/>
                <wp:positionH relativeFrom="page">
                  <wp:posOffset>702310</wp:posOffset>
                </wp:positionH>
                <wp:positionV relativeFrom="page">
                  <wp:posOffset>7138670</wp:posOffset>
                </wp:positionV>
                <wp:extent cx="2428875" cy="179070"/>
                <wp:effectExtent l="0" t="0" r="0" b="0"/>
                <wp:wrapNone/>
                <wp:docPr id="5011" name="Rectangle 5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AA334" id="Rectangle 5011" o:spid="_x0000_s1026" style="position:absolute;margin-left:55.3pt;margin-top:562.1pt;width:191.25pt;height:14.1pt;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 xml:space="preserve">Obrazovanje koje se ne može definirati po </w:t>
      </w:r>
      <w:proofErr w:type="spellStart"/>
      <w:r w:rsidRPr="007E63C0">
        <w:rPr>
          <w:rFonts w:eastAsia="Times New Roman" w:cs="Arial"/>
          <w:b/>
          <w:bCs/>
          <w:color w:val="000000"/>
          <w:sz w:val="16"/>
          <w:szCs w:val="16"/>
          <w:lang w:val="hr-HR" w:eastAsia="hr-HR"/>
        </w:rPr>
        <w:t>stupnj</w:t>
      </w:r>
      <w:proofErr w:type="spellEnd"/>
    </w:p>
    <w:p w14:paraId="1C30C39D" w14:textId="1B967D2B" w:rsidR="007E63C0" w:rsidRPr="007E63C0" w:rsidRDefault="007E63C0" w:rsidP="007E63C0">
      <w:pPr>
        <w:framePr w:w="3825" w:h="282" w:hRule="exact" w:wrap="auto" w:vAnchor="page" w:hAnchor="page" w:x="1107" w:y="11525"/>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72544" behindDoc="1" locked="0" layoutInCell="0" allowOverlap="1" wp14:anchorId="3872CA15" wp14:editId="25F86C74">
                <wp:simplePos x="0" y="0"/>
                <wp:positionH relativeFrom="page">
                  <wp:posOffset>702310</wp:posOffset>
                </wp:positionH>
                <wp:positionV relativeFrom="page">
                  <wp:posOffset>7317740</wp:posOffset>
                </wp:positionV>
                <wp:extent cx="2428875" cy="179070"/>
                <wp:effectExtent l="0" t="0" r="0" b="0"/>
                <wp:wrapNone/>
                <wp:docPr id="5010" name="Rectangle 5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0D2DA" id="Rectangle 5010" o:spid="_x0000_s1026" style="position:absolute;margin-left:55.3pt;margin-top:576.2pt;width:191.25pt;height:14.1pt;z-index:-25194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" o:allowincell="f" stroked="f" strokeweight=".05pt">
                <w10:wrap anchorx="page" anchory="page"/>
              </v:rect>
            </w:pict>
          </mc:Fallback>
        </mc:AlternateContent>
      </w:r>
      <w:r w:rsidRPr="007E63C0">
        <w:rPr>
          <w:rFonts w:eastAsia="Times New Roman" w:cs="Arial"/>
          <w:b/>
          <w:bCs/>
          <w:color w:val="000000"/>
          <w:sz w:val="16"/>
          <w:szCs w:val="16"/>
          <w:lang w:val="hr-HR" w:eastAsia="hr-HR"/>
        </w:rPr>
        <w:t>Usluge obrazovanja koje nisu drugdje svrstane</w:t>
      </w:r>
    </w:p>
    <w:p w14:paraId="15CD2239" w14:textId="477C158D" w:rsidR="007E63C0" w:rsidRPr="007E63C0" w:rsidRDefault="007E63C0" w:rsidP="007E63C0">
      <w:pPr>
        <w:framePr w:w="3825" w:h="282" w:hRule="exact" w:wrap="auto" w:vAnchor="page" w:hAnchor="page" w:x="1107" w:y="12107"/>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73568" behindDoc="1" locked="0" layoutInCell="0" allowOverlap="1" wp14:anchorId="26BF6B36" wp14:editId="46656180">
                <wp:simplePos x="0" y="0"/>
                <wp:positionH relativeFrom="page">
                  <wp:posOffset>702310</wp:posOffset>
                </wp:positionH>
                <wp:positionV relativeFrom="page">
                  <wp:posOffset>7687310</wp:posOffset>
                </wp:positionV>
                <wp:extent cx="2428875" cy="179070"/>
                <wp:effectExtent l="0" t="0" r="0" b="0"/>
                <wp:wrapNone/>
                <wp:docPr id="5009" name="Rectangle 5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718E9" id="Rectangle 5009" o:spid="_x0000_s1026" style="position:absolute;margin-left:55.3pt;margin-top:605.3pt;width:191.25pt;height:14.1pt;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" o:allowincell="f" stroked="f" strokeweight=".05pt">
                <w10:wrap anchorx="page" anchory="page"/>
              </v:rect>
            </w:pict>
          </mc:Fallback>
        </mc:AlternateContent>
      </w:r>
      <w:r w:rsidRPr="007E63C0">
        <w:rPr>
          <w:rFonts w:eastAsia="Times New Roman" w:cs="Arial"/>
          <w:b/>
          <w:bCs/>
          <w:color w:val="000000"/>
          <w:sz w:val="16"/>
          <w:szCs w:val="16"/>
          <w:lang w:val="hr-HR" w:eastAsia="hr-HR"/>
        </w:rPr>
        <w:t>Obitelj i djeca</w:t>
      </w:r>
    </w:p>
    <w:p w14:paraId="79A6A36B" w14:textId="325C3DE4" w:rsidR="007E63C0" w:rsidRPr="007E63C0" w:rsidRDefault="007E63C0" w:rsidP="007E63C0">
      <w:pPr>
        <w:framePr w:w="3825" w:h="282" w:hRule="exact" w:wrap="auto" w:vAnchor="page" w:hAnchor="page" w:x="1107" w:y="12389"/>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74592" behindDoc="1" locked="0" layoutInCell="0" allowOverlap="1" wp14:anchorId="1880B975" wp14:editId="3A5A50A7">
                <wp:simplePos x="0" y="0"/>
                <wp:positionH relativeFrom="page">
                  <wp:posOffset>702310</wp:posOffset>
                </wp:positionH>
                <wp:positionV relativeFrom="page">
                  <wp:posOffset>7866380</wp:posOffset>
                </wp:positionV>
                <wp:extent cx="2428875" cy="179070"/>
                <wp:effectExtent l="0" t="0" r="0" b="0"/>
                <wp:wrapNone/>
                <wp:docPr id="5008" name="Rectangle 5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9A46E" id="Rectangle 5008" o:spid="_x0000_s1026" style="position:absolute;margin-left:55.3pt;margin-top:619.4pt;width:191.25pt;height:14.1pt;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" o:allowincell="f" stroked="f" strokeweight=".05pt">
                <w10:wrap anchorx="page" anchory="page"/>
              </v:rect>
            </w:pict>
          </mc:Fallback>
        </mc:AlternateContent>
      </w:r>
      <w:r w:rsidRPr="007E63C0">
        <w:rPr>
          <w:rFonts w:eastAsia="Times New Roman" w:cs="Arial"/>
          <w:b/>
          <w:bCs/>
          <w:color w:val="000000"/>
          <w:sz w:val="16"/>
          <w:szCs w:val="16"/>
          <w:lang w:val="hr-HR" w:eastAsia="hr-HR"/>
        </w:rPr>
        <w:t xml:space="preserve">Aktivnosti socijalne zaštite koje nisu drugdje </w:t>
      </w:r>
      <w:proofErr w:type="spellStart"/>
      <w:r w:rsidRPr="007E63C0">
        <w:rPr>
          <w:rFonts w:eastAsia="Times New Roman" w:cs="Arial"/>
          <w:b/>
          <w:bCs/>
          <w:color w:val="000000"/>
          <w:sz w:val="16"/>
          <w:szCs w:val="16"/>
          <w:lang w:val="hr-HR" w:eastAsia="hr-HR"/>
        </w:rPr>
        <w:t>svrst</w:t>
      </w:r>
      <w:proofErr w:type="spellEnd"/>
    </w:p>
    <w:p w14:paraId="08D8415A" w14:textId="77777777" w:rsidR="007E63C0" w:rsidRPr="007E63C0" w:rsidRDefault="007E63C0" w:rsidP="007E63C0">
      <w:pPr>
        <w:framePr w:w="10905" w:h="180" w:hRule="exact" w:wrap="auto" w:vAnchor="page" w:hAnchor="page" w:x="398" w:y="555"/>
        <w:widowControl w:val="0"/>
        <w:autoSpaceDE w:val="0"/>
        <w:autoSpaceDN w:val="0"/>
        <w:adjustRightInd w:val="0"/>
        <w:jc w:val="left"/>
        <w:rPr>
          <w:rFonts w:eastAsia="Times New Roman" w:cs="Arial"/>
          <w:color w:val="000000"/>
          <w:sz w:val="16"/>
          <w:szCs w:val="16"/>
          <w:lang w:val="hr-HR" w:eastAsia="hr-HR"/>
        </w:rPr>
      </w:pPr>
    </w:p>
    <w:p w14:paraId="6B4FC860" w14:textId="77777777" w:rsidR="007E63C0" w:rsidRPr="007E63C0" w:rsidRDefault="007E63C0" w:rsidP="007E63C0">
      <w:pPr>
        <w:framePr w:w="1239" w:h="384" w:hRule="exact" w:wrap="auto" w:vAnchor="page" w:hAnchor="page" w:x="5075" w:y="1036"/>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 za</w:t>
      </w:r>
    </w:p>
    <w:p w14:paraId="6EC6EAEE" w14:textId="77777777" w:rsidR="007E63C0" w:rsidRPr="007E63C0" w:rsidRDefault="007E63C0" w:rsidP="007E63C0">
      <w:pPr>
        <w:framePr w:w="1239" w:h="384" w:hRule="exact" w:wrap="auto" w:vAnchor="page" w:hAnchor="page" w:x="5075" w:y="1036"/>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2023</w:t>
      </w:r>
    </w:p>
    <w:p w14:paraId="602FA791" w14:textId="77777777" w:rsidR="007E63C0" w:rsidRPr="007E63C0" w:rsidRDefault="007E63C0" w:rsidP="007E63C0">
      <w:pPr>
        <w:framePr w:w="239" w:h="239" w:hRule="exact" w:wrap="auto" w:vAnchor="page" w:hAnchor="page" w:x="8336" w:y="172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w:t>
      </w:r>
    </w:p>
    <w:p w14:paraId="1F3C504D" w14:textId="77777777" w:rsidR="007E63C0" w:rsidRPr="007E63C0" w:rsidRDefault="007E63C0" w:rsidP="007E63C0">
      <w:pPr>
        <w:framePr w:w="513" w:h="210" w:hRule="exact" w:wrap="auto" w:vAnchor="page" w:hAnchor="page" w:x="10018" w:y="103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67E15FA7" w14:textId="77777777" w:rsidR="007E63C0" w:rsidRPr="007E63C0" w:rsidRDefault="007E63C0" w:rsidP="007E63C0">
      <w:pPr>
        <w:framePr w:w="548" w:h="210" w:hRule="exact" w:wrap="auto" w:vAnchor="page" w:hAnchor="page" w:x="10667" w:y="103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4C1F8706" w14:textId="77777777" w:rsidR="007E63C0" w:rsidRPr="007E63C0" w:rsidRDefault="007E63C0" w:rsidP="007E63C0">
      <w:pPr>
        <w:framePr w:w="367" w:h="210" w:hRule="exact" w:wrap="auto" w:vAnchor="page" w:hAnchor="page" w:x="10091" w:y="172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2/1</w:t>
      </w:r>
    </w:p>
    <w:p w14:paraId="708BC698" w14:textId="77777777" w:rsidR="007E63C0" w:rsidRPr="007E63C0" w:rsidRDefault="007E63C0" w:rsidP="007E63C0">
      <w:pPr>
        <w:framePr w:w="496" w:h="210" w:hRule="exact" w:wrap="auto" w:vAnchor="page" w:hAnchor="page" w:x="10693" w:y="172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3D4EB81E" w14:textId="77777777" w:rsidR="007E63C0" w:rsidRPr="007E63C0" w:rsidRDefault="007E63C0" w:rsidP="007E63C0">
      <w:pPr>
        <w:framePr w:w="1236" w:h="575" w:hRule="exact" w:wrap="auto" w:vAnchor="page" w:hAnchor="page" w:x="6457" w:y="1036"/>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0FFA3D54" w14:textId="77777777" w:rsidR="007E63C0" w:rsidRPr="007E63C0" w:rsidRDefault="007E63C0" w:rsidP="007E63C0">
      <w:pPr>
        <w:framePr w:w="1236" w:h="575" w:hRule="exact" w:wrap="auto" w:vAnchor="page" w:hAnchor="page" w:x="6457" w:y="1036"/>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0E0F7E9C" w14:textId="77777777" w:rsidR="007E63C0" w:rsidRPr="007E63C0" w:rsidRDefault="007E63C0" w:rsidP="007E63C0">
      <w:pPr>
        <w:framePr w:w="1236" w:h="575" w:hRule="exact" w:wrap="auto" w:vAnchor="page" w:hAnchor="page" w:x="6457" w:y="1036"/>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2024</w:t>
      </w:r>
    </w:p>
    <w:p w14:paraId="0378D7E7" w14:textId="77777777" w:rsidR="007E63C0" w:rsidRPr="007E63C0" w:rsidRDefault="007E63C0" w:rsidP="007E63C0">
      <w:pPr>
        <w:framePr w:w="1305" w:h="575" w:hRule="exact" w:wrap="auto" w:vAnchor="page" w:hAnchor="page" w:x="7804" w:y="1036"/>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4DFF795B" w14:textId="77777777" w:rsidR="007E63C0" w:rsidRPr="007E63C0" w:rsidRDefault="007E63C0" w:rsidP="007E63C0">
      <w:pPr>
        <w:framePr w:w="1305" w:h="575" w:hRule="exact" w:wrap="auto" w:vAnchor="page" w:hAnchor="page" w:x="7804" w:y="1036"/>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5CDF79FD" w14:textId="77777777" w:rsidR="007E63C0" w:rsidRPr="007E63C0" w:rsidRDefault="007E63C0" w:rsidP="007E63C0">
      <w:pPr>
        <w:framePr w:w="1305" w:h="575" w:hRule="exact" w:wrap="auto" w:vAnchor="page" w:hAnchor="page" w:x="7804" w:y="1036"/>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2025</w:t>
      </w:r>
    </w:p>
    <w:p w14:paraId="0457C843" w14:textId="77777777" w:rsidR="007E63C0" w:rsidRPr="007E63C0" w:rsidRDefault="007E63C0" w:rsidP="007E63C0">
      <w:pPr>
        <w:framePr w:w="239" w:h="239" w:hRule="exact" w:wrap="auto" w:vAnchor="page" w:hAnchor="page" w:x="5575" w:y="172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36AA74A7" w14:textId="77777777" w:rsidR="007E63C0" w:rsidRPr="007E63C0" w:rsidRDefault="007E63C0" w:rsidP="007E63C0">
      <w:pPr>
        <w:framePr w:w="233" w:h="240" w:hRule="exact" w:wrap="auto" w:vAnchor="page" w:hAnchor="page" w:x="6959" w:y="172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w:t>
      </w:r>
    </w:p>
    <w:p w14:paraId="4449FAFE" w14:textId="77777777" w:rsidR="007E63C0" w:rsidRPr="007E63C0" w:rsidRDefault="007E63C0" w:rsidP="007E63C0">
      <w:pPr>
        <w:framePr w:w="780" w:h="225" w:hRule="exact" w:wrap="auto" w:vAnchor="page" w:hAnchor="page" w:x="444" w:y="2030"/>
        <w:widowControl w:val="0"/>
        <w:autoSpaceDE w:val="0"/>
        <w:autoSpaceDN w:val="0"/>
        <w:adjustRightInd w:val="0"/>
        <w:jc w:val="left"/>
        <w:rPr>
          <w:rFonts w:eastAsia="Times New Roman" w:cs="Arial"/>
          <w:b/>
          <w:bCs/>
          <w:color w:val="000000"/>
          <w:sz w:val="18"/>
          <w:szCs w:val="18"/>
          <w:lang w:val="hr-HR" w:eastAsia="hr-HR"/>
        </w:rPr>
      </w:pPr>
      <w:r w:rsidRPr="007E63C0">
        <w:rPr>
          <w:rFonts w:eastAsia="Times New Roman" w:cs="Arial"/>
          <w:b/>
          <w:bCs/>
          <w:color w:val="000000"/>
          <w:sz w:val="18"/>
          <w:szCs w:val="18"/>
          <w:lang w:val="hr-HR" w:eastAsia="hr-HR"/>
        </w:rPr>
        <w:t>UKUPNO:</w:t>
      </w:r>
    </w:p>
    <w:p w14:paraId="652EB152" w14:textId="77777777" w:rsidR="007E63C0" w:rsidRPr="007E63C0" w:rsidRDefault="007E63C0" w:rsidP="007E63C0">
      <w:pPr>
        <w:widowControl w:val="0"/>
        <w:autoSpaceDE w:val="0"/>
        <w:autoSpaceDN w:val="0"/>
        <w:adjustRightInd w:val="0"/>
        <w:jc w:val="left"/>
        <w:rPr>
          <w:rFonts w:ascii="Times New Roman" w:eastAsia="Times New Roman" w:hAnsi="Times New Roman" w:cs="Times New Roman"/>
          <w:sz w:val="24"/>
          <w:szCs w:val="24"/>
          <w:lang w:val="hr-HR" w:eastAsia="hr-HR"/>
        </w:rPr>
        <w:sectPr w:rsidR="007E63C0" w:rsidRPr="007E63C0">
          <w:pgSz w:w="11900" w:h="16840"/>
          <w:pgMar w:top="1417" w:right="1417" w:bottom="1417" w:left="1417" w:header="720" w:footer="720" w:gutter="0"/>
          <w:cols w:space="720"/>
          <w:noEndnote/>
        </w:sectPr>
      </w:pPr>
    </w:p>
    <w:p w14:paraId="4B5588D4" w14:textId="77777777" w:rsidR="007E63C0" w:rsidRPr="007E63C0" w:rsidRDefault="007E63C0" w:rsidP="007E63C0">
      <w:pPr>
        <w:framePr w:w="3224" w:h="355" w:hRule="exact" w:wrap="auto" w:vAnchor="page" w:hAnchor="page" w:x="6926" w:y="15683"/>
        <w:widowControl w:val="0"/>
        <w:autoSpaceDE w:val="0"/>
        <w:autoSpaceDN w:val="0"/>
        <w:adjustRightInd w:val="0"/>
        <w:spacing w:line="178" w:lineRule="atLeast"/>
        <w:jc w:val="center"/>
        <w:rPr>
          <w:rFonts w:eastAsia="Times New Roman" w:cs="Arial"/>
          <w:color w:val="000000"/>
          <w:sz w:val="16"/>
          <w:szCs w:val="16"/>
          <w:lang w:val="hr-HR" w:eastAsia="hr-HR"/>
        </w:rPr>
      </w:pPr>
    </w:p>
    <w:p w14:paraId="2B6F1864" w14:textId="18B503B5" w:rsidR="007E63C0" w:rsidRPr="007E63C0" w:rsidRDefault="007E63C0" w:rsidP="007E63C0">
      <w:pPr>
        <w:framePr w:w="10795" w:h="180" w:hRule="exact" w:wrap="auto" w:vAnchor="page" w:hAnchor="page" w:x="434" w:y="391"/>
        <w:widowControl w:val="0"/>
        <w:autoSpaceDE w:val="0"/>
        <w:autoSpaceDN w:val="0"/>
        <w:adjustRightInd w:val="0"/>
        <w:jc w:val="lef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75616" behindDoc="1" locked="0" layoutInCell="0" allowOverlap="1" wp14:anchorId="1D5771E2" wp14:editId="35D4F8C0">
                <wp:simplePos x="0" y="0"/>
                <wp:positionH relativeFrom="page">
                  <wp:posOffset>274955</wp:posOffset>
                </wp:positionH>
                <wp:positionV relativeFrom="page">
                  <wp:posOffset>667385</wp:posOffset>
                </wp:positionV>
                <wp:extent cx="6892290" cy="608965"/>
                <wp:effectExtent l="0" t="0" r="0" b="0"/>
                <wp:wrapNone/>
                <wp:docPr id="5007" name="Rectangle 5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2290" cy="608965"/>
                        </a:xfrm>
                        <a:prstGeom prst="rect">
                          <a:avLst/>
                        </a:prstGeom>
                        <a:solidFill>
                          <a:srgbClr val="C0C0C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27DCC" id="Rectangle 5007" o:spid="_x0000_s1026" style="position:absolute;margin-left:21.65pt;margin-top:52.55pt;width:542.7pt;height:47.95pt;z-index:-25194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" o:allowincell="f" fillcolor="silver" stroked="f" strokeweight=".05pt">
                <w10:wrap anchorx="page" anchory="page"/>
              </v:rect>
            </w:pict>
          </mc:Fallback>
        </mc:AlternateContent>
      </w:r>
    </w:p>
    <w:p w14:paraId="600772F7" w14:textId="72B5E916" w:rsidR="007E63C0" w:rsidRPr="007E63C0" w:rsidRDefault="007E63C0" w:rsidP="007E63C0">
      <w:pPr>
        <w:framePr w:w="4445" w:h="584" w:hRule="exact" w:wrap="auto" w:vAnchor="page" w:hAnchor="page" w:x="572" w:y="4909"/>
        <w:widowControl w:val="0"/>
        <w:autoSpaceDE w:val="0"/>
        <w:autoSpaceDN w:val="0"/>
        <w:adjustRightInd w:val="0"/>
        <w:jc w:val="left"/>
        <w:rPr>
          <w:rFonts w:eastAsia="Times New Roman" w:cs="Arial"/>
          <w:b/>
          <w:bCs/>
          <w:color w:val="000000"/>
          <w:sz w:val="18"/>
          <w:szCs w:val="18"/>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76640" behindDoc="1" locked="0" layoutInCell="0" allowOverlap="1" wp14:anchorId="3EB89D4E" wp14:editId="4657AEAC">
                <wp:simplePos x="0" y="0"/>
                <wp:positionH relativeFrom="page">
                  <wp:posOffset>274955</wp:posOffset>
                </wp:positionH>
                <wp:positionV relativeFrom="page">
                  <wp:posOffset>2898775</wp:posOffset>
                </wp:positionV>
                <wp:extent cx="6844665" cy="608965"/>
                <wp:effectExtent l="0" t="0" r="0" b="0"/>
                <wp:wrapNone/>
                <wp:docPr id="5006" name="Rectangle 5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4665" cy="608965"/>
                        </a:xfrm>
                        <a:prstGeom prst="rect">
                          <a:avLst/>
                        </a:prstGeom>
                        <a:solidFill>
                          <a:srgbClr val="C0C0C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D42EA" id="Rectangle 5006" o:spid="_x0000_s1026" style="position:absolute;margin-left:21.65pt;margin-top:228.25pt;width:538.95pt;height:47.95pt;z-index:-25193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" o:allowincell="f" fillcolor="silver" stroked="f" strokeweight=".05pt">
                <w10:wrap anchorx="page" anchory="page"/>
              </v:rect>
            </w:pict>
          </mc:Fallback>
        </mc:AlternateContent>
      </w:r>
      <w:r w:rsidRPr="007E63C0">
        <w:rPr>
          <w:rFonts w:eastAsia="Times New Roman" w:cs="Arial"/>
          <w:b/>
          <w:bCs/>
          <w:color w:val="000000"/>
          <w:sz w:val="18"/>
          <w:szCs w:val="18"/>
          <w:lang w:val="hr-HR" w:eastAsia="hr-HR"/>
        </w:rPr>
        <w:t xml:space="preserve">PRIMICI I IZDACI PO  IZVORIMA FINANCIRANJA </w:t>
      </w:r>
    </w:p>
    <w:p w14:paraId="18D2683E" w14:textId="77777777" w:rsidR="007E63C0" w:rsidRPr="007E63C0" w:rsidRDefault="007E63C0" w:rsidP="007E63C0">
      <w:pPr>
        <w:framePr w:w="10441" w:h="180" w:hRule="exact" w:wrap="auto" w:vAnchor="page" w:hAnchor="page" w:x="682" w:y="4210"/>
        <w:widowControl w:val="0"/>
        <w:autoSpaceDE w:val="0"/>
        <w:autoSpaceDN w:val="0"/>
        <w:adjustRightInd w:val="0"/>
        <w:jc w:val="left"/>
        <w:rPr>
          <w:rFonts w:eastAsia="Times New Roman" w:cs="Arial"/>
          <w:color w:val="000000"/>
          <w:sz w:val="16"/>
          <w:szCs w:val="16"/>
          <w:lang w:val="hr-HR" w:eastAsia="hr-HR"/>
        </w:rPr>
      </w:pPr>
    </w:p>
    <w:p w14:paraId="5AF5C553" w14:textId="28317B4E" w:rsidR="007E63C0" w:rsidRPr="007E63C0" w:rsidRDefault="007E63C0" w:rsidP="007E63C0">
      <w:pPr>
        <w:framePr w:w="5038" w:h="285" w:hRule="exact" w:wrap="auto" w:vAnchor="page" w:hAnchor="page" w:x="438" w:y="796"/>
        <w:widowControl w:val="0"/>
        <w:autoSpaceDE w:val="0"/>
        <w:autoSpaceDN w:val="0"/>
        <w:adjustRightInd w:val="0"/>
        <w:jc w:val="left"/>
        <w:rPr>
          <w:rFonts w:eastAsia="Times New Roman" w:cs="Arial"/>
          <w:b/>
          <w:bCs/>
          <w:color w:val="000000"/>
          <w:szCs w:val="20"/>
          <w:u w:val="single"/>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77664" behindDoc="1" locked="0" layoutInCell="0" allowOverlap="1" wp14:anchorId="4B7787A3" wp14:editId="2CD4DCEB">
                <wp:simplePos x="0" y="0"/>
                <wp:positionH relativeFrom="page">
                  <wp:posOffset>274955</wp:posOffset>
                </wp:positionH>
                <wp:positionV relativeFrom="page">
                  <wp:posOffset>3650615</wp:posOffset>
                </wp:positionV>
                <wp:extent cx="6866890" cy="1019175"/>
                <wp:effectExtent l="0" t="0" r="0" b="0"/>
                <wp:wrapNone/>
                <wp:docPr id="5005" name="Rectangle 5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6890" cy="1019175"/>
                        </a:xfrm>
                        <a:prstGeom prst="rect">
                          <a:avLst/>
                        </a:prstGeom>
                        <a:solidFill>
                          <a:srgbClr val="C2C2C2"/>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92DB6" id="Rectangle 5005" o:spid="_x0000_s1026" style="position:absolute;margin-left:21.65pt;margin-top:287.45pt;width:540.7pt;height:80.25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" o:allowincell="f" fillcolor="#c2c2c2"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78688" behindDoc="1" locked="0" layoutInCell="0" allowOverlap="1" wp14:anchorId="439B4AF0" wp14:editId="7D2BF471">
                <wp:simplePos x="0" y="0"/>
                <wp:positionH relativeFrom="page">
                  <wp:posOffset>274955</wp:posOffset>
                </wp:positionH>
                <wp:positionV relativeFrom="page">
                  <wp:posOffset>4670425</wp:posOffset>
                </wp:positionV>
                <wp:extent cx="6866890" cy="1019175"/>
                <wp:effectExtent l="0" t="0" r="0" b="0"/>
                <wp:wrapNone/>
                <wp:docPr id="5004" name="Rectangle 5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6890" cy="1019175"/>
                        </a:xfrm>
                        <a:prstGeom prst="rect">
                          <a:avLst/>
                        </a:prstGeom>
                        <a:solidFill>
                          <a:srgbClr val="C2C2C2"/>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A88C3" id="Rectangle 5004" o:spid="_x0000_s1026" style="position:absolute;margin-left:21.65pt;margin-top:367.75pt;width:540.7pt;height:80.25pt;z-index:-2519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" o:allowincell="f" fillcolor="#c2c2c2" stroked="f" strokeweight=".05pt">
                <w10:wrap anchorx="page" anchory="page"/>
              </v:rect>
            </w:pict>
          </mc:Fallback>
        </mc:AlternateContent>
      </w:r>
      <w:r w:rsidRPr="007E63C0">
        <w:rPr>
          <w:rFonts w:eastAsia="Times New Roman" w:cs="Arial"/>
          <w:b/>
          <w:bCs/>
          <w:color w:val="000000"/>
          <w:szCs w:val="20"/>
          <w:u w:val="single"/>
          <w:lang w:val="hr-HR" w:eastAsia="hr-HR"/>
        </w:rPr>
        <w:t>B. RAČUN ZADUŽIVANJA/FINANCIRANJA</w:t>
      </w:r>
    </w:p>
    <w:p w14:paraId="219FE0D7" w14:textId="6DEFCF60" w:rsidR="007E63C0" w:rsidRPr="007E63C0" w:rsidRDefault="007E63C0" w:rsidP="007E63C0">
      <w:pPr>
        <w:framePr w:w="1275" w:h="248" w:hRule="exact" w:wrap="auto" w:vAnchor="page" w:hAnchor="page" w:x="5075" w:y="2181"/>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79712" behindDoc="1" locked="0" layoutInCell="0" allowOverlap="1" wp14:anchorId="3796A10B" wp14:editId="1A4D816C">
                <wp:simplePos x="0" y="0"/>
                <wp:positionH relativeFrom="page">
                  <wp:posOffset>319405</wp:posOffset>
                </wp:positionH>
                <wp:positionV relativeFrom="page">
                  <wp:posOffset>1384300</wp:posOffset>
                </wp:positionV>
                <wp:extent cx="6828155" cy="157480"/>
                <wp:effectExtent l="0" t="0" r="0" b="0"/>
                <wp:wrapNone/>
                <wp:docPr id="5003" name="Rectangle 5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8155" cy="157480"/>
                        </a:xfrm>
                        <a:prstGeom prst="rect">
                          <a:avLst/>
                        </a:prstGeom>
                        <a:solidFill>
                          <a:srgbClr val="CCCCCC"/>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F17AD" id="Rectangle 5003" o:spid="_x0000_s1026" style="position:absolute;margin-left:25.15pt;margin-top:109pt;width:537.65pt;height:12.4pt;z-index:-25193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" o:allowincell="f" fillcolor="#ccc" stroked="f" strokeweight=".05pt">
                <w10:wrap anchorx="page" anchory="page"/>
              </v:rect>
            </w:pict>
          </mc:Fallback>
        </mc:AlternateContent>
      </w:r>
      <w:r w:rsidRPr="007E63C0">
        <w:rPr>
          <w:rFonts w:eastAsia="Times New Roman" w:cs="Arial"/>
          <w:b/>
          <w:bCs/>
          <w:color w:val="000000"/>
          <w:sz w:val="16"/>
          <w:szCs w:val="16"/>
          <w:lang w:val="hr-HR" w:eastAsia="hr-HR"/>
        </w:rPr>
        <w:t>608.200</w:t>
      </w:r>
    </w:p>
    <w:p w14:paraId="0D8149DC" w14:textId="77777777" w:rsidR="007E63C0" w:rsidRPr="007E63C0" w:rsidRDefault="007E63C0" w:rsidP="007E63C0">
      <w:pPr>
        <w:framePr w:w="4101" w:h="187" w:hRule="exact" w:wrap="auto" w:vAnchor="page" w:hAnchor="page" w:x="1142" w:y="218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Primici od financijske imovine i zaduživanja</w:t>
      </w:r>
    </w:p>
    <w:p w14:paraId="33FB47C7" w14:textId="77777777" w:rsidR="007E63C0" w:rsidRPr="007E63C0" w:rsidRDefault="007E63C0" w:rsidP="007E63C0">
      <w:pPr>
        <w:framePr w:w="636" w:h="248" w:hRule="exact" w:wrap="auto" w:vAnchor="page" w:hAnchor="page" w:x="504" w:y="218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w:t>
      </w:r>
    </w:p>
    <w:p w14:paraId="49FD6260" w14:textId="77777777" w:rsidR="007E63C0" w:rsidRPr="007E63C0" w:rsidRDefault="007E63C0" w:rsidP="007E63C0">
      <w:pPr>
        <w:framePr w:w="1342" w:h="248" w:hRule="exact" w:wrap="auto" w:vAnchor="page" w:hAnchor="page" w:x="6457" w:y="218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8.200</w:t>
      </w:r>
    </w:p>
    <w:p w14:paraId="18B3E8D9" w14:textId="77777777" w:rsidR="007E63C0" w:rsidRPr="007E63C0" w:rsidRDefault="007E63C0" w:rsidP="007E63C0">
      <w:pPr>
        <w:framePr w:w="1373" w:h="248" w:hRule="exact" w:wrap="auto" w:vAnchor="page" w:hAnchor="page" w:x="7804" w:y="218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8.200</w:t>
      </w:r>
    </w:p>
    <w:p w14:paraId="48F89CDB" w14:textId="77777777" w:rsidR="007E63C0" w:rsidRPr="007E63C0" w:rsidRDefault="007E63C0" w:rsidP="007E63C0">
      <w:pPr>
        <w:framePr w:w="567" w:h="248" w:hRule="exact" w:wrap="auto" w:vAnchor="page" w:hAnchor="page" w:x="10018" w:y="218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04A6571A" w14:textId="77777777" w:rsidR="007E63C0" w:rsidRPr="007E63C0" w:rsidRDefault="007E63C0" w:rsidP="007E63C0">
      <w:pPr>
        <w:framePr w:w="567" w:h="248" w:hRule="exact" w:wrap="auto" w:vAnchor="page" w:hAnchor="page" w:x="10691" w:y="218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C68363E" w14:textId="77777777" w:rsidR="007E63C0" w:rsidRPr="007E63C0" w:rsidRDefault="007E63C0" w:rsidP="007E63C0">
      <w:pPr>
        <w:framePr w:w="1275" w:h="248" w:hRule="exact" w:wrap="auto" w:vAnchor="page" w:hAnchor="page" w:x="5075" w:y="243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8.200</w:t>
      </w:r>
    </w:p>
    <w:p w14:paraId="44F5D266" w14:textId="77777777" w:rsidR="007E63C0" w:rsidRPr="007E63C0" w:rsidRDefault="007E63C0" w:rsidP="007E63C0">
      <w:pPr>
        <w:framePr w:w="1275" w:h="248" w:hRule="exact" w:wrap="auto" w:vAnchor="page" w:hAnchor="page" w:x="5075" w:y="268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600.000</w:t>
      </w:r>
    </w:p>
    <w:p w14:paraId="25955FDC" w14:textId="77777777" w:rsidR="007E63C0" w:rsidRPr="007E63C0" w:rsidRDefault="007E63C0" w:rsidP="007E63C0">
      <w:pPr>
        <w:framePr w:w="4101" w:h="187" w:hRule="exact" w:wrap="auto" w:vAnchor="page" w:hAnchor="page" w:x="1142" w:y="243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Primljeni povrati glavnica danih zajmova i depozita</w:t>
      </w:r>
    </w:p>
    <w:p w14:paraId="6E8B355D" w14:textId="77777777" w:rsidR="007E63C0" w:rsidRPr="007E63C0" w:rsidRDefault="007E63C0" w:rsidP="007E63C0">
      <w:pPr>
        <w:framePr w:w="4101" w:h="187" w:hRule="exact" w:wrap="auto" w:vAnchor="page" w:hAnchor="page" w:x="1142" w:y="268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Primici od zaduživanja</w:t>
      </w:r>
    </w:p>
    <w:p w14:paraId="6D8B24B2" w14:textId="77777777" w:rsidR="007E63C0" w:rsidRPr="007E63C0" w:rsidRDefault="007E63C0" w:rsidP="007E63C0">
      <w:pPr>
        <w:framePr w:w="636" w:h="248" w:hRule="exact" w:wrap="auto" w:vAnchor="page" w:hAnchor="page" w:x="504" w:y="243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81</w:t>
      </w:r>
    </w:p>
    <w:p w14:paraId="0E0BC0DF" w14:textId="77777777" w:rsidR="007E63C0" w:rsidRPr="007E63C0" w:rsidRDefault="007E63C0" w:rsidP="007E63C0">
      <w:pPr>
        <w:framePr w:w="636" w:h="248" w:hRule="exact" w:wrap="auto" w:vAnchor="page" w:hAnchor="page" w:x="504" w:y="268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84</w:t>
      </w:r>
    </w:p>
    <w:p w14:paraId="73F2D664" w14:textId="77777777" w:rsidR="007E63C0" w:rsidRPr="007E63C0" w:rsidRDefault="007E63C0" w:rsidP="007E63C0">
      <w:pPr>
        <w:framePr w:w="1342" w:h="248" w:hRule="exact" w:wrap="auto" w:vAnchor="page" w:hAnchor="page" w:x="6457" w:y="243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8.200</w:t>
      </w:r>
    </w:p>
    <w:p w14:paraId="4617C10D" w14:textId="77777777" w:rsidR="007E63C0" w:rsidRPr="007E63C0" w:rsidRDefault="007E63C0" w:rsidP="007E63C0">
      <w:pPr>
        <w:framePr w:w="1342" w:h="248" w:hRule="exact" w:wrap="auto" w:vAnchor="page" w:hAnchor="page" w:x="6457" w:y="268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1855D9FB" w14:textId="77777777" w:rsidR="007E63C0" w:rsidRPr="007E63C0" w:rsidRDefault="007E63C0" w:rsidP="007E63C0">
      <w:pPr>
        <w:framePr w:w="1373" w:h="248" w:hRule="exact" w:wrap="auto" w:vAnchor="page" w:hAnchor="page" w:x="7804" w:y="243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8.200</w:t>
      </w:r>
    </w:p>
    <w:p w14:paraId="309825E3" w14:textId="77777777" w:rsidR="007E63C0" w:rsidRPr="007E63C0" w:rsidRDefault="007E63C0" w:rsidP="007E63C0">
      <w:pPr>
        <w:framePr w:w="1373" w:h="248" w:hRule="exact" w:wrap="auto" w:vAnchor="page" w:hAnchor="page" w:x="7804" w:y="268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57F235AD" w14:textId="77777777" w:rsidR="007E63C0" w:rsidRPr="007E63C0" w:rsidRDefault="007E63C0" w:rsidP="007E63C0">
      <w:pPr>
        <w:framePr w:w="567" w:h="248" w:hRule="exact" w:wrap="auto" w:vAnchor="page" w:hAnchor="page" w:x="10018" w:y="243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202213E" w14:textId="77777777" w:rsidR="007E63C0" w:rsidRPr="007E63C0" w:rsidRDefault="007E63C0" w:rsidP="007E63C0">
      <w:pPr>
        <w:framePr w:w="567" w:h="248" w:hRule="exact" w:wrap="auto" w:vAnchor="page" w:hAnchor="page" w:x="10018" w:y="268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26C1F083" w14:textId="77777777" w:rsidR="007E63C0" w:rsidRPr="007E63C0" w:rsidRDefault="007E63C0" w:rsidP="007E63C0">
      <w:pPr>
        <w:framePr w:w="567" w:h="248" w:hRule="exact" w:wrap="auto" w:vAnchor="page" w:hAnchor="page" w:x="10691" w:y="243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93492C7" w14:textId="77777777" w:rsidR="007E63C0" w:rsidRPr="007E63C0" w:rsidRDefault="007E63C0" w:rsidP="007E63C0">
      <w:pPr>
        <w:framePr w:w="567" w:h="248" w:hRule="exact" w:wrap="auto" w:vAnchor="page" w:hAnchor="page" w:x="10691" w:y="268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70EFCE2E" w14:textId="77777777" w:rsidR="007E63C0" w:rsidRPr="007E63C0" w:rsidRDefault="007E63C0" w:rsidP="007E63C0">
      <w:pPr>
        <w:framePr w:w="239" w:h="239" w:hRule="exact" w:wrap="auto" w:vAnchor="page" w:hAnchor="page" w:x="8336" w:y="529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w:t>
      </w:r>
    </w:p>
    <w:p w14:paraId="3AC5BE83" w14:textId="77777777" w:rsidR="007E63C0" w:rsidRPr="007E63C0" w:rsidRDefault="007E63C0" w:rsidP="007E63C0">
      <w:pPr>
        <w:framePr w:w="513" w:h="210" w:hRule="exact" w:wrap="auto" w:vAnchor="page" w:hAnchor="page" w:x="10018" w:y="460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4F2A6E8C" w14:textId="77777777" w:rsidR="007E63C0" w:rsidRPr="007E63C0" w:rsidRDefault="007E63C0" w:rsidP="007E63C0">
      <w:pPr>
        <w:framePr w:w="548" w:h="210" w:hRule="exact" w:wrap="auto" w:vAnchor="page" w:hAnchor="page" w:x="10691" w:y="460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29DFCB39" w14:textId="77777777" w:rsidR="007E63C0" w:rsidRPr="007E63C0" w:rsidRDefault="007E63C0" w:rsidP="007E63C0">
      <w:pPr>
        <w:framePr w:w="367" w:h="210" w:hRule="exact" w:wrap="auto" w:vAnchor="page" w:hAnchor="page" w:x="10091" w:y="529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2/1</w:t>
      </w:r>
    </w:p>
    <w:p w14:paraId="098425CC" w14:textId="77777777" w:rsidR="007E63C0" w:rsidRPr="007E63C0" w:rsidRDefault="007E63C0" w:rsidP="007E63C0">
      <w:pPr>
        <w:framePr w:w="313" w:h="210" w:hRule="exact" w:wrap="auto" w:vAnchor="page" w:hAnchor="page" w:x="10808" w:y="529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2DAABFA7" w14:textId="77777777" w:rsidR="007E63C0" w:rsidRPr="007E63C0" w:rsidRDefault="007E63C0" w:rsidP="007E63C0">
      <w:pPr>
        <w:framePr w:w="1236" w:h="575" w:hRule="exact" w:wrap="auto" w:vAnchor="page" w:hAnchor="page" w:x="6457" w:y="4606"/>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0A873A85" w14:textId="77777777" w:rsidR="007E63C0" w:rsidRPr="007E63C0" w:rsidRDefault="007E63C0" w:rsidP="007E63C0">
      <w:pPr>
        <w:framePr w:w="1236" w:h="575" w:hRule="exact" w:wrap="auto" w:vAnchor="page" w:hAnchor="page" w:x="6457" w:y="4606"/>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00DCB36C" w14:textId="77777777" w:rsidR="007E63C0" w:rsidRPr="007E63C0" w:rsidRDefault="007E63C0" w:rsidP="007E63C0">
      <w:pPr>
        <w:framePr w:w="1236" w:h="575" w:hRule="exact" w:wrap="auto" w:vAnchor="page" w:hAnchor="page" w:x="6457" w:y="4606"/>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2024</w:t>
      </w:r>
    </w:p>
    <w:p w14:paraId="2DDBE511" w14:textId="77777777" w:rsidR="007E63C0" w:rsidRPr="007E63C0" w:rsidRDefault="007E63C0" w:rsidP="007E63C0">
      <w:pPr>
        <w:framePr w:w="1305" w:h="575" w:hRule="exact" w:wrap="auto" w:vAnchor="page" w:hAnchor="page" w:x="7804" w:y="4606"/>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67EF84CE" w14:textId="77777777" w:rsidR="007E63C0" w:rsidRPr="007E63C0" w:rsidRDefault="007E63C0" w:rsidP="007E63C0">
      <w:pPr>
        <w:framePr w:w="1305" w:h="575" w:hRule="exact" w:wrap="auto" w:vAnchor="page" w:hAnchor="page" w:x="7804" w:y="4606"/>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6AC6D10D" w14:textId="77777777" w:rsidR="007E63C0" w:rsidRPr="007E63C0" w:rsidRDefault="007E63C0" w:rsidP="007E63C0">
      <w:pPr>
        <w:framePr w:w="1305" w:h="575" w:hRule="exact" w:wrap="auto" w:vAnchor="page" w:hAnchor="page" w:x="7804" w:y="4606"/>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2025</w:t>
      </w:r>
    </w:p>
    <w:p w14:paraId="684ECBC4" w14:textId="77777777" w:rsidR="007E63C0" w:rsidRPr="007E63C0" w:rsidRDefault="007E63C0" w:rsidP="007E63C0">
      <w:pPr>
        <w:framePr w:w="239" w:h="239" w:hRule="exact" w:wrap="auto" w:vAnchor="page" w:hAnchor="page" w:x="5491" w:y="529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31EC1BB6" w14:textId="77777777" w:rsidR="007E63C0" w:rsidRPr="007E63C0" w:rsidRDefault="007E63C0" w:rsidP="007E63C0">
      <w:pPr>
        <w:framePr w:w="233" w:h="240" w:hRule="exact" w:wrap="auto" w:vAnchor="page" w:hAnchor="page" w:x="6959" w:y="529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w:t>
      </w:r>
    </w:p>
    <w:p w14:paraId="49EFD21C" w14:textId="10492B72" w:rsidR="007E63C0" w:rsidRPr="007E63C0" w:rsidRDefault="007E63C0" w:rsidP="007E63C0">
      <w:pPr>
        <w:framePr w:w="633" w:h="317" w:hRule="exact" w:wrap="auto" w:vAnchor="page" w:hAnchor="page" w:x="434" w:y="6066"/>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80736" behindDoc="1" locked="0" layoutInCell="0" allowOverlap="1" wp14:anchorId="28AD0441" wp14:editId="2A6AD524">
                <wp:simplePos x="0" y="0"/>
                <wp:positionH relativeFrom="page">
                  <wp:posOffset>274955</wp:posOffset>
                </wp:positionH>
                <wp:positionV relativeFrom="page">
                  <wp:posOffset>3851275</wp:posOffset>
                </wp:positionV>
                <wp:extent cx="6866890" cy="409575"/>
                <wp:effectExtent l="0" t="0" r="0" b="0"/>
                <wp:wrapNone/>
                <wp:docPr id="5002" name="Rectangle 5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6890" cy="409575"/>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056AD" id="Rectangle 5002" o:spid="_x0000_s1026" style="position:absolute;margin-left:21.65pt;margin-top:303.25pt;width:540.7pt;height:32.25pt;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81760" behindDoc="1" locked="0" layoutInCell="0" allowOverlap="1" wp14:anchorId="1089029D" wp14:editId="5F7F95CD">
                <wp:simplePos x="0" y="0"/>
                <wp:positionH relativeFrom="page">
                  <wp:posOffset>274955</wp:posOffset>
                </wp:positionH>
                <wp:positionV relativeFrom="page">
                  <wp:posOffset>4260850</wp:posOffset>
                </wp:positionV>
                <wp:extent cx="6866890" cy="409575"/>
                <wp:effectExtent l="0" t="0" r="0" b="0"/>
                <wp:wrapNone/>
                <wp:docPr id="5001" name="Rectangle 5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6890" cy="409575"/>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F6CBF" id="Rectangle 5001" o:spid="_x0000_s1026" style="position:absolute;margin-left:21.65pt;margin-top:335.5pt;width:540.7pt;height:32.25pt;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82784" behindDoc="1" locked="0" layoutInCell="0" allowOverlap="1" wp14:anchorId="73360212" wp14:editId="3CA2BD81">
                <wp:simplePos x="0" y="0"/>
                <wp:positionH relativeFrom="page">
                  <wp:posOffset>274955</wp:posOffset>
                </wp:positionH>
                <wp:positionV relativeFrom="page">
                  <wp:posOffset>4870450</wp:posOffset>
                </wp:positionV>
                <wp:extent cx="6866890" cy="409575"/>
                <wp:effectExtent l="0" t="0" r="0" b="0"/>
                <wp:wrapNone/>
                <wp:docPr id="5000" name="Rectangle 5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6890" cy="409575"/>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E90A6" id="Rectangle 5000" o:spid="_x0000_s1026" style="position:absolute;margin-left:21.65pt;margin-top:383.5pt;width:540.7pt;height:32.25pt;z-index:-25193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83808" behindDoc="1" locked="0" layoutInCell="0" allowOverlap="1" wp14:anchorId="79FA5FDA" wp14:editId="4A4CC425">
                <wp:simplePos x="0" y="0"/>
                <wp:positionH relativeFrom="page">
                  <wp:posOffset>274955</wp:posOffset>
                </wp:positionH>
                <wp:positionV relativeFrom="page">
                  <wp:posOffset>5280025</wp:posOffset>
                </wp:positionV>
                <wp:extent cx="6866890" cy="409575"/>
                <wp:effectExtent l="0" t="0" r="0" b="0"/>
                <wp:wrapNone/>
                <wp:docPr id="4999" name="Rectangle 4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6890" cy="409575"/>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B8B66" id="Rectangle 4999" o:spid="_x0000_s1026" style="position:absolute;margin-left:21.65pt;margin-top:415.75pt;width:540.7pt;height:32.25pt;z-index:-25193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84832" behindDoc="1" locked="0" layoutInCell="0" allowOverlap="1" wp14:anchorId="153C1D04" wp14:editId="7E0DA7D0">
                <wp:simplePos x="0" y="0"/>
                <wp:positionH relativeFrom="page">
                  <wp:posOffset>274955</wp:posOffset>
                </wp:positionH>
                <wp:positionV relativeFrom="page">
                  <wp:posOffset>4079875</wp:posOffset>
                </wp:positionV>
                <wp:extent cx="6866890" cy="180975"/>
                <wp:effectExtent l="0" t="0" r="0" b="0"/>
                <wp:wrapNone/>
                <wp:docPr id="4998" name="Rectangle 4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6890" cy="18097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3953B" id="Rectangle 4998" o:spid="_x0000_s1026" style="position:absolute;margin-left:21.65pt;margin-top:321.25pt;width:540.7pt;height:14.25pt;z-index:-25193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85856" behindDoc="1" locked="0" layoutInCell="0" allowOverlap="1" wp14:anchorId="3E31EECE" wp14:editId="6CEBD7BD">
                <wp:simplePos x="0" y="0"/>
                <wp:positionH relativeFrom="page">
                  <wp:posOffset>274955</wp:posOffset>
                </wp:positionH>
                <wp:positionV relativeFrom="page">
                  <wp:posOffset>4488815</wp:posOffset>
                </wp:positionV>
                <wp:extent cx="6866890" cy="180975"/>
                <wp:effectExtent l="0" t="0" r="0" b="0"/>
                <wp:wrapNone/>
                <wp:docPr id="4997" name="Rectangle 4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6890" cy="18097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1F81B" id="Rectangle 4997" o:spid="_x0000_s1026" style="position:absolute;margin-left:21.65pt;margin-top:353.45pt;width:540.7pt;height:14.25pt;z-index:-25193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86880" behindDoc="1" locked="0" layoutInCell="0" allowOverlap="1" wp14:anchorId="1CA33233" wp14:editId="2EC04D32">
                <wp:simplePos x="0" y="0"/>
                <wp:positionH relativeFrom="page">
                  <wp:posOffset>274955</wp:posOffset>
                </wp:positionH>
                <wp:positionV relativeFrom="page">
                  <wp:posOffset>5099050</wp:posOffset>
                </wp:positionV>
                <wp:extent cx="6866890" cy="180975"/>
                <wp:effectExtent l="0" t="0" r="0" b="0"/>
                <wp:wrapNone/>
                <wp:docPr id="4996" name="Rectangle 4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6890" cy="18097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800C5" id="Rectangle 4996" o:spid="_x0000_s1026" style="position:absolute;margin-left:21.65pt;margin-top:401.5pt;width:540.7pt;height:14.25pt;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87904" behindDoc="1" locked="0" layoutInCell="0" allowOverlap="1" wp14:anchorId="3BC98E71" wp14:editId="225E416C">
                <wp:simplePos x="0" y="0"/>
                <wp:positionH relativeFrom="page">
                  <wp:posOffset>274955</wp:posOffset>
                </wp:positionH>
                <wp:positionV relativeFrom="page">
                  <wp:posOffset>5507990</wp:posOffset>
                </wp:positionV>
                <wp:extent cx="6866890" cy="180975"/>
                <wp:effectExtent l="0" t="0" r="0" b="0"/>
                <wp:wrapNone/>
                <wp:docPr id="4995" name="Rectangle 4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6890" cy="18097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955AB" id="Rectangle 4995" o:spid="_x0000_s1026" style="position:absolute;margin-left:21.65pt;margin-top:433.7pt;width:540.7pt;height:14.25pt;z-index:-2519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" o:allowincell="f" stroked="f" strokeweight=".05pt">
                <w10:wrap anchorx="page" anchory="page"/>
              </v:rect>
            </w:pict>
          </mc:Fallback>
        </mc:AlternateContent>
      </w:r>
      <w:r w:rsidRPr="007E63C0">
        <w:rPr>
          <w:rFonts w:eastAsia="Times New Roman" w:cs="Arial"/>
          <w:b/>
          <w:bCs/>
          <w:color w:val="000000"/>
          <w:sz w:val="16"/>
          <w:szCs w:val="16"/>
          <w:lang w:val="hr-HR" w:eastAsia="hr-HR"/>
        </w:rPr>
        <w:t>1</w:t>
      </w:r>
    </w:p>
    <w:p w14:paraId="105C5078" w14:textId="77777777" w:rsidR="007E63C0" w:rsidRPr="007E63C0" w:rsidRDefault="007E63C0" w:rsidP="007E63C0">
      <w:pPr>
        <w:framePr w:w="633" w:h="317" w:hRule="exact" w:wrap="auto" w:vAnchor="page" w:hAnchor="page" w:x="434" w:y="671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w:t>
      </w:r>
    </w:p>
    <w:p w14:paraId="4087CC55" w14:textId="77777777" w:rsidR="007E63C0" w:rsidRPr="007E63C0" w:rsidRDefault="007E63C0" w:rsidP="007E63C0">
      <w:pPr>
        <w:framePr w:w="633" w:h="317" w:hRule="exact" w:wrap="auto" w:vAnchor="page" w:hAnchor="page" w:x="434" w:y="767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34B6B052" w14:textId="77777777" w:rsidR="007E63C0" w:rsidRPr="007E63C0" w:rsidRDefault="007E63C0" w:rsidP="007E63C0">
      <w:pPr>
        <w:framePr w:w="633" w:h="317" w:hRule="exact" w:wrap="auto" w:vAnchor="page" w:hAnchor="page" w:x="434" w:y="831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w:t>
      </w:r>
    </w:p>
    <w:p w14:paraId="5F9712A7" w14:textId="77777777" w:rsidR="007E63C0" w:rsidRPr="007E63C0" w:rsidRDefault="007E63C0" w:rsidP="007E63C0">
      <w:pPr>
        <w:framePr w:w="3860" w:h="317" w:hRule="exact" w:wrap="auto" w:vAnchor="page" w:hAnchor="page" w:x="1107" w:y="606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Opći prihodi i primici</w:t>
      </w:r>
    </w:p>
    <w:p w14:paraId="41B37AD7" w14:textId="77777777" w:rsidR="007E63C0" w:rsidRPr="007E63C0" w:rsidRDefault="007E63C0" w:rsidP="007E63C0">
      <w:pPr>
        <w:framePr w:w="3860" w:h="317" w:hRule="exact" w:wrap="auto" w:vAnchor="page" w:hAnchor="page" w:x="1107" w:y="671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Namjenski primici od zaduživanja</w:t>
      </w:r>
    </w:p>
    <w:p w14:paraId="1D7C72B5" w14:textId="77777777" w:rsidR="007E63C0" w:rsidRPr="007E63C0" w:rsidRDefault="007E63C0" w:rsidP="007E63C0">
      <w:pPr>
        <w:framePr w:w="3860" w:h="317" w:hRule="exact" w:wrap="auto" w:vAnchor="page" w:hAnchor="page" w:x="1107" w:y="767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Opći prihodi i primici</w:t>
      </w:r>
    </w:p>
    <w:p w14:paraId="4A49531C" w14:textId="77777777" w:rsidR="007E63C0" w:rsidRPr="007E63C0" w:rsidRDefault="007E63C0" w:rsidP="007E63C0">
      <w:pPr>
        <w:framePr w:w="3860" w:h="317" w:hRule="exact" w:wrap="auto" w:vAnchor="page" w:hAnchor="page" w:x="1107" w:y="831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Pomoći</w:t>
      </w:r>
    </w:p>
    <w:p w14:paraId="7A062C57" w14:textId="77777777" w:rsidR="007E63C0" w:rsidRPr="007E63C0" w:rsidRDefault="007E63C0" w:rsidP="007E63C0">
      <w:pPr>
        <w:framePr w:w="1239" w:h="317" w:hRule="exact" w:wrap="auto" w:vAnchor="page" w:hAnchor="page" w:x="4991" w:y="606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8.200</w:t>
      </w:r>
    </w:p>
    <w:p w14:paraId="59DFF745" w14:textId="77777777" w:rsidR="007E63C0" w:rsidRPr="007E63C0" w:rsidRDefault="007E63C0" w:rsidP="007E63C0">
      <w:pPr>
        <w:framePr w:w="1239" w:h="317" w:hRule="exact" w:wrap="auto" w:vAnchor="page" w:hAnchor="page" w:x="4991" w:y="671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600.000</w:t>
      </w:r>
    </w:p>
    <w:p w14:paraId="001E010A" w14:textId="77777777" w:rsidR="007E63C0" w:rsidRPr="007E63C0" w:rsidRDefault="007E63C0" w:rsidP="007E63C0">
      <w:pPr>
        <w:framePr w:w="1239" w:h="317" w:hRule="exact" w:wrap="auto" w:vAnchor="page" w:hAnchor="page" w:x="4991" w:y="767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1A1A907C" w14:textId="77777777" w:rsidR="007E63C0" w:rsidRPr="007E63C0" w:rsidRDefault="007E63C0" w:rsidP="007E63C0">
      <w:pPr>
        <w:framePr w:w="1239" w:h="317" w:hRule="exact" w:wrap="auto" w:vAnchor="page" w:hAnchor="page" w:x="4991" w:y="831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160.000</w:t>
      </w:r>
    </w:p>
    <w:p w14:paraId="0825B334" w14:textId="77777777" w:rsidR="007E63C0" w:rsidRPr="007E63C0" w:rsidRDefault="007E63C0" w:rsidP="007E63C0">
      <w:pPr>
        <w:framePr w:w="557" w:h="317" w:hRule="exact" w:wrap="auto" w:vAnchor="page" w:hAnchor="page" w:x="10018" w:y="606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9587EAE" w14:textId="77777777" w:rsidR="007E63C0" w:rsidRPr="007E63C0" w:rsidRDefault="007E63C0" w:rsidP="007E63C0">
      <w:pPr>
        <w:framePr w:w="557" w:h="317" w:hRule="exact" w:wrap="auto" w:vAnchor="page" w:hAnchor="page" w:x="10018" w:y="671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4300AC5D" w14:textId="77777777" w:rsidR="007E63C0" w:rsidRPr="007E63C0" w:rsidRDefault="007E63C0" w:rsidP="007E63C0">
      <w:pPr>
        <w:framePr w:w="557" w:h="317" w:hRule="exact" w:wrap="auto" w:vAnchor="page" w:hAnchor="page" w:x="10018" w:y="767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0BE13EF6" w14:textId="77777777" w:rsidR="007E63C0" w:rsidRPr="007E63C0" w:rsidRDefault="007E63C0" w:rsidP="007E63C0">
      <w:pPr>
        <w:framePr w:w="557" w:h="317" w:hRule="exact" w:wrap="auto" w:vAnchor="page" w:hAnchor="page" w:x="10018" w:y="831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54</w:t>
      </w:r>
    </w:p>
    <w:p w14:paraId="5B39084E" w14:textId="77777777" w:rsidR="007E63C0" w:rsidRPr="007E63C0" w:rsidRDefault="007E63C0" w:rsidP="007E63C0">
      <w:pPr>
        <w:framePr w:w="557" w:h="282" w:hRule="exact" w:wrap="auto" w:vAnchor="page" w:hAnchor="page" w:x="10691" w:y="606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600873B" w14:textId="77777777" w:rsidR="007E63C0" w:rsidRPr="007E63C0" w:rsidRDefault="007E63C0" w:rsidP="007E63C0">
      <w:pPr>
        <w:framePr w:w="557" w:h="282" w:hRule="exact" w:wrap="auto" w:vAnchor="page" w:hAnchor="page" w:x="10691" w:y="671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4D50B5AE" w14:textId="77777777" w:rsidR="007E63C0" w:rsidRPr="007E63C0" w:rsidRDefault="007E63C0" w:rsidP="007E63C0">
      <w:pPr>
        <w:framePr w:w="557" w:h="282" w:hRule="exact" w:wrap="auto" w:vAnchor="page" w:hAnchor="page" w:x="10691" w:y="767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105</w:t>
      </w:r>
    </w:p>
    <w:p w14:paraId="2C56A67C" w14:textId="77777777" w:rsidR="007E63C0" w:rsidRPr="007E63C0" w:rsidRDefault="007E63C0" w:rsidP="007E63C0">
      <w:pPr>
        <w:framePr w:w="557" w:h="282" w:hRule="exact" w:wrap="auto" w:vAnchor="page" w:hAnchor="page" w:x="10691" w:y="831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95</w:t>
      </w:r>
    </w:p>
    <w:p w14:paraId="133DA776" w14:textId="77777777" w:rsidR="007E63C0" w:rsidRPr="007E63C0" w:rsidRDefault="007E63C0" w:rsidP="007E63C0">
      <w:pPr>
        <w:framePr w:w="1236" w:h="317" w:hRule="exact" w:wrap="auto" w:vAnchor="page" w:hAnchor="page" w:x="6457" w:y="606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8.200</w:t>
      </w:r>
    </w:p>
    <w:p w14:paraId="3F4E0720" w14:textId="77777777" w:rsidR="007E63C0" w:rsidRPr="007E63C0" w:rsidRDefault="007E63C0" w:rsidP="007E63C0">
      <w:pPr>
        <w:framePr w:w="1236" w:h="317" w:hRule="exact" w:wrap="auto" w:vAnchor="page" w:hAnchor="page" w:x="6457" w:y="671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2F742560" w14:textId="77777777" w:rsidR="007E63C0" w:rsidRPr="007E63C0" w:rsidRDefault="007E63C0" w:rsidP="007E63C0">
      <w:pPr>
        <w:framePr w:w="1236" w:h="317" w:hRule="exact" w:wrap="auto" w:vAnchor="page" w:hAnchor="page" w:x="6457" w:y="767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73.210</w:t>
      </w:r>
    </w:p>
    <w:p w14:paraId="15CAAA0C" w14:textId="77777777" w:rsidR="007E63C0" w:rsidRPr="007E63C0" w:rsidRDefault="007E63C0" w:rsidP="007E63C0">
      <w:pPr>
        <w:framePr w:w="1236" w:h="317" w:hRule="exact" w:wrap="auto" w:vAnchor="page" w:hAnchor="page" w:x="6457" w:y="831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86.790</w:t>
      </w:r>
    </w:p>
    <w:p w14:paraId="1AEA3D7E" w14:textId="77777777" w:rsidR="007E63C0" w:rsidRPr="007E63C0" w:rsidRDefault="007E63C0" w:rsidP="007E63C0">
      <w:pPr>
        <w:framePr w:w="1304" w:h="282" w:hRule="exact" w:wrap="auto" w:vAnchor="page" w:hAnchor="page" w:x="7804" w:y="606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8.200</w:t>
      </w:r>
    </w:p>
    <w:p w14:paraId="2745C7EB" w14:textId="77777777" w:rsidR="007E63C0" w:rsidRPr="007E63C0" w:rsidRDefault="007E63C0" w:rsidP="007E63C0">
      <w:pPr>
        <w:framePr w:w="1304" w:h="282" w:hRule="exact" w:wrap="auto" w:vAnchor="page" w:hAnchor="page" w:x="7804" w:y="671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3B133E3D" w14:textId="77777777" w:rsidR="007E63C0" w:rsidRPr="007E63C0" w:rsidRDefault="007E63C0" w:rsidP="007E63C0">
      <w:pPr>
        <w:framePr w:w="1304" w:h="282" w:hRule="exact" w:wrap="auto" w:vAnchor="page" w:hAnchor="page" w:x="7804" w:y="767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77.210</w:t>
      </w:r>
    </w:p>
    <w:p w14:paraId="6C478904" w14:textId="77777777" w:rsidR="007E63C0" w:rsidRPr="007E63C0" w:rsidRDefault="007E63C0" w:rsidP="007E63C0">
      <w:pPr>
        <w:framePr w:w="1304" w:h="282" w:hRule="exact" w:wrap="auto" w:vAnchor="page" w:hAnchor="page" w:x="7804" w:y="831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82.790</w:t>
      </w:r>
    </w:p>
    <w:p w14:paraId="0F605D03" w14:textId="77777777" w:rsidR="007E63C0" w:rsidRPr="007E63C0" w:rsidRDefault="007E63C0" w:rsidP="007E63C0">
      <w:pPr>
        <w:framePr w:w="4521" w:h="317" w:hRule="exact" w:wrap="auto" w:vAnchor="page" w:hAnchor="page" w:x="434" w:y="575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PRIHODI</w:t>
      </w:r>
    </w:p>
    <w:p w14:paraId="7EDCE79F" w14:textId="77777777" w:rsidR="007E63C0" w:rsidRPr="007E63C0" w:rsidRDefault="007E63C0" w:rsidP="007E63C0">
      <w:pPr>
        <w:framePr w:w="4521" w:h="317" w:hRule="exact" w:wrap="auto" w:vAnchor="page" w:hAnchor="page" w:x="434" w:y="735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w:t>
      </w:r>
    </w:p>
    <w:p w14:paraId="7BAEAD0E" w14:textId="77777777" w:rsidR="007E63C0" w:rsidRPr="007E63C0" w:rsidRDefault="007E63C0" w:rsidP="007E63C0">
      <w:pPr>
        <w:framePr w:w="1239" w:h="317" w:hRule="exact" w:wrap="auto" w:vAnchor="page" w:hAnchor="page" w:x="4991" w:y="575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608.200</w:t>
      </w:r>
    </w:p>
    <w:p w14:paraId="7731DA4F" w14:textId="77777777" w:rsidR="007E63C0" w:rsidRPr="007E63C0" w:rsidRDefault="007E63C0" w:rsidP="007E63C0">
      <w:pPr>
        <w:framePr w:w="1239" w:h="317" w:hRule="exact" w:wrap="auto" w:vAnchor="page" w:hAnchor="page" w:x="4991" w:y="735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160.000</w:t>
      </w:r>
    </w:p>
    <w:p w14:paraId="4E90FC03" w14:textId="77777777" w:rsidR="007E63C0" w:rsidRPr="007E63C0" w:rsidRDefault="007E63C0" w:rsidP="007E63C0">
      <w:pPr>
        <w:framePr w:w="557" w:h="317" w:hRule="exact" w:wrap="auto" w:vAnchor="page" w:hAnchor="page" w:x="10018" w:y="575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2B20EDE9" w14:textId="77777777" w:rsidR="007E63C0" w:rsidRPr="007E63C0" w:rsidRDefault="007E63C0" w:rsidP="007E63C0">
      <w:pPr>
        <w:framePr w:w="557" w:h="317" w:hRule="exact" w:wrap="auto" w:vAnchor="page" w:hAnchor="page" w:x="10018" w:y="735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953CFEC" w14:textId="77777777" w:rsidR="007E63C0" w:rsidRPr="007E63C0" w:rsidRDefault="007E63C0" w:rsidP="007E63C0">
      <w:pPr>
        <w:framePr w:w="557" w:h="282" w:hRule="exact" w:wrap="auto" w:vAnchor="page" w:hAnchor="page" w:x="10691" w:y="575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F5C6721" w14:textId="77777777" w:rsidR="007E63C0" w:rsidRPr="007E63C0" w:rsidRDefault="007E63C0" w:rsidP="007E63C0">
      <w:pPr>
        <w:framePr w:w="557" w:h="282" w:hRule="exact" w:wrap="auto" w:vAnchor="page" w:hAnchor="page" w:x="10691" w:y="73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6ED2105" w14:textId="77777777" w:rsidR="007E63C0" w:rsidRPr="007E63C0" w:rsidRDefault="007E63C0" w:rsidP="007E63C0">
      <w:pPr>
        <w:framePr w:w="1236" w:h="317" w:hRule="exact" w:wrap="auto" w:vAnchor="page" w:hAnchor="page" w:x="6457" w:y="575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8.200</w:t>
      </w:r>
    </w:p>
    <w:p w14:paraId="3218BA53" w14:textId="77777777" w:rsidR="007E63C0" w:rsidRPr="007E63C0" w:rsidRDefault="007E63C0" w:rsidP="007E63C0">
      <w:pPr>
        <w:framePr w:w="1236" w:h="317" w:hRule="exact" w:wrap="auto" w:vAnchor="page" w:hAnchor="page" w:x="6457" w:y="735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160.000</w:t>
      </w:r>
    </w:p>
    <w:p w14:paraId="79B0BF24" w14:textId="77777777" w:rsidR="007E63C0" w:rsidRPr="007E63C0" w:rsidRDefault="007E63C0" w:rsidP="007E63C0">
      <w:pPr>
        <w:framePr w:w="1304" w:h="282" w:hRule="exact" w:wrap="auto" w:vAnchor="page" w:hAnchor="page" w:x="7804" w:y="575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8.200</w:t>
      </w:r>
    </w:p>
    <w:p w14:paraId="0CA1C2BD" w14:textId="77777777" w:rsidR="007E63C0" w:rsidRPr="007E63C0" w:rsidRDefault="007E63C0" w:rsidP="007E63C0">
      <w:pPr>
        <w:framePr w:w="1304" w:h="282" w:hRule="exact" w:wrap="auto" w:vAnchor="page" w:hAnchor="page" w:x="7804" w:y="73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160.000</w:t>
      </w:r>
    </w:p>
    <w:p w14:paraId="34B88D79" w14:textId="1EFC0BF3" w:rsidR="007E63C0" w:rsidRPr="007E63C0" w:rsidRDefault="007E63C0" w:rsidP="007E63C0">
      <w:pPr>
        <w:framePr w:w="633" w:h="282" w:hRule="exact" w:wrap="auto" w:vAnchor="page" w:hAnchor="page" w:x="434" w:y="6426"/>
        <w:widowControl w:val="0"/>
        <w:autoSpaceDE w:val="0"/>
        <w:autoSpaceDN w:val="0"/>
        <w:adjustRightInd w:val="0"/>
        <w:jc w:val="lef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88928" behindDoc="1" locked="0" layoutInCell="0" allowOverlap="1" wp14:anchorId="3E6A5C91" wp14:editId="15007FF0">
                <wp:simplePos x="0" y="0"/>
                <wp:positionH relativeFrom="page">
                  <wp:posOffset>274955</wp:posOffset>
                </wp:positionH>
                <wp:positionV relativeFrom="page">
                  <wp:posOffset>4079875</wp:posOffset>
                </wp:positionV>
                <wp:extent cx="401955" cy="179070"/>
                <wp:effectExtent l="0" t="0" r="0" b="0"/>
                <wp:wrapNone/>
                <wp:docPr id="4994" name="Rectangle 4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92F3D" id="Rectangle 4994" o:spid="_x0000_s1026" style="position:absolute;margin-left:21.65pt;margin-top:321.25pt;width:31.65pt;height:14.1pt;z-index:-25192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" o:allowincell="f" stroked="f" strokeweight=".05pt">
                <w10:wrap anchorx="page" anchory="page"/>
              </v:rect>
            </w:pict>
          </mc:Fallback>
        </mc:AlternateContent>
      </w:r>
    </w:p>
    <w:p w14:paraId="2718395E" w14:textId="139667F2" w:rsidR="007E63C0" w:rsidRPr="007E63C0" w:rsidRDefault="007E63C0" w:rsidP="007E63C0">
      <w:pPr>
        <w:framePr w:w="633" w:h="282" w:hRule="exact" w:wrap="auto" w:vAnchor="page" w:hAnchor="page" w:x="434" w:y="7070"/>
        <w:widowControl w:val="0"/>
        <w:autoSpaceDE w:val="0"/>
        <w:autoSpaceDN w:val="0"/>
        <w:adjustRightInd w:val="0"/>
        <w:jc w:val="lef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89952" behindDoc="1" locked="0" layoutInCell="0" allowOverlap="1" wp14:anchorId="116E0683" wp14:editId="4F38DA67">
                <wp:simplePos x="0" y="0"/>
                <wp:positionH relativeFrom="page">
                  <wp:posOffset>274955</wp:posOffset>
                </wp:positionH>
                <wp:positionV relativeFrom="page">
                  <wp:posOffset>4488815</wp:posOffset>
                </wp:positionV>
                <wp:extent cx="401955" cy="179070"/>
                <wp:effectExtent l="0" t="0" r="0" b="0"/>
                <wp:wrapNone/>
                <wp:docPr id="4993" name="Rectangle 4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E8A24" id="Rectangle 4993" o:spid="_x0000_s1026" style="position:absolute;margin-left:21.65pt;margin-top:353.45pt;width:31.65pt;height:14.1pt;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" o:allowincell="f" stroked="f" strokeweight=".05pt">
                <w10:wrap anchorx="page" anchory="page"/>
              </v:rect>
            </w:pict>
          </mc:Fallback>
        </mc:AlternateContent>
      </w:r>
    </w:p>
    <w:p w14:paraId="675D9FE4" w14:textId="2673B9EE" w:rsidR="007E63C0" w:rsidRPr="007E63C0" w:rsidRDefault="007E63C0" w:rsidP="007E63C0">
      <w:pPr>
        <w:framePr w:w="633" w:h="282" w:hRule="exact" w:wrap="auto" w:vAnchor="page" w:hAnchor="page" w:x="434" w:y="8031"/>
        <w:widowControl w:val="0"/>
        <w:autoSpaceDE w:val="0"/>
        <w:autoSpaceDN w:val="0"/>
        <w:adjustRightInd w:val="0"/>
        <w:jc w:val="lef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90976" behindDoc="1" locked="0" layoutInCell="0" allowOverlap="1" wp14:anchorId="44FC8F47" wp14:editId="531F6E72">
                <wp:simplePos x="0" y="0"/>
                <wp:positionH relativeFrom="page">
                  <wp:posOffset>274955</wp:posOffset>
                </wp:positionH>
                <wp:positionV relativeFrom="page">
                  <wp:posOffset>5099050</wp:posOffset>
                </wp:positionV>
                <wp:extent cx="401955" cy="179070"/>
                <wp:effectExtent l="0" t="0" r="0" b="0"/>
                <wp:wrapNone/>
                <wp:docPr id="4992" name="Rectangle 4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118FF" id="Rectangle 4992" o:spid="_x0000_s1026" style="position:absolute;margin-left:21.65pt;margin-top:401.5pt;width:31.65pt;height:14.1pt;z-index:-25192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" o:allowincell="f" stroked="f" strokeweight=".05pt">
                <w10:wrap anchorx="page" anchory="page"/>
              </v:rect>
            </w:pict>
          </mc:Fallback>
        </mc:AlternateContent>
      </w:r>
    </w:p>
    <w:p w14:paraId="0DCBD861" w14:textId="7B336280" w:rsidR="007E63C0" w:rsidRPr="007E63C0" w:rsidRDefault="007E63C0" w:rsidP="007E63C0">
      <w:pPr>
        <w:framePr w:w="633" w:h="282" w:hRule="exact" w:wrap="auto" w:vAnchor="page" w:hAnchor="page" w:x="434" w:y="8675"/>
        <w:widowControl w:val="0"/>
        <w:autoSpaceDE w:val="0"/>
        <w:autoSpaceDN w:val="0"/>
        <w:adjustRightInd w:val="0"/>
        <w:jc w:val="lef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92000" behindDoc="1" locked="0" layoutInCell="0" allowOverlap="1" wp14:anchorId="28117FC5" wp14:editId="77DCDAC3">
                <wp:simplePos x="0" y="0"/>
                <wp:positionH relativeFrom="page">
                  <wp:posOffset>274955</wp:posOffset>
                </wp:positionH>
                <wp:positionV relativeFrom="page">
                  <wp:posOffset>5507990</wp:posOffset>
                </wp:positionV>
                <wp:extent cx="401955" cy="179070"/>
                <wp:effectExtent l="0" t="0" r="0" b="0"/>
                <wp:wrapNone/>
                <wp:docPr id="4991" name="Rectangle 4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1C0F6" id="Rectangle 4991" o:spid="_x0000_s1026" style="position:absolute;margin-left:21.65pt;margin-top:433.7pt;width:31.65pt;height:14.1pt;z-index:-25192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" o:allowincell="f" stroked="f" strokeweight=".05pt">
                <w10:wrap anchorx="page" anchory="page"/>
              </v:rect>
            </w:pict>
          </mc:Fallback>
        </mc:AlternateContent>
      </w:r>
    </w:p>
    <w:p w14:paraId="6038BFF4" w14:textId="13DFEC93" w:rsidR="007E63C0" w:rsidRPr="007E63C0" w:rsidRDefault="007E63C0" w:rsidP="007E63C0">
      <w:pPr>
        <w:framePr w:w="3814" w:h="282" w:hRule="exact" w:wrap="auto" w:vAnchor="page" w:hAnchor="page" w:x="1178" w:y="6426"/>
        <w:widowControl w:val="0"/>
        <w:autoSpaceDE w:val="0"/>
        <w:autoSpaceDN w:val="0"/>
        <w:adjustRightInd w:val="0"/>
        <w:jc w:val="lef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93024" behindDoc="1" locked="0" layoutInCell="0" allowOverlap="1" wp14:anchorId="425F6E66" wp14:editId="6EC15263">
                <wp:simplePos x="0" y="0"/>
                <wp:positionH relativeFrom="page">
                  <wp:posOffset>747395</wp:posOffset>
                </wp:positionH>
                <wp:positionV relativeFrom="page">
                  <wp:posOffset>4079875</wp:posOffset>
                </wp:positionV>
                <wp:extent cx="2421890" cy="179070"/>
                <wp:effectExtent l="0" t="0" r="0" b="0"/>
                <wp:wrapNone/>
                <wp:docPr id="4990" name="Rectangle 4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189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6B1F2" id="Rectangle 4990" o:spid="_x0000_s1026" style="position:absolute;margin-left:58.85pt;margin-top:321.25pt;width:190.7pt;height:14.1pt;z-index:-25192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" o:allowincell="f" stroked="f" strokeweight=".05pt">
                <w10:wrap anchorx="page" anchory="page"/>
              </v:rect>
            </w:pict>
          </mc:Fallback>
        </mc:AlternateContent>
      </w:r>
    </w:p>
    <w:p w14:paraId="7C28CEC0" w14:textId="4634F118" w:rsidR="007E63C0" w:rsidRPr="007E63C0" w:rsidRDefault="007E63C0" w:rsidP="007E63C0">
      <w:pPr>
        <w:framePr w:w="3814" w:h="282" w:hRule="exact" w:wrap="auto" w:vAnchor="page" w:hAnchor="page" w:x="1178" w:y="7070"/>
        <w:widowControl w:val="0"/>
        <w:autoSpaceDE w:val="0"/>
        <w:autoSpaceDN w:val="0"/>
        <w:adjustRightInd w:val="0"/>
        <w:jc w:val="lef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94048" behindDoc="1" locked="0" layoutInCell="0" allowOverlap="1" wp14:anchorId="621B23FB" wp14:editId="0982A15F">
                <wp:simplePos x="0" y="0"/>
                <wp:positionH relativeFrom="page">
                  <wp:posOffset>747395</wp:posOffset>
                </wp:positionH>
                <wp:positionV relativeFrom="page">
                  <wp:posOffset>4488815</wp:posOffset>
                </wp:positionV>
                <wp:extent cx="2421890" cy="179070"/>
                <wp:effectExtent l="0" t="0" r="0" b="0"/>
                <wp:wrapNone/>
                <wp:docPr id="4989" name="Rectangle 4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189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BF8A5" id="Rectangle 4989" o:spid="_x0000_s1026" style="position:absolute;margin-left:58.85pt;margin-top:353.45pt;width:190.7pt;height:14.1pt;z-index:-25192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" o:allowincell="f" stroked="f" strokeweight=".05pt">
                <w10:wrap anchorx="page" anchory="page"/>
              </v:rect>
            </w:pict>
          </mc:Fallback>
        </mc:AlternateContent>
      </w:r>
    </w:p>
    <w:p w14:paraId="44909728" w14:textId="047D3584" w:rsidR="007E63C0" w:rsidRPr="007E63C0" w:rsidRDefault="007E63C0" w:rsidP="007E63C0">
      <w:pPr>
        <w:framePr w:w="3814" w:h="282" w:hRule="exact" w:wrap="auto" w:vAnchor="page" w:hAnchor="page" w:x="1178" w:y="8031"/>
        <w:widowControl w:val="0"/>
        <w:autoSpaceDE w:val="0"/>
        <w:autoSpaceDN w:val="0"/>
        <w:adjustRightInd w:val="0"/>
        <w:jc w:val="lef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95072" behindDoc="1" locked="0" layoutInCell="0" allowOverlap="1" wp14:anchorId="464047B9" wp14:editId="7375614C">
                <wp:simplePos x="0" y="0"/>
                <wp:positionH relativeFrom="page">
                  <wp:posOffset>747395</wp:posOffset>
                </wp:positionH>
                <wp:positionV relativeFrom="page">
                  <wp:posOffset>5099050</wp:posOffset>
                </wp:positionV>
                <wp:extent cx="2421890" cy="179070"/>
                <wp:effectExtent l="0" t="0" r="0" b="0"/>
                <wp:wrapNone/>
                <wp:docPr id="4988" name="Rectangle 4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189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852C9" id="Rectangle 4988" o:spid="_x0000_s1026" style="position:absolute;margin-left:58.85pt;margin-top:401.5pt;width:190.7pt;height:14.1pt;z-index:-25192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" o:allowincell="f" stroked="f" strokeweight=".05pt">
                <w10:wrap anchorx="page" anchory="page"/>
              </v:rect>
            </w:pict>
          </mc:Fallback>
        </mc:AlternateContent>
      </w:r>
    </w:p>
    <w:p w14:paraId="7A03B9A9" w14:textId="1C8B5C52" w:rsidR="007E63C0" w:rsidRPr="007E63C0" w:rsidRDefault="007E63C0" w:rsidP="007E63C0">
      <w:pPr>
        <w:framePr w:w="3814" w:h="282" w:hRule="exact" w:wrap="auto" w:vAnchor="page" w:hAnchor="page" w:x="1178" w:y="8675"/>
        <w:widowControl w:val="0"/>
        <w:autoSpaceDE w:val="0"/>
        <w:autoSpaceDN w:val="0"/>
        <w:adjustRightInd w:val="0"/>
        <w:jc w:val="lef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96096" behindDoc="1" locked="0" layoutInCell="0" allowOverlap="1" wp14:anchorId="2B0C617F" wp14:editId="79228BC1">
                <wp:simplePos x="0" y="0"/>
                <wp:positionH relativeFrom="page">
                  <wp:posOffset>747395</wp:posOffset>
                </wp:positionH>
                <wp:positionV relativeFrom="page">
                  <wp:posOffset>5507990</wp:posOffset>
                </wp:positionV>
                <wp:extent cx="2421890" cy="179070"/>
                <wp:effectExtent l="0" t="0" r="0" b="0"/>
                <wp:wrapNone/>
                <wp:docPr id="4987" name="Rectangle 4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189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4D08C" id="Rectangle 4987" o:spid="_x0000_s1026" style="position:absolute;margin-left:58.85pt;margin-top:433.7pt;width:190.7pt;height:14.1pt;z-index:-25192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" o:allowincell="f" stroked="f" strokeweight=".05pt">
                <w10:wrap anchorx="page" anchory="page"/>
              </v:rect>
            </w:pict>
          </mc:Fallback>
        </mc:AlternateContent>
      </w:r>
    </w:p>
    <w:p w14:paraId="7BF68A51" w14:textId="30317163" w:rsidR="007E63C0" w:rsidRPr="007E63C0" w:rsidRDefault="007E63C0" w:rsidP="007E63C0">
      <w:pPr>
        <w:framePr w:w="1239" w:h="282" w:hRule="exact" w:wrap="auto" w:vAnchor="page" w:hAnchor="page" w:x="4991" w:y="6426"/>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97120" behindDoc="1" locked="0" layoutInCell="0" allowOverlap="1" wp14:anchorId="1504FE16" wp14:editId="3D5861BA">
                <wp:simplePos x="0" y="0"/>
                <wp:positionH relativeFrom="page">
                  <wp:posOffset>3168650</wp:posOffset>
                </wp:positionH>
                <wp:positionV relativeFrom="page">
                  <wp:posOffset>4079875</wp:posOffset>
                </wp:positionV>
                <wp:extent cx="786765" cy="179070"/>
                <wp:effectExtent l="0" t="0" r="0" b="0"/>
                <wp:wrapNone/>
                <wp:docPr id="4986" name="Rectangle 4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D3941" id="Rectangle 4986" o:spid="_x0000_s1026" style="position:absolute;margin-left:249.5pt;margin-top:321.25pt;width:61.95pt;height:14.1pt;z-index:-25191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" o:allowincell="f" stroked="f" strokeweight=".05pt">
                <w10:wrap anchorx="page" anchory="page"/>
              </v:rect>
            </w:pict>
          </mc:Fallback>
        </mc:AlternateContent>
      </w:r>
      <w:r w:rsidRPr="007E63C0">
        <w:rPr>
          <w:rFonts w:eastAsia="Times New Roman" w:cs="Arial"/>
          <w:color w:val="000000"/>
          <w:sz w:val="16"/>
          <w:szCs w:val="16"/>
          <w:lang w:val="hr-HR" w:eastAsia="hr-HR"/>
        </w:rPr>
        <w:t>8.200</w:t>
      </w:r>
    </w:p>
    <w:p w14:paraId="3C25446E" w14:textId="3A79C220" w:rsidR="007E63C0" w:rsidRPr="007E63C0" w:rsidRDefault="007E63C0" w:rsidP="007E63C0">
      <w:pPr>
        <w:framePr w:w="1239" w:h="282" w:hRule="exact" w:wrap="auto" w:vAnchor="page" w:hAnchor="page" w:x="4991" w:y="7070"/>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98144" behindDoc="1" locked="0" layoutInCell="0" allowOverlap="1" wp14:anchorId="7B944743" wp14:editId="02A9E4BB">
                <wp:simplePos x="0" y="0"/>
                <wp:positionH relativeFrom="page">
                  <wp:posOffset>3168650</wp:posOffset>
                </wp:positionH>
                <wp:positionV relativeFrom="page">
                  <wp:posOffset>4488815</wp:posOffset>
                </wp:positionV>
                <wp:extent cx="786765" cy="179070"/>
                <wp:effectExtent l="0" t="0" r="0" b="0"/>
                <wp:wrapNone/>
                <wp:docPr id="4985" name="Rectangle 4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E1E71" id="Rectangle 4985" o:spid="_x0000_s1026" style="position:absolute;margin-left:249.5pt;margin-top:353.45pt;width:61.95pt;height:14.1pt;z-index:-25191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" o:allowincell="f" stroked="f" strokeweight=".05pt">
                <w10:wrap anchorx="page" anchory="page"/>
              </v:rect>
            </w:pict>
          </mc:Fallback>
        </mc:AlternateContent>
      </w:r>
      <w:r w:rsidRPr="007E63C0">
        <w:rPr>
          <w:rFonts w:eastAsia="Times New Roman" w:cs="Arial"/>
          <w:color w:val="000000"/>
          <w:sz w:val="16"/>
          <w:szCs w:val="16"/>
          <w:lang w:val="hr-HR" w:eastAsia="hr-HR"/>
        </w:rPr>
        <w:t>600.000</w:t>
      </w:r>
    </w:p>
    <w:p w14:paraId="7CBF054D" w14:textId="0FABE0A0" w:rsidR="007E63C0" w:rsidRPr="007E63C0" w:rsidRDefault="007E63C0" w:rsidP="007E63C0">
      <w:pPr>
        <w:framePr w:w="1239" w:h="282" w:hRule="exact" w:wrap="auto" w:vAnchor="page" w:hAnchor="page" w:x="4991" w:y="8031"/>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399168" behindDoc="1" locked="0" layoutInCell="0" allowOverlap="1" wp14:anchorId="027EDB2A" wp14:editId="4AB88A56">
                <wp:simplePos x="0" y="0"/>
                <wp:positionH relativeFrom="page">
                  <wp:posOffset>3168650</wp:posOffset>
                </wp:positionH>
                <wp:positionV relativeFrom="page">
                  <wp:posOffset>5099050</wp:posOffset>
                </wp:positionV>
                <wp:extent cx="786765" cy="179070"/>
                <wp:effectExtent l="0" t="0" r="0" b="0"/>
                <wp:wrapNone/>
                <wp:docPr id="4984" name="Rectangle 4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7DFB5" id="Rectangle 4984" o:spid="_x0000_s1026" style="position:absolute;margin-left:249.5pt;margin-top:401.5pt;width:61.95pt;height:14.1pt;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" o:allowincell="f" stroked="f" strokeweight=".05pt">
                <w10:wrap anchorx="page" anchory="page"/>
              </v:rect>
            </w:pict>
          </mc:Fallback>
        </mc:AlternateContent>
      </w:r>
      <w:r w:rsidRPr="007E63C0">
        <w:rPr>
          <w:rFonts w:eastAsia="Times New Roman" w:cs="Arial"/>
          <w:color w:val="000000"/>
          <w:sz w:val="16"/>
          <w:szCs w:val="16"/>
          <w:lang w:val="hr-HR" w:eastAsia="hr-HR"/>
        </w:rPr>
        <w:t>0</w:t>
      </w:r>
    </w:p>
    <w:p w14:paraId="473B56E7" w14:textId="5421F7B2" w:rsidR="007E63C0" w:rsidRPr="007E63C0" w:rsidRDefault="007E63C0" w:rsidP="007E63C0">
      <w:pPr>
        <w:framePr w:w="1239" w:h="282" w:hRule="exact" w:wrap="auto" w:vAnchor="page" w:hAnchor="page" w:x="4991" w:y="8675"/>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00192" behindDoc="1" locked="0" layoutInCell="0" allowOverlap="1" wp14:anchorId="57AA9D9E" wp14:editId="249FEC20">
                <wp:simplePos x="0" y="0"/>
                <wp:positionH relativeFrom="page">
                  <wp:posOffset>3168650</wp:posOffset>
                </wp:positionH>
                <wp:positionV relativeFrom="page">
                  <wp:posOffset>5507990</wp:posOffset>
                </wp:positionV>
                <wp:extent cx="786765" cy="179070"/>
                <wp:effectExtent l="0" t="0" r="0" b="0"/>
                <wp:wrapNone/>
                <wp:docPr id="4983" name="Rectangle 4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ABD76" id="Rectangle 4983" o:spid="_x0000_s1026" style="position:absolute;margin-left:249.5pt;margin-top:433.7pt;width:61.95pt;height:14.1pt;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" o:allowincell="f" stroked="f" strokeweight=".05pt">
                <w10:wrap anchorx="page" anchory="page"/>
              </v:rect>
            </w:pict>
          </mc:Fallback>
        </mc:AlternateContent>
      </w:r>
      <w:r w:rsidRPr="007E63C0">
        <w:rPr>
          <w:rFonts w:eastAsia="Times New Roman" w:cs="Arial"/>
          <w:color w:val="000000"/>
          <w:sz w:val="16"/>
          <w:szCs w:val="16"/>
          <w:lang w:val="hr-HR" w:eastAsia="hr-HR"/>
        </w:rPr>
        <w:t>160.000</w:t>
      </w:r>
    </w:p>
    <w:p w14:paraId="4A81C68A" w14:textId="381D539A" w:rsidR="007E63C0" w:rsidRPr="007E63C0" w:rsidRDefault="007E63C0" w:rsidP="007E63C0">
      <w:pPr>
        <w:framePr w:w="557" w:h="282" w:hRule="exact" w:wrap="auto" w:vAnchor="page" w:hAnchor="page" w:x="10018" w:y="6426"/>
        <w:widowControl w:val="0"/>
        <w:autoSpaceDE w:val="0"/>
        <w:autoSpaceDN w:val="0"/>
        <w:adjustRightInd w:val="0"/>
        <w:jc w:val="center"/>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01216" behindDoc="1" locked="0" layoutInCell="0" allowOverlap="1" wp14:anchorId="476D9B8E" wp14:editId="26323ACE">
                <wp:simplePos x="0" y="0"/>
                <wp:positionH relativeFrom="page">
                  <wp:posOffset>6360795</wp:posOffset>
                </wp:positionH>
                <wp:positionV relativeFrom="page">
                  <wp:posOffset>4079875</wp:posOffset>
                </wp:positionV>
                <wp:extent cx="353695" cy="179070"/>
                <wp:effectExtent l="0" t="0" r="0" b="0"/>
                <wp:wrapNone/>
                <wp:docPr id="4982" name="Rectangle 4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EC878" id="Rectangle 4982" o:spid="_x0000_s1026" style="position:absolute;margin-left:500.85pt;margin-top:321.25pt;width:27.85pt;height:14.1pt;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" o:allowincell="f" stroked="f" strokeweight=".05pt">
                <w10:wrap anchorx="page" anchory="page"/>
              </v:rect>
            </w:pict>
          </mc:Fallback>
        </mc:AlternateContent>
      </w:r>
      <w:r w:rsidRPr="007E63C0">
        <w:rPr>
          <w:rFonts w:eastAsia="Times New Roman" w:cs="Arial"/>
          <w:color w:val="000000"/>
          <w:sz w:val="16"/>
          <w:szCs w:val="16"/>
          <w:lang w:val="hr-HR" w:eastAsia="hr-HR"/>
        </w:rPr>
        <w:t>100</w:t>
      </w:r>
    </w:p>
    <w:p w14:paraId="6FAA882D" w14:textId="1F496993" w:rsidR="007E63C0" w:rsidRPr="007E63C0" w:rsidRDefault="007E63C0" w:rsidP="007E63C0">
      <w:pPr>
        <w:framePr w:w="557" w:h="282" w:hRule="exact" w:wrap="auto" w:vAnchor="page" w:hAnchor="page" w:x="10018" w:y="7070"/>
        <w:widowControl w:val="0"/>
        <w:autoSpaceDE w:val="0"/>
        <w:autoSpaceDN w:val="0"/>
        <w:adjustRightInd w:val="0"/>
        <w:jc w:val="center"/>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02240" behindDoc="1" locked="0" layoutInCell="0" allowOverlap="1" wp14:anchorId="52F5694E" wp14:editId="7006A6A2">
                <wp:simplePos x="0" y="0"/>
                <wp:positionH relativeFrom="page">
                  <wp:posOffset>6360795</wp:posOffset>
                </wp:positionH>
                <wp:positionV relativeFrom="page">
                  <wp:posOffset>4488815</wp:posOffset>
                </wp:positionV>
                <wp:extent cx="353695" cy="179070"/>
                <wp:effectExtent l="0" t="0" r="0" b="0"/>
                <wp:wrapNone/>
                <wp:docPr id="4981" name="Rectangle 4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40D80" id="Rectangle 4981" o:spid="_x0000_s1026" style="position:absolute;margin-left:500.85pt;margin-top:353.45pt;width:27.85pt;height:14.1pt;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" o:allowincell="f" stroked="f" strokeweight=".05pt">
                <w10:wrap anchorx="page" anchory="page"/>
              </v:rect>
            </w:pict>
          </mc:Fallback>
        </mc:AlternateContent>
      </w:r>
      <w:r w:rsidRPr="007E63C0">
        <w:rPr>
          <w:rFonts w:eastAsia="Times New Roman" w:cs="Arial"/>
          <w:color w:val="000000"/>
          <w:sz w:val="16"/>
          <w:szCs w:val="16"/>
          <w:lang w:val="hr-HR" w:eastAsia="hr-HR"/>
        </w:rPr>
        <w:t>0</w:t>
      </w:r>
    </w:p>
    <w:p w14:paraId="7C3723B3" w14:textId="7C3BAAC3" w:rsidR="007E63C0" w:rsidRPr="007E63C0" w:rsidRDefault="007E63C0" w:rsidP="007E63C0">
      <w:pPr>
        <w:framePr w:w="557" w:h="282" w:hRule="exact" w:wrap="auto" w:vAnchor="page" w:hAnchor="page" w:x="10018" w:y="8031"/>
        <w:widowControl w:val="0"/>
        <w:autoSpaceDE w:val="0"/>
        <w:autoSpaceDN w:val="0"/>
        <w:adjustRightInd w:val="0"/>
        <w:jc w:val="center"/>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03264" behindDoc="1" locked="0" layoutInCell="0" allowOverlap="1" wp14:anchorId="2BD5C38F" wp14:editId="4A337EBA">
                <wp:simplePos x="0" y="0"/>
                <wp:positionH relativeFrom="page">
                  <wp:posOffset>6360795</wp:posOffset>
                </wp:positionH>
                <wp:positionV relativeFrom="page">
                  <wp:posOffset>5099050</wp:posOffset>
                </wp:positionV>
                <wp:extent cx="353695" cy="179070"/>
                <wp:effectExtent l="0" t="0" r="0" b="0"/>
                <wp:wrapNone/>
                <wp:docPr id="4980" name="Rectangle 4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3BB52" id="Rectangle 4980" o:spid="_x0000_s1026" style="position:absolute;margin-left:500.85pt;margin-top:401.5pt;width:27.85pt;height:14.1pt;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" o:allowincell="f" stroked="f" strokeweight=".05pt">
                <w10:wrap anchorx="page" anchory="page"/>
              </v:rect>
            </w:pict>
          </mc:Fallback>
        </mc:AlternateContent>
      </w:r>
      <w:r w:rsidRPr="007E63C0">
        <w:rPr>
          <w:rFonts w:eastAsia="Times New Roman" w:cs="Arial"/>
          <w:color w:val="000000"/>
          <w:sz w:val="16"/>
          <w:szCs w:val="16"/>
          <w:lang w:val="hr-HR" w:eastAsia="hr-HR"/>
        </w:rPr>
        <w:t>0</w:t>
      </w:r>
    </w:p>
    <w:p w14:paraId="6A6185E2" w14:textId="2686A54A" w:rsidR="007E63C0" w:rsidRPr="007E63C0" w:rsidRDefault="007E63C0" w:rsidP="007E63C0">
      <w:pPr>
        <w:framePr w:w="557" w:h="282" w:hRule="exact" w:wrap="auto" w:vAnchor="page" w:hAnchor="page" w:x="10018" w:y="8675"/>
        <w:widowControl w:val="0"/>
        <w:autoSpaceDE w:val="0"/>
        <w:autoSpaceDN w:val="0"/>
        <w:adjustRightInd w:val="0"/>
        <w:jc w:val="center"/>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04288" behindDoc="1" locked="0" layoutInCell="0" allowOverlap="1" wp14:anchorId="42BBFFD8" wp14:editId="3491725F">
                <wp:simplePos x="0" y="0"/>
                <wp:positionH relativeFrom="page">
                  <wp:posOffset>6360795</wp:posOffset>
                </wp:positionH>
                <wp:positionV relativeFrom="page">
                  <wp:posOffset>5507990</wp:posOffset>
                </wp:positionV>
                <wp:extent cx="353695" cy="179070"/>
                <wp:effectExtent l="0" t="0" r="0" b="0"/>
                <wp:wrapNone/>
                <wp:docPr id="4979" name="Rectangle 4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C5DC0" id="Rectangle 4979" o:spid="_x0000_s1026" style="position:absolute;margin-left:500.85pt;margin-top:433.7pt;width:27.85pt;height:14.1pt;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" o:allowincell="f" stroked="f" strokeweight=".05pt">
                <w10:wrap anchorx="page" anchory="page"/>
              </v:rect>
            </w:pict>
          </mc:Fallback>
        </mc:AlternateContent>
      </w:r>
      <w:r w:rsidRPr="007E63C0">
        <w:rPr>
          <w:rFonts w:eastAsia="Times New Roman" w:cs="Arial"/>
          <w:color w:val="000000"/>
          <w:sz w:val="16"/>
          <w:szCs w:val="16"/>
          <w:lang w:val="hr-HR" w:eastAsia="hr-HR"/>
        </w:rPr>
        <w:t>54</w:t>
      </w:r>
    </w:p>
    <w:p w14:paraId="3A5A12AF" w14:textId="3C4482F0" w:rsidR="007E63C0" w:rsidRPr="007E63C0" w:rsidRDefault="007E63C0" w:rsidP="007E63C0">
      <w:pPr>
        <w:framePr w:w="557" w:h="282" w:hRule="exact" w:wrap="auto" w:vAnchor="page" w:hAnchor="page" w:x="10691" w:y="6429"/>
        <w:widowControl w:val="0"/>
        <w:autoSpaceDE w:val="0"/>
        <w:autoSpaceDN w:val="0"/>
        <w:adjustRightInd w:val="0"/>
        <w:jc w:val="center"/>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05312" behindDoc="1" locked="0" layoutInCell="0" allowOverlap="1" wp14:anchorId="4152D277" wp14:editId="4ADD8752">
                <wp:simplePos x="0" y="0"/>
                <wp:positionH relativeFrom="page">
                  <wp:posOffset>6788150</wp:posOffset>
                </wp:positionH>
                <wp:positionV relativeFrom="page">
                  <wp:posOffset>4081780</wp:posOffset>
                </wp:positionV>
                <wp:extent cx="353695" cy="179070"/>
                <wp:effectExtent l="0" t="0" r="0" b="0"/>
                <wp:wrapNone/>
                <wp:docPr id="4978" name="Rectangle 4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E02CF" id="Rectangle 4978" o:spid="_x0000_s1026" style="position:absolute;margin-left:534.5pt;margin-top:321.4pt;width:27.85pt;height:14.1pt;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" o:allowincell="f" stroked="f" strokeweight=".05pt">
                <w10:wrap anchorx="page" anchory="page"/>
              </v:rect>
            </w:pict>
          </mc:Fallback>
        </mc:AlternateContent>
      </w:r>
      <w:r w:rsidRPr="007E63C0">
        <w:rPr>
          <w:rFonts w:eastAsia="Times New Roman" w:cs="Arial"/>
          <w:color w:val="000000"/>
          <w:sz w:val="16"/>
          <w:szCs w:val="16"/>
          <w:lang w:val="hr-HR" w:eastAsia="hr-HR"/>
        </w:rPr>
        <w:t>100</w:t>
      </w:r>
    </w:p>
    <w:p w14:paraId="2C8B8669" w14:textId="49546E33" w:rsidR="007E63C0" w:rsidRPr="007E63C0" w:rsidRDefault="007E63C0" w:rsidP="007E63C0">
      <w:pPr>
        <w:framePr w:w="557" w:h="282" w:hRule="exact" w:wrap="auto" w:vAnchor="page" w:hAnchor="page" w:x="10691" w:y="7074"/>
        <w:widowControl w:val="0"/>
        <w:autoSpaceDE w:val="0"/>
        <w:autoSpaceDN w:val="0"/>
        <w:adjustRightInd w:val="0"/>
        <w:jc w:val="center"/>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06336" behindDoc="1" locked="0" layoutInCell="0" allowOverlap="1" wp14:anchorId="216106A2" wp14:editId="2F9D2257">
                <wp:simplePos x="0" y="0"/>
                <wp:positionH relativeFrom="page">
                  <wp:posOffset>6788150</wp:posOffset>
                </wp:positionH>
                <wp:positionV relativeFrom="page">
                  <wp:posOffset>4491355</wp:posOffset>
                </wp:positionV>
                <wp:extent cx="353695" cy="179070"/>
                <wp:effectExtent l="0" t="0" r="0" b="0"/>
                <wp:wrapNone/>
                <wp:docPr id="4977" name="Rectangle 4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784D7" id="Rectangle 4977" o:spid="_x0000_s1026" style="position:absolute;margin-left:534.5pt;margin-top:353.65pt;width:27.85pt;height:14.1pt;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" o:allowincell="f" stroked="f" strokeweight=".05pt">
                <w10:wrap anchorx="page" anchory="page"/>
              </v:rect>
            </w:pict>
          </mc:Fallback>
        </mc:AlternateContent>
      </w:r>
      <w:r w:rsidRPr="007E63C0">
        <w:rPr>
          <w:rFonts w:eastAsia="Times New Roman" w:cs="Arial"/>
          <w:color w:val="000000"/>
          <w:sz w:val="16"/>
          <w:szCs w:val="16"/>
          <w:lang w:val="hr-HR" w:eastAsia="hr-HR"/>
        </w:rPr>
        <w:t>0</w:t>
      </w:r>
    </w:p>
    <w:p w14:paraId="7FB044E1" w14:textId="40018A61" w:rsidR="007E63C0" w:rsidRPr="007E63C0" w:rsidRDefault="007E63C0" w:rsidP="007E63C0">
      <w:pPr>
        <w:framePr w:w="557" w:h="282" w:hRule="exact" w:wrap="auto" w:vAnchor="page" w:hAnchor="page" w:x="10691" w:y="8034"/>
        <w:widowControl w:val="0"/>
        <w:autoSpaceDE w:val="0"/>
        <w:autoSpaceDN w:val="0"/>
        <w:adjustRightInd w:val="0"/>
        <w:jc w:val="center"/>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07360" behindDoc="1" locked="0" layoutInCell="0" allowOverlap="1" wp14:anchorId="224841CE" wp14:editId="3A3B3D5F">
                <wp:simplePos x="0" y="0"/>
                <wp:positionH relativeFrom="page">
                  <wp:posOffset>6788150</wp:posOffset>
                </wp:positionH>
                <wp:positionV relativeFrom="page">
                  <wp:posOffset>5100955</wp:posOffset>
                </wp:positionV>
                <wp:extent cx="353695" cy="179070"/>
                <wp:effectExtent l="0" t="0" r="0" b="0"/>
                <wp:wrapNone/>
                <wp:docPr id="4976" name="Rectangle 4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0853E" id="Rectangle 4976" o:spid="_x0000_s1026" style="position:absolute;margin-left:534.5pt;margin-top:401.65pt;width:27.85pt;height:14.1pt;z-index:-25190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" o:allowincell="f" stroked="f" strokeweight=".05pt">
                <w10:wrap anchorx="page" anchory="page"/>
              </v:rect>
            </w:pict>
          </mc:Fallback>
        </mc:AlternateContent>
      </w:r>
      <w:r w:rsidRPr="007E63C0">
        <w:rPr>
          <w:rFonts w:eastAsia="Times New Roman" w:cs="Arial"/>
          <w:color w:val="000000"/>
          <w:sz w:val="16"/>
          <w:szCs w:val="16"/>
          <w:lang w:val="hr-HR" w:eastAsia="hr-HR"/>
        </w:rPr>
        <w:t>105</w:t>
      </w:r>
    </w:p>
    <w:p w14:paraId="284F6AAB" w14:textId="5AA1557D" w:rsidR="007E63C0" w:rsidRPr="007E63C0" w:rsidRDefault="007E63C0" w:rsidP="007E63C0">
      <w:pPr>
        <w:framePr w:w="557" w:h="282" w:hRule="exact" w:wrap="auto" w:vAnchor="page" w:hAnchor="page" w:x="10691" w:y="8679"/>
        <w:widowControl w:val="0"/>
        <w:autoSpaceDE w:val="0"/>
        <w:autoSpaceDN w:val="0"/>
        <w:adjustRightInd w:val="0"/>
        <w:jc w:val="center"/>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08384" behindDoc="1" locked="0" layoutInCell="0" allowOverlap="1" wp14:anchorId="49114437" wp14:editId="0DAE3038">
                <wp:simplePos x="0" y="0"/>
                <wp:positionH relativeFrom="page">
                  <wp:posOffset>6788150</wp:posOffset>
                </wp:positionH>
                <wp:positionV relativeFrom="page">
                  <wp:posOffset>5510530</wp:posOffset>
                </wp:positionV>
                <wp:extent cx="353695" cy="179070"/>
                <wp:effectExtent l="0" t="0" r="0" b="0"/>
                <wp:wrapNone/>
                <wp:docPr id="4975" name="Rectangle 4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1CD07" id="Rectangle 4975" o:spid="_x0000_s1026" style="position:absolute;margin-left:534.5pt;margin-top:433.9pt;width:27.85pt;height:14.1pt;z-index:-25190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" o:allowincell="f" stroked="f" strokeweight=".05pt">
                <w10:wrap anchorx="page" anchory="page"/>
              </v:rect>
            </w:pict>
          </mc:Fallback>
        </mc:AlternateContent>
      </w:r>
      <w:r w:rsidRPr="007E63C0">
        <w:rPr>
          <w:rFonts w:eastAsia="Times New Roman" w:cs="Arial"/>
          <w:color w:val="000000"/>
          <w:sz w:val="16"/>
          <w:szCs w:val="16"/>
          <w:lang w:val="hr-HR" w:eastAsia="hr-HR"/>
        </w:rPr>
        <w:t>95</w:t>
      </w:r>
    </w:p>
    <w:p w14:paraId="09BBF093" w14:textId="4DCCB569" w:rsidR="007E63C0" w:rsidRPr="007E63C0" w:rsidRDefault="007E63C0" w:rsidP="007E63C0">
      <w:pPr>
        <w:framePr w:w="1236" w:h="282" w:hRule="exact" w:wrap="auto" w:vAnchor="page" w:hAnchor="page" w:x="6457" w:y="6426"/>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09408" behindDoc="1" locked="0" layoutInCell="0" allowOverlap="1" wp14:anchorId="3672DDA7" wp14:editId="6E7C8B7D">
                <wp:simplePos x="0" y="0"/>
                <wp:positionH relativeFrom="page">
                  <wp:posOffset>4099560</wp:posOffset>
                </wp:positionH>
                <wp:positionV relativeFrom="page">
                  <wp:posOffset>4079875</wp:posOffset>
                </wp:positionV>
                <wp:extent cx="784860" cy="179070"/>
                <wp:effectExtent l="0" t="0" r="0" b="0"/>
                <wp:wrapNone/>
                <wp:docPr id="4974" name="Rectangle 4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36900" id="Rectangle 4974" o:spid="_x0000_s1026" style="position:absolute;margin-left:322.8pt;margin-top:321.25pt;width:61.8pt;height:14.1pt;z-index:-25190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" o:allowincell="f" stroked="f" strokeweight=".05pt">
                <w10:wrap anchorx="page" anchory="page"/>
              </v:rect>
            </w:pict>
          </mc:Fallback>
        </mc:AlternateContent>
      </w:r>
      <w:r w:rsidRPr="007E63C0">
        <w:rPr>
          <w:rFonts w:eastAsia="Times New Roman" w:cs="Arial"/>
          <w:color w:val="000000"/>
          <w:sz w:val="16"/>
          <w:szCs w:val="16"/>
          <w:lang w:val="hr-HR" w:eastAsia="hr-HR"/>
        </w:rPr>
        <w:t>8.200</w:t>
      </w:r>
    </w:p>
    <w:p w14:paraId="0A08F1B3" w14:textId="10B923F6" w:rsidR="007E63C0" w:rsidRPr="007E63C0" w:rsidRDefault="007E63C0" w:rsidP="007E63C0">
      <w:pPr>
        <w:framePr w:w="1236" w:h="282" w:hRule="exact" w:wrap="auto" w:vAnchor="page" w:hAnchor="page" w:x="6457" w:y="7070"/>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10432" behindDoc="1" locked="0" layoutInCell="0" allowOverlap="1" wp14:anchorId="6FAE2A2E" wp14:editId="3B002EA0">
                <wp:simplePos x="0" y="0"/>
                <wp:positionH relativeFrom="page">
                  <wp:posOffset>4099560</wp:posOffset>
                </wp:positionH>
                <wp:positionV relativeFrom="page">
                  <wp:posOffset>4488815</wp:posOffset>
                </wp:positionV>
                <wp:extent cx="784860" cy="179070"/>
                <wp:effectExtent l="0" t="0" r="0" b="0"/>
                <wp:wrapNone/>
                <wp:docPr id="4973" name="Rectangle 4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B4C69" id="Rectangle 4973" o:spid="_x0000_s1026" style="position:absolute;margin-left:322.8pt;margin-top:353.45pt;width:61.8pt;height:14.1pt;z-index:-25190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" o:allowincell="f" stroked="f" strokeweight=".05pt">
                <w10:wrap anchorx="page" anchory="page"/>
              </v:rect>
            </w:pict>
          </mc:Fallback>
        </mc:AlternateContent>
      </w:r>
      <w:r w:rsidRPr="007E63C0">
        <w:rPr>
          <w:rFonts w:eastAsia="Times New Roman" w:cs="Arial"/>
          <w:color w:val="000000"/>
          <w:sz w:val="16"/>
          <w:szCs w:val="16"/>
          <w:lang w:val="hr-HR" w:eastAsia="hr-HR"/>
        </w:rPr>
        <w:t>0</w:t>
      </w:r>
    </w:p>
    <w:p w14:paraId="142D1FA5" w14:textId="7C592C13" w:rsidR="007E63C0" w:rsidRPr="007E63C0" w:rsidRDefault="007E63C0" w:rsidP="007E63C0">
      <w:pPr>
        <w:framePr w:w="1236" w:h="282" w:hRule="exact" w:wrap="auto" w:vAnchor="page" w:hAnchor="page" w:x="6457" w:y="8031"/>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11456" behindDoc="1" locked="0" layoutInCell="0" allowOverlap="1" wp14:anchorId="079510BD" wp14:editId="11097F7A">
                <wp:simplePos x="0" y="0"/>
                <wp:positionH relativeFrom="page">
                  <wp:posOffset>4099560</wp:posOffset>
                </wp:positionH>
                <wp:positionV relativeFrom="page">
                  <wp:posOffset>5099050</wp:posOffset>
                </wp:positionV>
                <wp:extent cx="784860" cy="179070"/>
                <wp:effectExtent l="0" t="0" r="0" b="0"/>
                <wp:wrapNone/>
                <wp:docPr id="4972" name="Rectangle 4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9A5F3" id="Rectangle 4972" o:spid="_x0000_s1026" style="position:absolute;margin-left:322.8pt;margin-top:401.5pt;width:61.8pt;height:14.1pt;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" o:allowincell="f" stroked="f" strokeweight=".05pt">
                <w10:wrap anchorx="page" anchory="page"/>
              </v:rect>
            </w:pict>
          </mc:Fallback>
        </mc:AlternateContent>
      </w:r>
      <w:r w:rsidRPr="007E63C0">
        <w:rPr>
          <w:rFonts w:eastAsia="Times New Roman" w:cs="Arial"/>
          <w:color w:val="000000"/>
          <w:sz w:val="16"/>
          <w:szCs w:val="16"/>
          <w:lang w:val="hr-HR" w:eastAsia="hr-HR"/>
        </w:rPr>
        <w:t>73.210</w:t>
      </w:r>
    </w:p>
    <w:p w14:paraId="2223B896" w14:textId="663BEEB0" w:rsidR="007E63C0" w:rsidRPr="007E63C0" w:rsidRDefault="007E63C0" w:rsidP="007E63C0">
      <w:pPr>
        <w:framePr w:w="1236" w:h="282" w:hRule="exact" w:wrap="auto" w:vAnchor="page" w:hAnchor="page" w:x="6457" w:y="8675"/>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12480" behindDoc="1" locked="0" layoutInCell="0" allowOverlap="1" wp14:anchorId="7CAFD708" wp14:editId="346C2C82">
                <wp:simplePos x="0" y="0"/>
                <wp:positionH relativeFrom="page">
                  <wp:posOffset>4099560</wp:posOffset>
                </wp:positionH>
                <wp:positionV relativeFrom="page">
                  <wp:posOffset>5507990</wp:posOffset>
                </wp:positionV>
                <wp:extent cx="784860" cy="179070"/>
                <wp:effectExtent l="0" t="0" r="0" b="0"/>
                <wp:wrapNone/>
                <wp:docPr id="4971" name="Rectangle 4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64EC3" id="Rectangle 4971" o:spid="_x0000_s1026" style="position:absolute;margin-left:322.8pt;margin-top:433.7pt;width:61.8pt;height:14.1pt;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" o:allowincell="f" stroked="f" strokeweight=".05pt">
                <w10:wrap anchorx="page" anchory="page"/>
              </v:rect>
            </w:pict>
          </mc:Fallback>
        </mc:AlternateContent>
      </w:r>
      <w:r w:rsidRPr="007E63C0">
        <w:rPr>
          <w:rFonts w:eastAsia="Times New Roman" w:cs="Arial"/>
          <w:color w:val="000000"/>
          <w:sz w:val="16"/>
          <w:szCs w:val="16"/>
          <w:lang w:val="hr-HR" w:eastAsia="hr-HR"/>
        </w:rPr>
        <w:t>86.790</w:t>
      </w:r>
    </w:p>
    <w:p w14:paraId="4F6D1C72" w14:textId="302A7A1A" w:rsidR="007E63C0" w:rsidRPr="007E63C0" w:rsidRDefault="007E63C0" w:rsidP="007E63C0">
      <w:pPr>
        <w:framePr w:w="1304" w:h="282" w:hRule="exact" w:wrap="auto" w:vAnchor="page" w:hAnchor="page" w:x="7804" w:y="6429"/>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13504" behindDoc="1" locked="0" layoutInCell="0" allowOverlap="1" wp14:anchorId="00D94CD7" wp14:editId="34F4521E">
                <wp:simplePos x="0" y="0"/>
                <wp:positionH relativeFrom="page">
                  <wp:posOffset>4954905</wp:posOffset>
                </wp:positionH>
                <wp:positionV relativeFrom="page">
                  <wp:posOffset>4081780</wp:posOffset>
                </wp:positionV>
                <wp:extent cx="828040" cy="179070"/>
                <wp:effectExtent l="0" t="0" r="0" b="0"/>
                <wp:wrapNone/>
                <wp:docPr id="4970" name="Rectangle 4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8D88A" id="Rectangle 4970" o:spid="_x0000_s1026" style="position:absolute;margin-left:390.15pt;margin-top:321.4pt;width:65.2pt;height:14.1pt;z-index:-25190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" o:allowincell="f" stroked="f" strokeweight=".05pt">
                <w10:wrap anchorx="page" anchory="page"/>
              </v:rect>
            </w:pict>
          </mc:Fallback>
        </mc:AlternateContent>
      </w:r>
      <w:r w:rsidRPr="007E63C0">
        <w:rPr>
          <w:rFonts w:eastAsia="Times New Roman" w:cs="Arial"/>
          <w:color w:val="000000"/>
          <w:sz w:val="16"/>
          <w:szCs w:val="16"/>
          <w:lang w:val="hr-HR" w:eastAsia="hr-HR"/>
        </w:rPr>
        <w:t>8.200</w:t>
      </w:r>
    </w:p>
    <w:p w14:paraId="27E925F8" w14:textId="60F3FCCA" w:rsidR="007E63C0" w:rsidRPr="007E63C0" w:rsidRDefault="007E63C0" w:rsidP="007E63C0">
      <w:pPr>
        <w:framePr w:w="1304" w:h="282" w:hRule="exact" w:wrap="auto" w:vAnchor="page" w:hAnchor="page" w:x="7804" w:y="7074"/>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14528" behindDoc="1" locked="0" layoutInCell="0" allowOverlap="1" wp14:anchorId="2B657C32" wp14:editId="1BFF090A">
                <wp:simplePos x="0" y="0"/>
                <wp:positionH relativeFrom="page">
                  <wp:posOffset>4954905</wp:posOffset>
                </wp:positionH>
                <wp:positionV relativeFrom="page">
                  <wp:posOffset>4491355</wp:posOffset>
                </wp:positionV>
                <wp:extent cx="828040" cy="179070"/>
                <wp:effectExtent l="0" t="0" r="0" b="0"/>
                <wp:wrapNone/>
                <wp:docPr id="4969" name="Rectangle 4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A8731" id="Rectangle 4969" o:spid="_x0000_s1026" style="position:absolute;margin-left:390.15pt;margin-top:353.65pt;width:65.2pt;height:14.1pt;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" o:allowincell="f" stroked="f" strokeweight=".05pt">
                <w10:wrap anchorx="page" anchory="page"/>
              </v:rect>
            </w:pict>
          </mc:Fallback>
        </mc:AlternateContent>
      </w:r>
      <w:r w:rsidRPr="007E63C0">
        <w:rPr>
          <w:rFonts w:eastAsia="Times New Roman" w:cs="Arial"/>
          <w:color w:val="000000"/>
          <w:sz w:val="16"/>
          <w:szCs w:val="16"/>
          <w:lang w:val="hr-HR" w:eastAsia="hr-HR"/>
        </w:rPr>
        <w:t>0</w:t>
      </w:r>
    </w:p>
    <w:p w14:paraId="36626BCB" w14:textId="3C870C16" w:rsidR="007E63C0" w:rsidRPr="007E63C0" w:rsidRDefault="007E63C0" w:rsidP="007E63C0">
      <w:pPr>
        <w:framePr w:w="1304" w:h="282" w:hRule="exact" w:wrap="auto" w:vAnchor="page" w:hAnchor="page" w:x="7804" w:y="8034"/>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15552" behindDoc="1" locked="0" layoutInCell="0" allowOverlap="1" wp14:anchorId="6F5A4475" wp14:editId="220A8AB1">
                <wp:simplePos x="0" y="0"/>
                <wp:positionH relativeFrom="page">
                  <wp:posOffset>4954905</wp:posOffset>
                </wp:positionH>
                <wp:positionV relativeFrom="page">
                  <wp:posOffset>5100955</wp:posOffset>
                </wp:positionV>
                <wp:extent cx="828040" cy="179070"/>
                <wp:effectExtent l="0" t="0" r="0" b="0"/>
                <wp:wrapNone/>
                <wp:docPr id="4968" name="Rectangle 4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0391B" id="Rectangle 4968" o:spid="_x0000_s1026" style="position:absolute;margin-left:390.15pt;margin-top:401.65pt;width:65.2pt;height:14.1pt;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" o:allowincell="f" stroked="f" strokeweight=".05pt">
                <w10:wrap anchorx="page" anchory="page"/>
              </v:rect>
            </w:pict>
          </mc:Fallback>
        </mc:AlternateContent>
      </w:r>
      <w:r w:rsidRPr="007E63C0">
        <w:rPr>
          <w:rFonts w:eastAsia="Times New Roman" w:cs="Arial"/>
          <w:color w:val="000000"/>
          <w:sz w:val="16"/>
          <w:szCs w:val="16"/>
          <w:lang w:val="hr-HR" w:eastAsia="hr-HR"/>
        </w:rPr>
        <w:t>77.210</w:t>
      </w:r>
    </w:p>
    <w:p w14:paraId="78CE1645" w14:textId="6140BC97" w:rsidR="007E63C0" w:rsidRPr="007E63C0" w:rsidRDefault="007E63C0" w:rsidP="007E63C0">
      <w:pPr>
        <w:framePr w:w="1304" w:h="282" w:hRule="exact" w:wrap="auto" w:vAnchor="page" w:hAnchor="page" w:x="7804" w:y="8679"/>
        <w:widowControl w:val="0"/>
        <w:autoSpaceDE w:val="0"/>
        <w:autoSpaceDN w:val="0"/>
        <w:adjustRightInd w:val="0"/>
        <w:jc w:val="righ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16576" behindDoc="1" locked="0" layoutInCell="0" allowOverlap="1" wp14:anchorId="75012DFB" wp14:editId="09777BC6">
                <wp:simplePos x="0" y="0"/>
                <wp:positionH relativeFrom="page">
                  <wp:posOffset>4954905</wp:posOffset>
                </wp:positionH>
                <wp:positionV relativeFrom="page">
                  <wp:posOffset>5510530</wp:posOffset>
                </wp:positionV>
                <wp:extent cx="828040" cy="179070"/>
                <wp:effectExtent l="0" t="0" r="0" b="0"/>
                <wp:wrapNone/>
                <wp:docPr id="4967" name="Rectangle 4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179070"/>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2E673" id="Rectangle 4967" o:spid="_x0000_s1026" style="position:absolute;margin-left:390.15pt;margin-top:433.9pt;width:65.2pt;height:14.1pt;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" o:allowincell="f" stroked="f" strokeweight=".05pt">
                <w10:wrap anchorx="page" anchory="page"/>
              </v:rect>
            </w:pict>
          </mc:Fallback>
        </mc:AlternateContent>
      </w:r>
      <w:r w:rsidRPr="007E63C0">
        <w:rPr>
          <w:rFonts w:eastAsia="Times New Roman" w:cs="Arial"/>
          <w:color w:val="000000"/>
          <w:sz w:val="16"/>
          <w:szCs w:val="16"/>
          <w:lang w:val="hr-HR" w:eastAsia="hr-HR"/>
        </w:rPr>
        <w:t>82.790</w:t>
      </w:r>
    </w:p>
    <w:p w14:paraId="153958DE" w14:textId="633FDB36" w:rsidR="007E63C0" w:rsidRPr="007E63C0" w:rsidRDefault="007E63C0" w:rsidP="007E63C0">
      <w:pPr>
        <w:framePr w:w="1275" w:h="248" w:hRule="exact" w:wrap="auto" w:vAnchor="page" w:hAnchor="page" w:x="5075" w:y="2986"/>
        <w:widowControl w:val="0"/>
        <w:autoSpaceDE w:val="0"/>
        <w:autoSpaceDN w:val="0"/>
        <w:adjustRightInd w:val="0"/>
        <w:jc w:val="righ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17600" behindDoc="1" locked="0" layoutInCell="0" allowOverlap="1" wp14:anchorId="494DE6F3" wp14:editId="47D41BBE">
                <wp:simplePos x="0" y="0"/>
                <wp:positionH relativeFrom="page">
                  <wp:posOffset>274955</wp:posOffset>
                </wp:positionH>
                <wp:positionV relativeFrom="page">
                  <wp:posOffset>1895475</wp:posOffset>
                </wp:positionV>
                <wp:extent cx="6873240" cy="157480"/>
                <wp:effectExtent l="0" t="0" r="0" b="0"/>
                <wp:wrapNone/>
                <wp:docPr id="4966" name="Rectangle 4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3240" cy="157480"/>
                        </a:xfrm>
                        <a:prstGeom prst="rect">
                          <a:avLst/>
                        </a:prstGeom>
                        <a:solidFill>
                          <a:srgbClr val="CCCCCC"/>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5BA92" id="Rectangle 4966" o:spid="_x0000_s1026" style="position:absolute;margin-left:21.65pt;margin-top:149.25pt;width:541.2pt;height:12.4pt;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" o:allowincell="f" fillcolor="#ccc" stroked="f" strokeweight=".05pt">
                <w10:wrap anchorx="page" anchory="page"/>
              </v:rect>
            </w:pict>
          </mc:Fallback>
        </mc:AlternateContent>
      </w:r>
      <w:r w:rsidRPr="007E63C0">
        <w:rPr>
          <w:rFonts w:eastAsia="Times New Roman" w:cs="Arial"/>
          <w:b/>
          <w:bCs/>
          <w:color w:val="000000"/>
          <w:sz w:val="16"/>
          <w:szCs w:val="16"/>
          <w:lang w:val="hr-HR" w:eastAsia="hr-HR"/>
        </w:rPr>
        <w:t>160.000</w:t>
      </w:r>
    </w:p>
    <w:p w14:paraId="5413039B" w14:textId="77777777" w:rsidR="007E63C0" w:rsidRPr="007E63C0" w:rsidRDefault="007E63C0" w:rsidP="007E63C0">
      <w:pPr>
        <w:framePr w:w="4101" w:h="187" w:hRule="exact" w:wrap="auto" w:vAnchor="page" w:hAnchor="page" w:x="1071" w:y="298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Izdaci za financijsku imovinu i otplate zajmova</w:t>
      </w:r>
    </w:p>
    <w:p w14:paraId="787E2BAB" w14:textId="77777777" w:rsidR="007E63C0" w:rsidRPr="007E63C0" w:rsidRDefault="007E63C0" w:rsidP="007E63C0">
      <w:pPr>
        <w:framePr w:w="636" w:h="248" w:hRule="exact" w:wrap="auto" w:vAnchor="page" w:hAnchor="page" w:x="434" w:y="298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w:t>
      </w:r>
    </w:p>
    <w:p w14:paraId="1B5E4193" w14:textId="77777777" w:rsidR="007E63C0" w:rsidRPr="007E63C0" w:rsidRDefault="007E63C0" w:rsidP="007E63C0">
      <w:pPr>
        <w:framePr w:w="1342" w:h="248" w:hRule="exact" w:wrap="auto" w:vAnchor="page" w:hAnchor="page" w:x="6457" w:y="298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160.000</w:t>
      </w:r>
    </w:p>
    <w:p w14:paraId="0A066106" w14:textId="77777777" w:rsidR="007E63C0" w:rsidRPr="007E63C0" w:rsidRDefault="007E63C0" w:rsidP="007E63C0">
      <w:pPr>
        <w:framePr w:w="1373" w:h="248" w:hRule="exact" w:wrap="auto" w:vAnchor="page" w:hAnchor="page" w:x="7804" w:y="298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160.000</w:t>
      </w:r>
    </w:p>
    <w:p w14:paraId="31C4D4A2" w14:textId="77777777" w:rsidR="007E63C0" w:rsidRPr="007E63C0" w:rsidRDefault="007E63C0" w:rsidP="007E63C0">
      <w:pPr>
        <w:framePr w:w="567" w:h="248" w:hRule="exact" w:wrap="auto" w:vAnchor="page" w:hAnchor="page" w:x="10018" w:y="298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71E2031" w14:textId="77777777" w:rsidR="007E63C0" w:rsidRPr="007E63C0" w:rsidRDefault="007E63C0" w:rsidP="007E63C0">
      <w:pPr>
        <w:framePr w:w="567" w:h="248" w:hRule="exact" w:wrap="auto" w:vAnchor="page" w:hAnchor="page" w:x="10691" w:y="298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9C5F3BC" w14:textId="77777777" w:rsidR="007E63C0" w:rsidRPr="007E63C0" w:rsidRDefault="007E63C0" w:rsidP="007E63C0">
      <w:pPr>
        <w:framePr w:w="1275" w:h="248" w:hRule="exact" w:wrap="auto" w:vAnchor="page" w:hAnchor="page" w:x="5075" w:y="324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10.000</w:t>
      </w:r>
    </w:p>
    <w:p w14:paraId="0A243769" w14:textId="77777777" w:rsidR="007E63C0" w:rsidRPr="007E63C0" w:rsidRDefault="007E63C0" w:rsidP="007E63C0">
      <w:pPr>
        <w:framePr w:w="1275" w:h="248" w:hRule="exact" w:wrap="auto" w:vAnchor="page" w:hAnchor="page" w:x="5075" w:y="349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150.000</w:t>
      </w:r>
    </w:p>
    <w:p w14:paraId="2A6E6EE5" w14:textId="77777777" w:rsidR="007E63C0" w:rsidRPr="007E63C0" w:rsidRDefault="007E63C0" w:rsidP="007E63C0">
      <w:pPr>
        <w:framePr w:w="4101" w:h="187" w:hRule="exact" w:wrap="auto" w:vAnchor="page" w:hAnchor="page" w:x="1071" w:y="324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Izdaci za dane zajmove i depozite</w:t>
      </w:r>
    </w:p>
    <w:p w14:paraId="69A1000F" w14:textId="77777777" w:rsidR="007E63C0" w:rsidRPr="007E63C0" w:rsidRDefault="007E63C0" w:rsidP="007E63C0">
      <w:pPr>
        <w:framePr w:w="4101" w:h="187" w:hRule="exact" w:wrap="auto" w:vAnchor="page" w:hAnchor="page" w:x="1071" w:y="349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Izdaci za otplatu glavnice primljenih kredita i zajmova</w:t>
      </w:r>
    </w:p>
    <w:p w14:paraId="608C3A7B" w14:textId="77777777" w:rsidR="007E63C0" w:rsidRPr="007E63C0" w:rsidRDefault="007E63C0" w:rsidP="007E63C0">
      <w:pPr>
        <w:framePr w:w="636" w:h="248" w:hRule="exact" w:wrap="auto" w:vAnchor="page" w:hAnchor="page" w:x="434" w:y="324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51</w:t>
      </w:r>
    </w:p>
    <w:p w14:paraId="7EAC6443" w14:textId="77777777" w:rsidR="007E63C0" w:rsidRPr="007E63C0" w:rsidRDefault="007E63C0" w:rsidP="007E63C0">
      <w:pPr>
        <w:framePr w:w="636" w:h="248" w:hRule="exact" w:wrap="auto" w:vAnchor="page" w:hAnchor="page" w:x="434" w:y="349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54</w:t>
      </w:r>
    </w:p>
    <w:p w14:paraId="368F478A" w14:textId="77777777" w:rsidR="007E63C0" w:rsidRPr="007E63C0" w:rsidRDefault="007E63C0" w:rsidP="007E63C0">
      <w:pPr>
        <w:framePr w:w="1342" w:h="248" w:hRule="exact" w:wrap="auto" w:vAnchor="page" w:hAnchor="page" w:x="6457" w:y="324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10.000</w:t>
      </w:r>
    </w:p>
    <w:p w14:paraId="31B853DF" w14:textId="77777777" w:rsidR="007E63C0" w:rsidRPr="007E63C0" w:rsidRDefault="007E63C0" w:rsidP="007E63C0">
      <w:pPr>
        <w:framePr w:w="1342" w:h="248" w:hRule="exact" w:wrap="auto" w:vAnchor="page" w:hAnchor="page" w:x="6457" w:y="349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150.000</w:t>
      </w:r>
    </w:p>
    <w:p w14:paraId="07766A95" w14:textId="77777777" w:rsidR="007E63C0" w:rsidRPr="007E63C0" w:rsidRDefault="007E63C0" w:rsidP="007E63C0">
      <w:pPr>
        <w:framePr w:w="1373" w:h="248" w:hRule="exact" w:wrap="auto" w:vAnchor="page" w:hAnchor="page" w:x="7804" w:y="324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10.000</w:t>
      </w:r>
    </w:p>
    <w:p w14:paraId="64E37E10" w14:textId="77777777" w:rsidR="007E63C0" w:rsidRPr="007E63C0" w:rsidRDefault="007E63C0" w:rsidP="007E63C0">
      <w:pPr>
        <w:framePr w:w="1373" w:h="248" w:hRule="exact" w:wrap="auto" w:vAnchor="page" w:hAnchor="page" w:x="7804" w:y="349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150.000</w:t>
      </w:r>
    </w:p>
    <w:p w14:paraId="066824E7" w14:textId="77777777" w:rsidR="007E63C0" w:rsidRPr="007E63C0" w:rsidRDefault="007E63C0" w:rsidP="007E63C0">
      <w:pPr>
        <w:framePr w:w="567" w:h="248" w:hRule="exact" w:wrap="auto" w:vAnchor="page" w:hAnchor="page" w:x="10018" w:y="324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45C5369" w14:textId="77777777" w:rsidR="007E63C0" w:rsidRPr="007E63C0" w:rsidRDefault="007E63C0" w:rsidP="007E63C0">
      <w:pPr>
        <w:framePr w:w="567" w:h="248" w:hRule="exact" w:wrap="auto" w:vAnchor="page" w:hAnchor="page" w:x="10018" w:y="349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4F8C467" w14:textId="77777777" w:rsidR="007E63C0" w:rsidRPr="007E63C0" w:rsidRDefault="007E63C0" w:rsidP="007E63C0">
      <w:pPr>
        <w:framePr w:w="567" w:h="248" w:hRule="exact" w:wrap="auto" w:vAnchor="page" w:hAnchor="page" w:x="10691" w:y="324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693746B" w14:textId="77777777" w:rsidR="007E63C0" w:rsidRPr="007E63C0" w:rsidRDefault="007E63C0" w:rsidP="007E63C0">
      <w:pPr>
        <w:framePr w:w="567" w:h="248" w:hRule="exact" w:wrap="auto" w:vAnchor="page" w:hAnchor="page" w:x="10691" w:y="349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1E5EDE9" w14:textId="77777777" w:rsidR="007E63C0" w:rsidRPr="007E63C0" w:rsidRDefault="007E63C0" w:rsidP="007E63C0">
      <w:pPr>
        <w:framePr w:w="1239" w:h="384" w:hRule="exact" w:wrap="auto" w:vAnchor="page" w:hAnchor="page" w:x="5228" w:y="1092"/>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 za</w:t>
      </w:r>
    </w:p>
    <w:p w14:paraId="5CE4D098" w14:textId="77777777" w:rsidR="007E63C0" w:rsidRPr="007E63C0" w:rsidRDefault="007E63C0" w:rsidP="007E63C0">
      <w:pPr>
        <w:framePr w:w="1239" w:h="384" w:hRule="exact" w:wrap="auto" w:vAnchor="page" w:hAnchor="page" w:x="5228" w:y="1092"/>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2023</w:t>
      </w:r>
    </w:p>
    <w:p w14:paraId="512345F6" w14:textId="77777777" w:rsidR="007E63C0" w:rsidRPr="007E63C0" w:rsidRDefault="007E63C0" w:rsidP="007E63C0">
      <w:pPr>
        <w:framePr w:w="239" w:h="239" w:hRule="exact" w:wrap="auto" w:vAnchor="page" w:hAnchor="page" w:x="8531" w:y="178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w:t>
      </w:r>
    </w:p>
    <w:p w14:paraId="513FDA0A" w14:textId="77777777" w:rsidR="007E63C0" w:rsidRPr="007E63C0" w:rsidRDefault="007E63C0" w:rsidP="007E63C0">
      <w:pPr>
        <w:framePr w:w="513" w:h="210" w:hRule="exact" w:wrap="auto" w:vAnchor="page" w:hAnchor="page" w:x="10212" w:y="109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199C8C26" w14:textId="77777777" w:rsidR="007E63C0" w:rsidRPr="007E63C0" w:rsidRDefault="007E63C0" w:rsidP="007E63C0">
      <w:pPr>
        <w:framePr w:w="367" w:h="210" w:hRule="exact" w:wrap="auto" w:vAnchor="page" w:hAnchor="page" w:x="10285" w:y="178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2/1</w:t>
      </w:r>
    </w:p>
    <w:p w14:paraId="25B95178" w14:textId="77777777" w:rsidR="007E63C0" w:rsidRPr="007E63C0" w:rsidRDefault="007E63C0" w:rsidP="007E63C0">
      <w:pPr>
        <w:framePr w:w="342" w:h="210" w:hRule="exact" w:wrap="auto" w:vAnchor="page" w:hAnchor="page" w:x="10988" w:y="178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51771CE5" w14:textId="77777777" w:rsidR="007E63C0" w:rsidRPr="007E63C0" w:rsidRDefault="007E63C0" w:rsidP="007E63C0">
      <w:pPr>
        <w:framePr w:w="1236" w:h="575" w:hRule="exact" w:wrap="auto" w:vAnchor="page" w:hAnchor="page" w:x="6652" w:y="1092"/>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619C4EC9" w14:textId="77777777" w:rsidR="007E63C0" w:rsidRPr="007E63C0" w:rsidRDefault="007E63C0" w:rsidP="007E63C0">
      <w:pPr>
        <w:framePr w:w="1236" w:h="575" w:hRule="exact" w:wrap="auto" w:vAnchor="page" w:hAnchor="page" w:x="6652" w:y="1092"/>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44876DCE" w14:textId="77777777" w:rsidR="007E63C0" w:rsidRPr="007E63C0" w:rsidRDefault="007E63C0" w:rsidP="007E63C0">
      <w:pPr>
        <w:framePr w:w="1236" w:h="575" w:hRule="exact" w:wrap="auto" w:vAnchor="page" w:hAnchor="page" w:x="6652" w:y="1092"/>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2024</w:t>
      </w:r>
    </w:p>
    <w:p w14:paraId="1A8C4A2F" w14:textId="77777777" w:rsidR="007E63C0" w:rsidRPr="007E63C0" w:rsidRDefault="007E63C0" w:rsidP="007E63C0">
      <w:pPr>
        <w:framePr w:w="1305" w:h="575" w:hRule="exact" w:wrap="auto" w:vAnchor="page" w:hAnchor="page" w:x="7998" w:y="1092"/>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1306B875" w14:textId="77777777" w:rsidR="007E63C0" w:rsidRPr="007E63C0" w:rsidRDefault="007E63C0" w:rsidP="007E63C0">
      <w:pPr>
        <w:framePr w:w="1305" w:h="575" w:hRule="exact" w:wrap="auto" w:vAnchor="page" w:hAnchor="page" w:x="7998" w:y="1092"/>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03DF09A5" w14:textId="77777777" w:rsidR="007E63C0" w:rsidRPr="007E63C0" w:rsidRDefault="007E63C0" w:rsidP="007E63C0">
      <w:pPr>
        <w:framePr w:w="1305" w:h="575" w:hRule="exact" w:wrap="auto" w:vAnchor="page" w:hAnchor="page" w:x="7998" w:y="1092"/>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2025</w:t>
      </w:r>
    </w:p>
    <w:p w14:paraId="1E81A7B4" w14:textId="77777777" w:rsidR="007E63C0" w:rsidRPr="007E63C0" w:rsidRDefault="007E63C0" w:rsidP="007E63C0">
      <w:pPr>
        <w:framePr w:w="239" w:h="239" w:hRule="exact" w:wrap="auto" w:vAnchor="page" w:hAnchor="page" w:x="5686" w:y="178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6F0B7709" w14:textId="77777777" w:rsidR="007E63C0" w:rsidRPr="007E63C0" w:rsidRDefault="007E63C0" w:rsidP="007E63C0">
      <w:pPr>
        <w:framePr w:w="233" w:h="240" w:hRule="exact" w:wrap="auto" w:vAnchor="page" w:hAnchor="page" w:x="7154" w:y="178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w:t>
      </w:r>
    </w:p>
    <w:p w14:paraId="25E27B86" w14:textId="77777777" w:rsidR="007E63C0" w:rsidRPr="007E63C0" w:rsidRDefault="007E63C0" w:rsidP="007E63C0">
      <w:pPr>
        <w:framePr w:w="1239" w:h="384" w:hRule="exact" w:wrap="auto" w:vAnchor="page" w:hAnchor="page" w:x="4991" w:y="4612"/>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 za</w:t>
      </w:r>
    </w:p>
    <w:p w14:paraId="7CA982D7" w14:textId="77777777" w:rsidR="007E63C0" w:rsidRPr="007E63C0" w:rsidRDefault="007E63C0" w:rsidP="007E63C0">
      <w:pPr>
        <w:framePr w:w="1239" w:h="384" w:hRule="exact" w:wrap="auto" w:vAnchor="page" w:hAnchor="page" w:x="4991" w:y="4612"/>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2023</w:t>
      </w:r>
    </w:p>
    <w:p w14:paraId="0E0D7708" w14:textId="77777777" w:rsidR="007E63C0" w:rsidRPr="007E63C0" w:rsidRDefault="007E63C0" w:rsidP="007E63C0">
      <w:pPr>
        <w:framePr w:w="4526" w:h="465" w:hRule="exact" w:wrap="auto" w:vAnchor="page" w:hAnchor="page" w:x="584" w:y="1412"/>
        <w:widowControl w:val="0"/>
        <w:autoSpaceDE w:val="0"/>
        <w:autoSpaceDN w:val="0"/>
        <w:adjustRightInd w:val="0"/>
        <w:jc w:val="left"/>
        <w:rPr>
          <w:rFonts w:eastAsia="Times New Roman" w:cs="Arial"/>
          <w:b/>
          <w:bCs/>
          <w:color w:val="000000"/>
          <w:sz w:val="18"/>
          <w:szCs w:val="18"/>
          <w:lang w:val="hr-HR" w:eastAsia="hr-HR"/>
        </w:rPr>
      </w:pPr>
      <w:r w:rsidRPr="007E63C0">
        <w:rPr>
          <w:rFonts w:eastAsia="Times New Roman" w:cs="Arial"/>
          <w:b/>
          <w:bCs/>
          <w:color w:val="000000"/>
          <w:sz w:val="18"/>
          <w:szCs w:val="18"/>
          <w:lang w:val="hr-HR" w:eastAsia="hr-HR"/>
        </w:rPr>
        <w:t xml:space="preserve">PRIMICI I IZDACI PO EKONOMSKOJ KLASIFIKACIJI  </w:t>
      </w:r>
    </w:p>
    <w:p w14:paraId="359C2A60" w14:textId="77777777" w:rsidR="007E63C0" w:rsidRPr="007E63C0" w:rsidRDefault="007E63C0" w:rsidP="007E63C0">
      <w:pPr>
        <w:widowControl w:val="0"/>
        <w:autoSpaceDE w:val="0"/>
        <w:autoSpaceDN w:val="0"/>
        <w:adjustRightInd w:val="0"/>
        <w:jc w:val="left"/>
        <w:rPr>
          <w:rFonts w:ascii="Times New Roman" w:eastAsia="Times New Roman" w:hAnsi="Times New Roman" w:cs="Times New Roman"/>
          <w:sz w:val="24"/>
          <w:szCs w:val="24"/>
          <w:lang w:val="hr-HR" w:eastAsia="hr-HR"/>
        </w:rPr>
        <w:sectPr w:rsidR="007E63C0" w:rsidRPr="007E63C0">
          <w:pgSz w:w="11900" w:h="16840"/>
          <w:pgMar w:top="1417" w:right="1417" w:bottom="1417" w:left="1417" w:header="720" w:footer="720" w:gutter="0"/>
          <w:cols w:space="720"/>
          <w:noEndnote/>
        </w:sectPr>
      </w:pPr>
    </w:p>
    <w:p w14:paraId="43126EC1" w14:textId="77777777" w:rsidR="007E63C0" w:rsidRPr="007E63C0" w:rsidRDefault="007E63C0" w:rsidP="007E63C0">
      <w:pPr>
        <w:framePr w:w="3224" w:h="355" w:hRule="exact" w:wrap="auto" w:vAnchor="page" w:hAnchor="page" w:x="6926" w:y="15683"/>
        <w:widowControl w:val="0"/>
        <w:autoSpaceDE w:val="0"/>
        <w:autoSpaceDN w:val="0"/>
        <w:adjustRightInd w:val="0"/>
        <w:spacing w:line="178" w:lineRule="atLeast"/>
        <w:jc w:val="center"/>
        <w:rPr>
          <w:rFonts w:eastAsia="Times New Roman" w:cs="Arial"/>
          <w:color w:val="000000"/>
          <w:sz w:val="16"/>
          <w:szCs w:val="16"/>
          <w:lang w:val="hr-HR" w:eastAsia="hr-HR"/>
        </w:rPr>
      </w:pPr>
    </w:p>
    <w:p w14:paraId="352FBFB3" w14:textId="481E9466" w:rsidR="007E63C0" w:rsidRPr="007E63C0" w:rsidRDefault="007E63C0" w:rsidP="007E63C0">
      <w:pPr>
        <w:framePr w:w="10920" w:h="180" w:hRule="exact" w:wrap="auto" w:vAnchor="page" w:hAnchor="page" w:x="398" w:y="438"/>
        <w:widowControl w:val="0"/>
        <w:autoSpaceDE w:val="0"/>
        <w:autoSpaceDN w:val="0"/>
        <w:adjustRightInd w:val="0"/>
        <w:jc w:val="left"/>
        <w:rPr>
          <w:rFonts w:eastAsia="Times New Roman" w:cs="Arial"/>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18624" behindDoc="1" locked="0" layoutInCell="0" allowOverlap="1" wp14:anchorId="4CA1E05A" wp14:editId="2F39266F">
                <wp:simplePos x="0" y="0"/>
                <wp:positionH relativeFrom="page">
                  <wp:posOffset>252095</wp:posOffset>
                </wp:positionH>
                <wp:positionV relativeFrom="page">
                  <wp:posOffset>659130</wp:posOffset>
                </wp:positionV>
                <wp:extent cx="6934200" cy="676275"/>
                <wp:effectExtent l="0" t="0" r="0" b="0"/>
                <wp:wrapNone/>
                <wp:docPr id="4965" name="Rectangle 4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676275"/>
                        </a:xfrm>
                        <a:prstGeom prst="rect">
                          <a:avLst/>
                        </a:prstGeom>
                        <a:solidFill>
                          <a:srgbClr val="C0C0C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C0448" id="Rectangle 4965" o:spid="_x0000_s1026" style="position:absolute;margin-left:19.85pt;margin-top:51.9pt;width:546pt;height:53.25pt;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" o:allowincell="f" fillcolor="silver" stroked="f" strokeweight=".05pt">
                <w10:wrap anchorx="page" anchory="page"/>
              </v:rect>
            </w:pict>
          </mc:Fallback>
        </mc:AlternateContent>
      </w:r>
    </w:p>
    <w:p w14:paraId="03DA0ADA" w14:textId="1E597D9A" w:rsidR="007E63C0" w:rsidRPr="007E63C0" w:rsidRDefault="007E63C0" w:rsidP="007E63C0">
      <w:pPr>
        <w:framePr w:w="4445" w:h="584" w:hRule="exact" w:wrap="auto" w:vAnchor="page" w:hAnchor="page" w:x="575" w:y="3066"/>
        <w:widowControl w:val="0"/>
        <w:autoSpaceDE w:val="0"/>
        <w:autoSpaceDN w:val="0"/>
        <w:adjustRightInd w:val="0"/>
        <w:spacing w:line="168" w:lineRule="atLeast"/>
        <w:jc w:val="left"/>
        <w:rPr>
          <w:rFonts w:eastAsia="Times New Roman" w:cs="Arial"/>
          <w:b/>
          <w:bCs/>
          <w:color w:val="000000"/>
          <w:sz w:val="18"/>
          <w:szCs w:val="18"/>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19648" behindDoc="1" locked="0" layoutInCell="0" allowOverlap="1" wp14:anchorId="7928C1FF" wp14:editId="3E844512">
                <wp:simplePos x="0" y="0"/>
                <wp:positionH relativeFrom="page">
                  <wp:posOffset>252095</wp:posOffset>
                </wp:positionH>
                <wp:positionV relativeFrom="page">
                  <wp:posOffset>1756410</wp:posOffset>
                </wp:positionV>
                <wp:extent cx="6934200" cy="608965"/>
                <wp:effectExtent l="0" t="0" r="0" b="0"/>
                <wp:wrapNone/>
                <wp:docPr id="4964" name="Rectangle 4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608965"/>
                        </a:xfrm>
                        <a:prstGeom prst="rect">
                          <a:avLst/>
                        </a:prstGeom>
                        <a:solidFill>
                          <a:srgbClr val="C0C0C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6E087" id="Rectangle 4964" o:spid="_x0000_s1026" style="position:absolute;margin-left:19.85pt;margin-top:138.3pt;width:546pt;height:47.95pt;z-index:-25189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" o:allowincell="f" fillcolor="silver" stroked="f" strokeweight=".05pt">
                <w10:wrap anchorx="page" anchory="page"/>
              </v:rect>
            </w:pict>
          </mc:Fallback>
        </mc:AlternateContent>
      </w:r>
      <w:r w:rsidRPr="007E63C0">
        <w:rPr>
          <w:rFonts w:eastAsia="Times New Roman" w:cs="Arial"/>
          <w:b/>
          <w:bCs/>
          <w:color w:val="000000"/>
          <w:sz w:val="18"/>
          <w:szCs w:val="18"/>
          <w:lang w:val="hr-HR" w:eastAsia="hr-HR"/>
        </w:rPr>
        <w:t>VIŠAK/MANJAK PRIHODA I REZERVIRANJA PO</w:t>
      </w:r>
    </w:p>
    <w:p w14:paraId="5EDEF1FC" w14:textId="77777777" w:rsidR="007E63C0" w:rsidRPr="007E63C0" w:rsidRDefault="007E63C0" w:rsidP="007E63C0">
      <w:pPr>
        <w:framePr w:w="4445" w:h="584" w:hRule="exact" w:wrap="auto" w:vAnchor="page" w:hAnchor="page" w:x="575" w:y="3066"/>
        <w:widowControl w:val="0"/>
        <w:autoSpaceDE w:val="0"/>
        <w:autoSpaceDN w:val="0"/>
        <w:adjustRightInd w:val="0"/>
        <w:spacing w:line="168" w:lineRule="atLeast"/>
        <w:jc w:val="left"/>
        <w:rPr>
          <w:rFonts w:eastAsia="Times New Roman" w:cs="Arial"/>
          <w:b/>
          <w:bCs/>
          <w:color w:val="000000"/>
          <w:sz w:val="18"/>
          <w:szCs w:val="18"/>
          <w:lang w:val="hr-HR" w:eastAsia="hr-HR"/>
        </w:rPr>
      </w:pPr>
      <w:r w:rsidRPr="007E63C0">
        <w:rPr>
          <w:rFonts w:eastAsia="Times New Roman" w:cs="Arial"/>
          <w:b/>
          <w:bCs/>
          <w:color w:val="000000"/>
          <w:sz w:val="18"/>
          <w:szCs w:val="18"/>
          <w:lang w:val="hr-HR" w:eastAsia="hr-HR"/>
        </w:rPr>
        <w:t xml:space="preserve">IZVORIMA FINANCIRANJA </w:t>
      </w:r>
    </w:p>
    <w:p w14:paraId="29F63181" w14:textId="77777777" w:rsidR="007E63C0" w:rsidRPr="007E63C0" w:rsidRDefault="007E63C0" w:rsidP="007E63C0">
      <w:pPr>
        <w:framePr w:w="10950" w:h="180" w:hRule="exact" w:wrap="auto" w:vAnchor="page" w:hAnchor="page" w:x="398" w:y="2300"/>
        <w:widowControl w:val="0"/>
        <w:autoSpaceDE w:val="0"/>
        <w:autoSpaceDN w:val="0"/>
        <w:adjustRightInd w:val="0"/>
        <w:jc w:val="left"/>
        <w:rPr>
          <w:rFonts w:eastAsia="Times New Roman" w:cs="Arial"/>
          <w:color w:val="000000"/>
          <w:sz w:val="16"/>
          <w:szCs w:val="16"/>
          <w:lang w:val="hr-HR" w:eastAsia="hr-HR"/>
        </w:rPr>
      </w:pPr>
    </w:p>
    <w:p w14:paraId="64D5FD59" w14:textId="77777777" w:rsidR="007E63C0" w:rsidRPr="007E63C0" w:rsidRDefault="007E63C0" w:rsidP="007E63C0">
      <w:pPr>
        <w:framePr w:w="9360" w:h="240" w:hRule="exact" w:wrap="auto" w:vAnchor="page" w:hAnchor="page" w:x="393" w:y="831"/>
        <w:widowControl w:val="0"/>
        <w:autoSpaceDE w:val="0"/>
        <w:autoSpaceDN w:val="0"/>
        <w:adjustRightInd w:val="0"/>
        <w:jc w:val="left"/>
        <w:rPr>
          <w:rFonts w:eastAsia="Times New Roman" w:cs="Arial"/>
          <w:b/>
          <w:bCs/>
          <w:color w:val="000000"/>
          <w:sz w:val="18"/>
          <w:szCs w:val="18"/>
          <w:u w:val="single"/>
          <w:lang w:val="hr-HR" w:eastAsia="hr-HR"/>
        </w:rPr>
      </w:pPr>
      <w:r w:rsidRPr="007E63C0">
        <w:rPr>
          <w:rFonts w:eastAsia="Times New Roman" w:cs="Arial"/>
          <w:b/>
          <w:bCs/>
          <w:color w:val="000000"/>
          <w:sz w:val="18"/>
          <w:szCs w:val="18"/>
          <w:u w:val="single"/>
          <w:lang w:val="hr-HR" w:eastAsia="hr-HR"/>
        </w:rPr>
        <w:t>C. RASPOLOŽIVA SREDSTVA IZ PRETHODNIH GODINA (VIŠAK/MANJAK PRIHODA I REZERVIRANJA)</w:t>
      </w:r>
    </w:p>
    <w:p w14:paraId="00653739" w14:textId="77777777" w:rsidR="007E63C0" w:rsidRPr="007E63C0" w:rsidRDefault="007E63C0" w:rsidP="007E63C0">
      <w:pPr>
        <w:framePr w:w="4544" w:h="431" w:hRule="exact" w:wrap="auto" w:vAnchor="page" w:hAnchor="page" w:x="504" w:y="1263"/>
        <w:widowControl w:val="0"/>
        <w:autoSpaceDE w:val="0"/>
        <w:autoSpaceDN w:val="0"/>
        <w:adjustRightInd w:val="0"/>
        <w:spacing w:line="168" w:lineRule="atLeast"/>
        <w:jc w:val="left"/>
        <w:rPr>
          <w:rFonts w:eastAsia="Times New Roman" w:cs="Arial"/>
          <w:b/>
          <w:bCs/>
          <w:color w:val="000000"/>
          <w:sz w:val="18"/>
          <w:szCs w:val="18"/>
          <w:lang w:val="hr-HR" w:eastAsia="hr-HR"/>
        </w:rPr>
      </w:pPr>
      <w:r w:rsidRPr="007E63C0">
        <w:rPr>
          <w:rFonts w:eastAsia="Times New Roman" w:cs="Arial"/>
          <w:b/>
          <w:bCs/>
          <w:color w:val="000000"/>
          <w:sz w:val="18"/>
          <w:szCs w:val="18"/>
          <w:lang w:val="hr-HR" w:eastAsia="hr-HR"/>
        </w:rPr>
        <w:t xml:space="preserve">VIŠAK/MANJAK PRIHODA I REZERVIRANJA </w:t>
      </w:r>
    </w:p>
    <w:p w14:paraId="46042ACC" w14:textId="77777777" w:rsidR="007E63C0" w:rsidRPr="007E63C0" w:rsidRDefault="007E63C0" w:rsidP="007E63C0">
      <w:pPr>
        <w:framePr w:w="4544" w:h="431" w:hRule="exact" w:wrap="auto" w:vAnchor="page" w:hAnchor="page" w:x="504" w:y="1263"/>
        <w:widowControl w:val="0"/>
        <w:autoSpaceDE w:val="0"/>
        <w:autoSpaceDN w:val="0"/>
        <w:adjustRightInd w:val="0"/>
        <w:spacing w:line="168" w:lineRule="atLeast"/>
        <w:jc w:val="left"/>
        <w:rPr>
          <w:rFonts w:eastAsia="Times New Roman" w:cs="Arial"/>
          <w:b/>
          <w:bCs/>
          <w:color w:val="000000"/>
          <w:sz w:val="18"/>
          <w:szCs w:val="18"/>
          <w:lang w:val="hr-HR" w:eastAsia="hr-HR"/>
        </w:rPr>
      </w:pPr>
      <w:r w:rsidRPr="007E63C0">
        <w:rPr>
          <w:rFonts w:eastAsia="Times New Roman" w:cs="Arial"/>
          <w:b/>
          <w:bCs/>
          <w:color w:val="000000"/>
          <w:sz w:val="18"/>
          <w:szCs w:val="18"/>
          <w:lang w:val="hr-HR" w:eastAsia="hr-HR"/>
        </w:rPr>
        <w:t>PO EKONOMSKOJ KLASIFIKACIJI</w:t>
      </w:r>
    </w:p>
    <w:p w14:paraId="28EAAA94" w14:textId="77777777" w:rsidR="007E63C0" w:rsidRPr="007E63C0" w:rsidRDefault="007E63C0" w:rsidP="007E63C0">
      <w:pPr>
        <w:framePr w:w="1239" w:h="384" w:hRule="exact" w:wrap="auto" w:vAnchor="page" w:hAnchor="page" w:x="5090" w:y="2807"/>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 za</w:t>
      </w:r>
    </w:p>
    <w:p w14:paraId="4D9EC928" w14:textId="77777777" w:rsidR="007E63C0" w:rsidRPr="007E63C0" w:rsidRDefault="007E63C0" w:rsidP="007E63C0">
      <w:pPr>
        <w:framePr w:w="1239" w:h="384" w:hRule="exact" w:wrap="auto" w:vAnchor="page" w:hAnchor="page" w:x="5090" w:y="2807"/>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2023</w:t>
      </w:r>
    </w:p>
    <w:p w14:paraId="5F97D1C1" w14:textId="77777777" w:rsidR="007E63C0" w:rsidRPr="007E63C0" w:rsidRDefault="007E63C0" w:rsidP="007E63C0">
      <w:pPr>
        <w:framePr w:w="239" w:h="239" w:hRule="exact" w:wrap="auto" w:vAnchor="page" w:hAnchor="page" w:x="8351" w:y="349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w:t>
      </w:r>
    </w:p>
    <w:p w14:paraId="5E56CB3A" w14:textId="77777777" w:rsidR="007E63C0" w:rsidRPr="007E63C0" w:rsidRDefault="007E63C0" w:rsidP="007E63C0">
      <w:pPr>
        <w:framePr w:w="513" w:h="210" w:hRule="exact" w:wrap="auto" w:vAnchor="page" w:hAnchor="page" w:x="10033" w:y="280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42BF6269" w14:textId="77777777" w:rsidR="007E63C0" w:rsidRPr="007E63C0" w:rsidRDefault="007E63C0" w:rsidP="007E63C0">
      <w:pPr>
        <w:framePr w:w="548" w:h="210" w:hRule="exact" w:wrap="auto" w:vAnchor="page" w:hAnchor="page" w:x="10723" w:y="280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432F3707" w14:textId="77777777" w:rsidR="007E63C0" w:rsidRPr="007E63C0" w:rsidRDefault="007E63C0" w:rsidP="007E63C0">
      <w:pPr>
        <w:framePr w:w="367" w:h="210" w:hRule="exact" w:wrap="auto" w:vAnchor="page" w:hAnchor="page" w:x="10106" w:y="349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2/1</w:t>
      </w:r>
    </w:p>
    <w:p w14:paraId="055EDC11" w14:textId="77777777" w:rsidR="007E63C0" w:rsidRPr="007E63C0" w:rsidRDefault="007E63C0" w:rsidP="007E63C0">
      <w:pPr>
        <w:framePr w:w="402" w:h="210" w:hRule="exact" w:wrap="auto" w:vAnchor="page" w:hAnchor="page" w:x="10796" w:y="349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232D2775" w14:textId="77777777" w:rsidR="007E63C0" w:rsidRPr="007E63C0" w:rsidRDefault="007E63C0" w:rsidP="007E63C0">
      <w:pPr>
        <w:framePr w:w="1236" w:h="575" w:hRule="exact" w:wrap="auto" w:vAnchor="page" w:hAnchor="page" w:x="6472" w:y="2807"/>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164F7E96" w14:textId="77777777" w:rsidR="007E63C0" w:rsidRPr="007E63C0" w:rsidRDefault="007E63C0" w:rsidP="007E63C0">
      <w:pPr>
        <w:framePr w:w="1236" w:h="575" w:hRule="exact" w:wrap="auto" w:vAnchor="page" w:hAnchor="page" w:x="6472" w:y="2807"/>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02B7F41F" w14:textId="77777777" w:rsidR="007E63C0" w:rsidRPr="007E63C0" w:rsidRDefault="007E63C0" w:rsidP="007E63C0">
      <w:pPr>
        <w:framePr w:w="1236" w:h="575" w:hRule="exact" w:wrap="auto" w:vAnchor="page" w:hAnchor="page" w:x="6472" w:y="2807"/>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2024</w:t>
      </w:r>
    </w:p>
    <w:p w14:paraId="661D0281" w14:textId="77777777" w:rsidR="007E63C0" w:rsidRPr="007E63C0" w:rsidRDefault="007E63C0" w:rsidP="007E63C0">
      <w:pPr>
        <w:framePr w:w="1305" w:h="575" w:hRule="exact" w:wrap="auto" w:vAnchor="page" w:hAnchor="page" w:x="7819" w:y="2807"/>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01F60661" w14:textId="77777777" w:rsidR="007E63C0" w:rsidRPr="007E63C0" w:rsidRDefault="007E63C0" w:rsidP="007E63C0">
      <w:pPr>
        <w:framePr w:w="1305" w:h="575" w:hRule="exact" w:wrap="auto" w:vAnchor="page" w:hAnchor="page" w:x="7819" w:y="2807"/>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565F76DA" w14:textId="77777777" w:rsidR="007E63C0" w:rsidRPr="007E63C0" w:rsidRDefault="007E63C0" w:rsidP="007E63C0">
      <w:pPr>
        <w:framePr w:w="1305" w:h="575" w:hRule="exact" w:wrap="auto" w:vAnchor="page" w:hAnchor="page" w:x="7819" w:y="2807"/>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2025</w:t>
      </w:r>
    </w:p>
    <w:p w14:paraId="275F6B35" w14:textId="77777777" w:rsidR="007E63C0" w:rsidRPr="007E63C0" w:rsidRDefault="007E63C0" w:rsidP="007E63C0">
      <w:pPr>
        <w:framePr w:w="239" w:h="239" w:hRule="exact" w:wrap="auto" w:vAnchor="page" w:hAnchor="page" w:x="5590" w:y="349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12A08ADA" w14:textId="77777777" w:rsidR="007E63C0" w:rsidRPr="007E63C0" w:rsidRDefault="007E63C0" w:rsidP="007E63C0">
      <w:pPr>
        <w:framePr w:w="233" w:h="240" w:hRule="exact" w:wrap="auto" w:vAnchor="page" w:hAnchor="page" w:x="6974" w:y="349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w:t>
      </w:r>
    </w:p>
    <w:p w14:paraId="33FB8252" w14:textId="77777777" w:rsidR="007E63C0" w:rsidRPr="007E63C0" w:rsidRDefault="007E63C0" w:rsidP="007E63C0">
      <w:pPr>
        <w:framePr w:w="1239" w:h="384" w:hRule="exact" w:wrap="auto" w:vAnchor="page" w:hAnchor="page" w:x="5090" w:y="1189"/>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 za</w:t>
      </w:r>
    </w:p>
    <w:p w14:paraId="52C3554F" w14:textId="77777777" w:rsidR="007E63C0" w:rsidRPr="007E63C0" w:rsidRDefault="007E63C0" w:rsidP="007E63C0">
      <w:pPr>
        <w:framePr w:w="1239" w:h="384" w:hRule="exact" w:wrap="auto" w:vAnchor="page" w:hAnchor="page" w:x="5090" w:y="1189"/>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2023</w:t>
      </w:r>
    </w:p>
    <w:p w14:paraId="2AACA984" w14:textId="77777777" w:rsidR="007E63C0" w:rsidRPr="007E63C0" w:rsidRDefault="007E63C0" w:rsidP="007E63C0">
      <w:pPr>
        <w:framePr w:w="239" w:h="239" w:hRule="exact" w:wrap="auto" w:vAnchor="page" w:hAnchor="page" w:x="8351" w:y="186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w:t>
      </w:r>
    </w:p>
    <w:p w14:paraId="3CF0036C" w14:textId="77777777" w:rsidR="007E63C0" w:rsidRPr="007E63C0" w:rsidRDefault="007E63C0" w:rsidP="007E63C0">
      <w:pPr>
        <w:framePr w:w="513" w:h="210" w:hRule="exact" w:wrap="auto" w:vAnchor="page" w:hAnchor="page" w:x="10033" w:y="123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5EC0113C" w14:textId="77777777" w:rsidR="007E63C0" w:rsidRPr="007E63C0" w:rsidRDefault="007E63C0" w:rsidP="007E63C0">
      <w:pPr>
        <w:framePr w:w="548" w:h="210" w:hRule="exact" w:wrap="auto" w:vAnchor="page" w:hAnchor="page" w:x="10706" w:y="123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0962242F" w14:textId="77777777" w:rsidR="007E63C0" w:rsidRPr="007E63C0" w:rsidRDefault="007E63C0" w:rsidP="007E63C0">
      <w:pPr>
        <w:framePr w:w="367" w:h="210" w:hRule="exact" w:wrap="auto" w:vAnchor="page" w:hAnchor="page" w:x="10106" w:y="186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2/1</w:t>
      </w:r>
    </w:p>
    <w:p w14:paraId="1512DC72" w14:textId="77777777" w:rsidR="007E63C0" w:rsidRPr="007E63C0" w:rsidRDefault="007E63C0" w:rsidP="007E63C0">
      <w:pPr>
        <w:framePr w:w="357" w:h="210" w:hRule="exact" w:wrap="auto" w:vAnchor="page" w:hAnchor="page" w:x="10801" w:y="186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0F9FABD4" w14:textId="77777777" w:rsidR="007E63C0" w:rsidRPr="007E63C0" w:rsidRDefault="007E63C0" w:rsidP="007E63C0">
      <w:pPr>
        <w:framePr w:w="1236" w:h="575" w:hRule="exact" w:wrap="auto" w:vAnchor="page" w:hAnchor="page" w:x="6472" w:y="1189"/>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7B8F9025" w14:textId="77777777" w:rsidR="007E63C0" w:rsidRPr="007E63C0" w:rsidRDefault="007E63C0" w:rsidP="007E63C0">
      <w:pPr>
        <w:framePr w:w="1236" w:h="575" w:hRule="exact" w:wrap="auto" w:vAnchor="page" w:hAnchor="page" w:x="6472" w:y="1189"/>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4D99DB1E" w14:textId="77777777" w:rsidR="007E63C0" w:rsidRPr="007E63C0" w:rsidRDefault="007E63C0" w:rsidP="007E63C0">
      <w:pPr>
        <w:framePr w:w="1236" w:h="575" w:hRule="exact" w:wrap="auto" w:vAnchor="page" w:hAnchor="page" w:x="6472" w:y="1189"/>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2024</w:t>
      </w:r>
    </w:p>
    <w:p w14:paraId="2277FB85" w14:textId="77777777" w:rsidR="007E63C0" w:rsidRPr="007E63C0" w:rsidRDefault="007E63C0" w:rsidP="007E63C0">
      <w:pPr>
        <w:framePr w:w="1305" w:h="575" w:hRule="exact" w:wrap="auto" w:vAnchor="page" w:hAnchor="page" w:x="7819" w:y="1189"/>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6FF8ED30" w14:textId="77777777" w:rsidR="007E63C0" w:rsidRPr="007E63C0" w:rsidRDefault="007E63C0" w:rsidP="007E63C0">
      <w:pPr>
        <w:framePr w:w="1305" w:h="575" w:hRule="exact" w:wrap="auto" w:vAnchor="page" w:hAnchor="page" w:x="7819" w:y="1189"/>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3BB03C67" w14:textId="77777777" w:rsidR="007E63C0" w:rsidRPr="007E63C0" w:rsidRDefault="007E63C0" w:rsidP="007E63C0">
      <w:pPr>
        <w:framePr w:w="1305" w:h="575" w:hRule="exact" w:wrap="auto" w:vAnchor="page" w:hAnchor="page" w:x="7819" w:y="1189"/>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2025</w:t>
      </w:r>
    </w:p>
    <w:p w14:paraId="730A1FE5" w14:textId="77777777" w:rsidR="007E63C0" w:rsidRPr="007E63C0" w:rsidRDefault="007E63C0" w:rsidP="007E63C0">
      <w:pPr>
        <w:framePr w:w="239" w:h="239" w:hRule="exact" w:wrap="auto" w:vAnchor="page" w:hAnchor="page" w:x="5590" w:y="186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66768448" w14:textId="77777777" w:rsidR="007E63C0" w:rsidRPr="007E63C0" w:rsidRDefault="007E63C0" w:rsidP="007E63C0">
      <w:pPr>
        <w:framePr w:w="233" w:h="240" w:hRule="exact" w:wrap="auto" w:vAnchor="page" w:hAnchor="page" w:x="6974" w:y="186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w:t>
      </w:r>
    </w:p>
    <w:p w14:paraId="6BBDB42A" w14:textId="77777777" w:rsidR="007E63C0" w:rsidRPr="007E63C0" w:rsidRDefault="007E63C0" w:rsidP="007E63C0">
      <w:pPr>
        <w:widowControl w:val="0"/>
        <w:autoSpaceDE w:val="0"/>
        <w:autoSpaceDN w:val="0"/>
        <w:adjustRightInd w:val="0"/>
        <w:jc w:val="left"/>
        <w:rPr>
          <w:rFonts w:ascii="Times New Roman" w:eastAsia="Times New Roman" w:hAnsi="Times New Roman" w:cs="Times New Roman"/>
          <w:sz w:val="24"/>
          <w:szCs w:val="24"/>
          <w:lang w:val="hr-HR" w:eastAsia="hr-HR"/>
        </w:rPr>
        <w:sectPr w:rsidR="007E63C0" w:rsidRPr="007E63C0">
          <w:pgSz w:w="11900" w:h="16840"/>
          <w:pgMar w:top="1417" w:right="1417" w:bottom="1417" w:left="1417" w:header="720" w:footer="720" w:gutter="0"/>
          <w:cols w:space="720"/>
          <w:noEndnote/>
        </w:sectPr>
      </w:pPr>
    </w:p>
    <w:p w14:paraId="67B5B2AE" w14:textId="77777777" w:rsidR="007E63C0" w:rsidRPr="007E63C0" w:rsidRDefault="007E63C0" w:rsidP="007E63C0">
      <w:pPr>
        <w:framePr w:w="3224" w:h="355" w:hRule="exact" w:wrap="auto" w:vAnchor="page" w:hAnchor="page" w:x="6926" w:y="15683"/>
        <w:widowControl w:val="0"/>
        <w:autoSpaceDE w:val="0"/>
        <w:autoSpaceDN w:val="0"/>
        <w:adjustRightInd w:val="0"/>
        <w:spacing w:line="178" w:lineRule="atLeast"/>
        <w:jc w:val="center"/>
        <w:rPr>
          <w:rFonts w:eastAsia="Times New Roman" w:cs="Arial"/>
          <w:color w:val="000000"/>
          <w:sz w:val="16"/>
          <w:szCs w:val="16"/>
          <w:lang w:val="hr-HR" w:eastAsia="hr-HR"/>
        </w:rPr>
      </w:pPr>
    </w:p>
    <w:p w14:paraId="4094AE21" w14:textId="39F2CDD8" w:rsidR="007E63C0" w:rsidRPr="007E63C0" w:rsidRDefault="007E63C0" w:rsidP="007E63C0">
      <w:pPr>
        <w:framePr w:w="4024" w:h="529" w:hRule="exact" w:wrap="auto" w:vAnchor="page" w:hAnchor="page" w:x="523" w:y="1681"/>
        <w:widowControl w:val="0"/>
        <w:autoSpaceDE w:val="0"/>
        <w:autoSpaceDN w:val="0"/>
        <w:adjustRightInd w:val="0"/>
        <w:spacing w:line="168" w:lineRule="atLeast"/>
        <w:jc w:val="left"/>
        <w:rPr>
          <w:rFonts w:eastAsia="Times New Roman" w:cs="Arial"/>
          <w:b/>
          <w:bCs/>
          <w:color w:val="000000"/>
          <w:sz w:val="18"/>
          <w:szCs w:val="18"/>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20672" behindDoc="1" locked="0" layoutInCell="0" allowOverlap="1" wp14:anchorId="2BA743A8" wp14:editId="735A87B9">
                <wp:simplePos x="0" y="0"/>
                <wp:positionH relativeFrom="page">
                  <wp:posOffset>252095</wp:posOffset>
                </wp:positionH>
                <wp:positionV relativeFrom="page">
                  <wp:posOffset>1845945</wp:posOffset>
                </wp:positionV>
                <wp:extent cx="6889750" cy="537210"/>
                <wp:effectExtent l="0" t="0" r="0" b="0"/>
                <wp:wrapNone/>
                <wp:docPr id="4963" name="Rectangle 4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53721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CDD82" id="Rectangle 4963" o:spid="_x0000_s1026" style="position:absolute;margin-left:19.85pt;margin-top:145.35pt;width:542.5pt;height:42.3pt;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21696" behindDoc="1" locked="0" layoutInCell="0" allowOverlap="1" wp14:anchorId="4ADB4CC9" wp14:editId="7315A948">
                <wp:simplePos x="0" y="0"/>
                <wp:positionH relativeFrom="page">
                  <wp:posOffset>252095</wp:posOffset>
                </wp:positionH>
                <wp:positionV relativeFrom="page">
                  <wp:posOffset>2383155</wp:posOffset>
                </wp:positionV>
                <wp:extent cx="6889750" cy="1135380"/>
                <wp:effectExtent l="0" t="0" r="0" b="0"/>
                <wp:wrapNone/>
                <wp:docPr id="4962" name="Rectangle 4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13538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CBA22" id="Rectangle 4962" o:spid="_x0000_s1026" style="position:absolute;margin-left:19.85pt;margin-top:187.65pt;width:542.5pt;height:89.4pt;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22720" behindDoc="1" locked="0" layoutInCell="0" allowOverlap="1" wp14:anchorId="5A1DA32B" wp14:editId="210C30B6">
                <wp:simplePos x="0" y="0"/>
                <wp:positionH relativeFrom="page">
                  <wp:posOffset>252095</wp:posOffset>
                </wp:positionH>
                <wp:positionV relativeFrom="page">
                  <wp:posOffset>3518535</wp:posOffset>
                </wp:positionV>
                <wp:extent cx="6889750" cy="1247140"/>
                <wp:effectExtent l="0" t="0" r="0" b="0"/>
                <wp:wrapNone/>
                <wp:docPr id="4961" name="Rectangle 4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24714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2641B" id="Rectangle 4961" o:spid="_x0000_s1026" style="position:absolute;margin-left:19.85pt;margin-top:277.05pt;width:542.5pt;height:98.2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23744" behindDoc="1" locked="0" layoutInCell="0" allowOverlap="1" wp14:anchorId="3E0994E5" wp14:editId="6BB56BD7">
                <wp:simplePos x="0" y="0"/>
                <wp:positionH relativeFrom="page">
                  <wp:posOffset>252095</wp:posOffset>
                </wp:positionH>
                <wp:positionV relativeFrom="page">
                  <wp:posOffset>2028190</wp:posOffset>
                </wp:positionV>
                <wp:extent cx="6889750" cy="177165"/>
                <wp:effectExtent l="0" t="0" r="0" b="0"/>
                <wp:wrapNone/>
                <wp:docPr id="4960" name="Rectangle 4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5F5F5"/>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B27BA" id="Rectangle 4960" o:spid="_x0000_s1026" style="position:absolute;margin-left:19.85pt;margin-top:159.7pt;width:542.5pt;height:13.95pt;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" o:allowincell="f" fillcolor="#f5f5f5"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24768" behindDoc="1" locked="0" layoutInCell="0" allowOverlap="1" wp14:anchorId="10A1DABA" wp14:editId="29F6FA03">
                <wp:simplePos x="0" y="0"/>
                <wp:positionH relativeFrom="page">
                  <wp:posOffset>252095</wp:posOffset>
                </wp:positionH>
                <wp:positionV relativeFrom="page">
                  <wp:posOffset>2205355</wp:posOffset>
                </wp:positionV>
                <wp:extent cx="6889750" cy="177165"/>
                <wp:effectExtent l="0" t="0" r="0" b="0"/>
                <wp:wrapNone/>
                <wp:docPr id="4959" name="Rectangle 4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5F5F5"/>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520D5" id="Rectangle 4959" o:spid="_x0000_s1026" style="position:absolute;margin-left:19.85pt;margin-top:173.65pt;width:542.5pt;height:13.95pt;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" o:allowincell="f" fillcolor="#f5f5f5"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25792" behindDoc="1" locked="0" layoutInCell="0" allowOverlap="1" wp14:anchorId="2C50DAA0" wp14:editId="02E215F1">
                <wp:simplePos x="0" y="0"/>
                <wp:positionH relativeFrom="page">
                  <wp:posOffset>252095</wp:posOffset>
                </wp:positionH>
                <wp:positionV relativeFrom="page">
                  <wp:posOffset>2564765</wp:posOffset>
                </wp:positionV>
                <wp:extent cx="6889750" cy="177165"/>
                <wp:effectExtent l="0" t="0" r="0" b="0"/>
                <wp:wrapNone/>
                <wp:docPr id="4958" name="Rectangle 4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5F5F5"/>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A7614" id="Rectangle 4958" o:spid="_x0000_s1026" style="position:absolute;margin-left:19.85pt;margin-top:201.95pt;width:542.5pt;height:13.95pt;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" o:allowincell="f" fillcolor="#f5f5f5"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26816" behindDoc="1" locked="0" layoutInCell="0" allowOverlap="1" wp14:anchorId="34E009C9" wp14:editId="367071A7">
                <wp:simplePos x="0" y="0"/>
                <wp:positionH relativeFrom="page">
                  <wp:posOffset>252095</wp:posOffset>
                </wp:positionH>
                <wp:positionV relativeFrom="page">
                  <wp:posOffset>2742565</wp:posOffset>
                </wp:positionV>
                <wp:extent cx="6889750" cy="177165"/>
                <wp:effectExtent l="0" t="0" r="0" b="0"/>
                <wp:wrapNone/>
                <wp:docPr id="4957" name="Rectangle 4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5F5F5"/>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C53CB" id="Rectangle 4957" o:spid="_x0000_s1026" style="position:absolute;margin-left:19.85pt;margin-top:215.95pt;width:542.5pt;height:13.95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" o:allowincell="f" fillcolor="#f5f5f5"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27840" behindDoc="1" locked="0" layoutInCell="0" allowOverlap="1" wp14:anchorId="11E43FCF" wp14:editId="12C4E8DE">
                <wp:simplePos x="0" y="0"/>
                <wp:positionH relativeFrom="page">
                  <wp:posOffset>252095</wp:posOffset>
                </wp:positionH>
                <wp:positionV relativeFrom="page">
                  <wp:posOffset>2919730</wp:posOffset>
                </wp:positionV>
                <wp:extent cx="6889750" cy="243840"/>
                <wp:effectExtent l="0" t="0" r="0" b="0"/>
                <wp:wrapNone/>
                <wp:docPr id="4956" name="Rectangle 4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5F5F5"/>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D647A" id="Rectangle 4956" o:spid="_x0000_s1026" style="position:absolute;margin-left:19.85pt;margin-top:229.9pt;width:542.5pt;height:19.2pt;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" o:allowincell="f" fillcolor="#f5f5f5"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28864" behindDoc="1" locked="0" layoutInCell="0" allowOverlap="1" wp14:anchorId="7C70AF3A" wp14:editId="272644EC">
                <wp:simplePos x="0" y="0"/>
                <wp:positionH relativeFrom="page">
                  <wp:posOffset>252095</wp:posOffset>
                </wp:positionH>
                <wp:positionV relativeFrom="page">
                  <wp:posOffset>3163570</wp:posOffset>
                </wp:positionV>
                <wp:extent cx="6889750" cy="177165"/>
                <wp:effectExtent l="0" t="0" r="0" b="0"/>
                <wp:wrapNone/>
                <wp:docPr id="4955" name="Rectangle 4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5F5F5"/>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D6DC3" id="Rectangle 4955" o:spid="_x0000_s1026" style="position:absolute;margin-left:19.85pt;margin-top:249.1pt;width:542.5pt;height:13.95pt;z-index:-25188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" o:allowincell="f" fillcolor="#f5f5f5"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29888" behindDoc="1" locked="0" layoutInCell="0" allowOverlap="1" wp14:anchorId="09FF4BC5" wp14:editId="022ED506">
                <wp:simplePos x="0" y="0"/>
                <wp:positionH relativeFrom="page">
                  <wp:posOffset>252095</wp:posOffset>
                </wp:positionH>
                <wp:positionV relativeFrom="page">
                  <wp:posOffset>3340735</wp:posOffset>
                </wp:positionV>
                <wp:extent cx="6889750" cy="177165"/>
                <wp:effectExtent l="0" t="0" r="0" b="0"/>
                <wp:wrapNone/>
                <wp:docPr id="4954" name="Rectangle 4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5F5F5"/>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73F1A" id="Rectangle 4954" o:spid="_x0000_s1026" style="position:absolute;margin-left:19.85pt;margin-top:263.05pt;width:542.5pt;height:13.95pt;z-index:-25188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" o:allowincell="f" fillcolor="#f5f5f5"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30912" behindDoc="1" locked="0" layoutInCell="0" allowOverlap="1" wp14:anchorId="220A763F" wp14:editId="59AEFF00">
                <wp:simplePos x="0" y="0"/>
                <wp:positionH relativeFrom="page">
                  <wp:posOffset>252095</wp:posOffset>
                </wp:positionH>
                <wp:positionV relativeFrom="page">
                  <wp:posOffset>3700780</wp:posOffset>
                </wp:positionV>
                <wp:extent cx="6889750" cy="177165"/>
                <wp:effectExtent l="0" t="0" r="0" b="0"/>
                <wp:wrapNone/>
                <wp:docPr id="4953" name="Rectangle 4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5F5F5"/>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CD77E" id="Rectangle 4953" o:spid="_x0000_s1026" style="position:absolute;margin-left:19.85pt;margin-top:291.4pt;width:542.5pt;height:13.95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" o:allowincell="f" fillcolor="#f5f5f5"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31936" behindDoc="1" locked="0" layoutInCell="0" allowOverlap="1" wp14:anchorId="066712C7" wp14:editId="29798935">
                <wp:simplePos x="0" y="0"/>
                <wp:positionH relativeFrom="page">
                  <wp:posOffset>252095</wp:posOffset>
                </wp:positionH>
                <wp:positionV relativeFrom="page">
                  <wp:posOffset>3877945</wp:posOffset>
                </wp:positionV>
                <wp:extent cx="6889750" cy="177165"/>
                <wp:effectExtent l="0" t="0" r="0" b="0"/>
                <wp:wrapNone/>
                <wp:docPr id="4952" name="Rectangle 4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5F5F5"/>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11BF5" id="Rectangle 4952" o:spid="_x0000_s1026" style="position:absolute;margin-left:19.85pt;margin-top:305.35pt;width:542.5pt;height:13.95pt;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" o:allowincell="f" fillcolor="#f5f5f5"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32960" behindDoc="1" locked="0" layoutInCell="0" allowOverlap="1" wp14:anchorId="3B47FF23" wp14:editId="36917771">
                <wp:simplePos x="0" y="0"/>
                <wp:positionH relativeFrom="page">
                  <wp:posOffset>252095</wp:posOffset>
                </wp:positionH>
                <wp:positionV relativeFrom="page">
                  <wp:posOffset>4055745</wp:posOffset>
                </wp:positionV>
                <wp:extent cx="6889750" cy="177165"/>
                <wp:effectExtent l="0" t="0" r="0" b="0"/>
                <wp:wrapNone/>
                <wp:docPr id="4951" name="Rectangle 4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5F5F5"/>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BD014" id="Rectangle 4951" o:spid="_x0000_s1026" style="position:absolute;margin-left:19.85pt;margin-top:319.35pt;width:542.5pt;height:13.95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" o:allowincell="f" fillcolor="#f5f5f5"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33984" behindDoc="1" locked="0" layoutInCell="0" allowOverlap="1" wp14:anchorId="5413A6F3" wp14:editId="05A004F1">
                <wp:simplePos x="0" y="0"/>
                <wp:positionH relativeFrom="page">
                  <wp:posOffset>252095</wp:posOffset>
                </wp:positionH>
                <wp:positionV relativeFrom="page">
                  <wp:posOffset>4232910</wp:posOffset>
                </wp:positionV>
                <wp:extent cx="6889750" cy="177165"/>
                <wp:effectExtent l="0" t="0" r="0" b="0"/>
                <wp:wrapNone/>
                <wp:docPr id="4950" name="Rectangle 4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5F5F5"/>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BE866" id="Rectangle 4950" o:spid="_x0000_s1026" style="position:absolute;margin-left:19.85pt;margin-top:333.3pt;width:542.5pt;height:13.95pt;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" o:allowincell="f" fillcolor="#f5f5f5"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35008" behindDoc="1" locked="0" layoutInCell="0" allowOverlap="1" wp14:anchorId="10F88BD3" wp14:editId="66EA51B0">
                <wp:simplePos x="0" y="0"/>
                <wp:positionH relativeFrom="page">
                  <wp:posOffset>252095</wp:posOffset>
                </wp:positionH>
                <wp:positionV relativeFrom="page">
                  <wp:posOffset>4410710</wp:posOffset>
                </wp:positionV>
                <wp:extent cx="6889750" cy="177165"/>
                <wp:effectExtent l="0" t="0" r="0" b="0"/>
                <wp:wrapNone/>
                <wp:docPr id="4949" name="Rectangle 4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5F5F5"/>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AD285" id="Rectangle 4949" o:spid="_x0000_s1026" style="position:absolute;margin-left:19.85pt;margin-top:347.3pt;width:542.5pt;height:13.95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" o:allowincell="f" fillcolor="#f5f5f5"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36032" behindDoc="1" locked="0" layoutInCell="0" allowOverlap="1" wp14:anchorId="2A18E56F" wp14:editId="464CB95C">
                <wp:simplePos x="0" y="0"/>
                <wp:positionH relativeFrom="page">
                  <wp:posOffset>252095</wp:posOffset>
                </wp:positionH>
                <wp:positionV relativeFrom="page">
                  <wp:posOffset>4587875</wp:posOffset>
                </wp:positionV>
                <wp:extent cx="6889750" cy="177165"/>
                <wp:effectExtent l="0" t="0" r="0" b="0"/>
                <wp:wrapNone/>
                <wp:docPr id="4948" name="Rectangle 4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5F5F5"/>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C03EF" id="Rectangle 4948" o:spid="_x0000_s1026" style="position:absolute;margin-left:19.85pt;margin-top:361.25pt;width:542.5pt;height:13.95pt;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" o:allowincell="f" fillcolor="#f5f5f5" stroked="f" strokeweight=".05pt">
                <w10:wrap anchorx="page" anchory="page"/>
              </v:rect>
            </w:pict>
          </mc:Fallback>
        </mc:AlternateContent>
      </w:r>
      <w:r w:rsidRPr="007E63C0">
        <w:rPr>
          <w:rFonts w:eastAsia="Times New Roman" w:cs="Arial"/>
          <w:b/>
          <w:bCs/>
          <w:color w:val="000000"/>
          <w:sz w:val="18"/>
          <w:szCs w:val="18"/>
          <w:lang w:val="hr-HR" w:eastAsia="hr-HR"/>
        </w:rPr>
        <w:t>RASHODI I IZDACI PO ORGANIZACIJSKOJ</w:t>
      </w:r>
    </w:p>
    <w:p w14:paraId="22E8F790" w14:textId="77777777" w:rsidR="007E63C0" w:rsidRPr="007E63C0" w:rsidRDefault="007E63C0" w:rsidP="007E63C0">
      <w:pPr>
        <w:framePr w:w="4024" w:h="529" w:hRule="exact" w:wrap="auto" w:vAnchor="page" w:hAnchor="page" w:x="523" w:y="1681"/>
        <w:widowControl w:val="0"/>
        <w:autoSpaceDE w:val="0"/>
        <w:autoSpaceDN w:val="0"/>
        <w:adjustRightInd w:val="0"/>
        <w:spacing w:line="168" w:lineRule="atLeast"/>
        <w:jc w:val="left"/>
        <w:rPr>
          <w:rFonts w:eastAsia="Times New Roman" w:cs="Arial"/>
          <w:b/>
          <w:bCs/>
          <w:color w:val="000000"/>
          <w:sz w:val="18"/>
          <w:szCs w:val="18"/>
          <w:lang w:val="hr-HR" w:eastAsia="hr-HR"/>
        </w:rPr>
      </w:pPr>
      <w:r w:rsidRPr="007E63C0">
        <w:rPr>
          <w:rFonts w:eastAsia="Times New Roman" w:cs="Arial"/>
          <w:b/>
          <w:bCs/>
          <w:color w:val="000000"/>
          <w:sz w:val="18"/>
          <w:szCs w:val="18"/>
          <w:lang w:val="hr-HR" w:eastAsia="hr-HR"/>
        </w:rPr>
        <w:t xml:space="preserve">KLASIFIKACIJI </w:t>
      </w:r>
    </w:p>
    <w:p w14:paraId="5E6E2567" w14:textId="77777777" w:rsidR="007E63C0" w:rsidRPr="007E63C0" w:rsidRDefault="007E63C0" w:rsidP="007E63C0">
      <w:pPr>
        <w:framePr w:w="1239" w:h="279" w:hRule="exact" w:wrap="auto" w:vAnchor="page" w:hAnchor="page" w:x="5075" w:y="257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6.595.780</w:t>
      </w:r>
    </w:p>
    <w:p w14:paraId="429DD54E" w14:textId="77777777" w:rsidR="007E63C0" w:rsidRPr="007E63C0" w:rsidRDefault="007E63C0" w:rsidP="007E63C0">
      <w:pPr>
        <w:framePr w:w="557" w:h="293" w:hRule="exact" w:wrap="auto" w:vAnchor="page" w:hAnchor="page" w:x="10018" w:y="257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79</w:t>
      </w:r>
    </w:p>
    <w:p w14:paraId="3C0CF8F6" w14:textId="77777777" w:rsidR="007E63C0" w:rsidRPr="007E63C0" w:rsidRDefault="007E63C0" w:rsidP="007E63C0">
      <w:pPr>
        <w:framePr w:w="557" w:h="279" w:hRule="exact" w:wrap="auto" w:vAnchor="page" w:hAnchor="page" w:x="10691" w:y="257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87</w:t>
      </w:r>
    </w:p>
    <w:p w14:paraId="58B7D739" w14:textId="77777777" w:rsidR="007E63C0" w:rsidRPr="007E63C0" w:rsidRDefault="007E63C0" w:rsidP="007E63C0">
      <w:pPr>
        <w:framePr w:w="1236" w:h="279" w:hRule="exact" w:wrap="auto" w:vAnchor="page" w:hAnchor="page" w:x="6457" w:y="257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5.211.794</w:t>
      </w:r>
    </w:p>
    <w:p w14:paraId="1FC88817" w14:textId="77777777" w:rsidR="007E63C0" w:rsidRPr="007E63C0" w:rsidRDefault="007E63C0" w:rsidP="007E63C0">
      <w:pPr>
        <w:framePr w:w="1304" w:h="279" w:hRule="exact" w:wrap="auto" w:vAnchor="page" w:hAnchor="page" w:x="7804" w:y="257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4.512.317</w:t>
      </w:r>
    </w:p>
    <w:p w14:paraId="6B19A0C9" w14:textId="77777777" w:rsidR="007E63C0" w:rsidRPr="007E63C0" w:rsidRDefault="007E63C0" w:rsidP="007E63C0">
      <w:pPr>
        <w:framePr w:w="3486" w:h="279" w:hRule="exact" w:wrap="auto" w:vAnchor="page" w:hAnchor="page" w:x="1603" w:y="319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PREDSTAVNIČKA TIJELA</w:t>
      </w:r>
    </w:p>
    <w:p w14:paraId="513A3555" w14:textId="77777777" w:rsidR="007E63C0" w:rsidRPr="007E63C0" w:rsidRDefault="007E63C0" w:rsidP="007E63C0">
      <w:pPr>
        <w:framePr w:w="3486" w:h="279" w:hRule="exact" w:wrap="auto" w:vAnchor="page" w:hAnchor="page" w:x="1603" w:y="347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IZVRŠNA TIJELA</w:t>
      </w:r>
    </w:p>
    <w:p w14:paraId="411CD086" w14:textId="77777777" w:rsidR="007E63C0" w:rsidRPr="007E63C0" w:rsidRDefault="007E63C0" w:rsidP="007E63C0">
      <w:pPr>
        <w:framePr w:w="3486" w:h="279" w:hRule="exact" w:wrap="auto" w:vAnchor="page" w:hAnchor="page" w:x="1603" w:y="404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KOMUNALNA DJELATNOST</w:t>
      </w:r>
    </w:p>
    <w:p w14:paraId="09788BEF" w14:textId="77777777" w:rsidR="007E63C0" w:rsidRPr="007E63C0" w:rsidRDefault="007E63C0" w:rsidP="007E63C0">
      <w:pPr>
        <w:framePr w:w="3486" w:h="279" w:hRule="exact" w:wrap="auto" w:vAnchor="page" w:hAnchor="page" w:x="1603" w:y="432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VLASTITI POGON</w:t>
      </w:r>
    </w:p>
    <w:p w14:paraId="709D0ED6" w14:textId="77777777" w:rsidR="007E63C0" w:rsidRPr="007E63C0" w:rsidRDefault="007E63C0" w:rsidP="007E63C0">
      <w:pPr>
        <w:framePr w:w="3486" w:h="384" w:hRule="exact" w:wrap="auto" w:vAnchor="page" w:hAnchor="page" w:x="1603" w:y="459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URBANIZAM,PLANIRANJE I STAMBENO</w:t>
      </w:r>
    </w:p>
    <w:p w14:paraId="544F1EBA" w14:textId="77777777" w:rsidR="007E63C0" w:rsidRPr="007E63C0" w:rsidRDefault="007E63C0" w:rsidP="007E63C0">
      <w:pPr>
        <w:framePr w:w="3486" w:h="384" w:hRule="exact" w:wrap="auto" w:vAnchor="page" w:hAnchor="page" w:x="1603" w:y="459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POSLOVNI OBJEKTI</w:t>
      </w:r>
    </w:p>
    <w:p w14:paraId="7A5AB07D" w14:textId="77777777" w:rsidR="007E63C0" w:rsidRPr="007E63C0" w:rsidRDefault="007E63C0" w:rsidP="007E63C0">
      <w:pPr>
        <w:framePr w:w="3486" w:h="279" w:hRule="exact" w:wrap="auto" w:vAnchor="page" w:hAnchor="page" w:x="1603" w:y="498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GOSPODARSTVO I PODUZETNIŠTVO</w:t>
      </w:r>
    </w:p>
    <w:p w14:paraId="0431B356" w14:textId="77777777" w:rsidR="007E63C0" w:rsidRPr="007E63C0" w:rsidRDefault="007E63C0" w:rsidP="007E63C0">
      <w:pPr>
        <w:framePr w:w="3486" w:h="279" w:hRule="exact" w:wrap="auto" w:vAnchor="page" w:hAnchor="page" w:x="1603" w:y="526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PROTUPOŽARNA I CIVILNA ZAŠTITA</w:t>
      </w:r>
    </w:p>
    <w:p w14:paraId="01B98A8A" w14:textId="77777777" w:rsidR="007E63C0" w:rsidRPr="007E63C0" w:rsidRDefault="007E63C0" w:rsidP="007E63C0">
      <w:pPr>
        <w:framePr w:w="3486" w:h="279" w:hRule="exact" w:wrap="auto" w:vAnchor="page" w:hAnchor="page" w:x="1603" w:y="582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PREDŠKOLSKI ODGOJ I NAOBRAZBA</w:t>
      </w:r>
    </w:p>
    <w:p w14:paraId="46048E9F" w14:textId="77777777" w:rsidR="007E63C0" w:rsidRPr="007E63C0" w:rsidRDefault="007E63C0" w:rsidP="007E63C0">
      <w:pPr>
        <w:framePr w:w="3486" w:h="279" w:hRule="exact" w:wrap="auto" w:vAnchor="page" w:hAnchor="page" w:x="1603" w:y="610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KULTURA</w:t>
      </w:r>
    </w:p>
    <w:p w14:paraId="37E05656" w14:textId="77777777" w:rsidR="007E63C0" w:rsidRPr="007E63C0" w:rsidRDefault="007E63C0" w:rsidP="007E63C0">
      <w:pPr>
        <w:framePr w:w="3486" w:h="279" w:hRule="exact" w:wrap="auto" w:vAnchor="page" w:hAnchor="page" w:x="1603" w:y="638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ŠPORT</w:t>
      </w:r>
    </w:p>
    <w:p w14:paraId="345CF34A" w14:textId="77777777" w:rsidR="007E63C0" w:rsidRPr="007E63C0" w:rsidRDefault="007E63C0" w:rsidP="007E63C0">
      <w:pPr>
        <w:framePr w:w="3486" w:h="279" w:hRule="exact" w:wrap="auto" w:vAnchor="page" w:hAnchor="page" w:x="1603" w:y="666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SOCIJALNA SKRB</w:t>
      </w:r>
    </w:p>
    <w:p w14:paraId="6CEE33C0" w14:textId="77777777" w:rsidR="007E63C0" w:rsidRPr="007E63C0" w:rsidRDefault="007E63C0" w:rsidP="007E63C0">
      <w:pPr>
        <w:framePr w:w="3486" w:h="279" w:hRule="exact" w:wrap="auto" w:vAnchor="page" w:hAnchor="page" w:x="1603" w:y="694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POMOĆ U KUĆI STARIJIM OSOBAMA</w:t>
      </w:r>
    </w:p>
    <w:p w14:paraId="09442CBD" w14:textId="77777777" w:rsidR="007E63C0" w:rsidRPr="007E63C0" w:rsidRDefault="007E63C0" w:rsidP="007E63C0">
      <w:pPr>
        <w:framePr w:w="3486" w:h="279" w:hRule="exact" w:wrap="auto" w:vAnchor="page" w:hAnchor="page" w:x="1603" w:y="722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UPRAVNI ODJEL</w:t>
      </w:r>
    </w:p>
    <w:p w14:paraId="1774F600" w14:textId="77777777" w:rsidR="007E63C0" w:rsidRPr="007E63C0" w:rsidRDefault="007E63C0" w:rsidP="007E63C0">
      <w:pPr>
        <w:framePr w:w="633" w:h="279" w:hRule="exact" w:wrap="auto" w:vAnchor="page" w:hAnchor="page" w:x="1036" w:y="319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00101</w:t>
      </w:r>
    </w:p>
    <w:p w14:paraId="7D0E1F56" w14:textId="77777777" w:rsidR="007E63C0" w:rsidRPr="007E63C0" w:rsidRDefault="007E63C0" w:rsidP="007E63C0">
      <w:pPr>
        <w:framePr w:w="633" w:h="279" w:hRule="exact" w:wrap="auto" w:vAnchor="page" w:hAnchor="page" w:x="1036" w:y="347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00102</w:t>
      </w:r>
    </w:p>
    <w:p w14:paraId="21D50F12" w14:textId="77777777" w:rsidR="007E63C0" w:rsidRPr="007E63C0" w:rsidRDefault="007E63C0" w:rsidP="007E63C0">
      <w:pPr>
        <w:framePr w:w="633" w:h="279" w:hRule="exact" w:wrap="auto" w:vAnchor="page" w:hAnchor="page" w:x="1036" w:y="404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00201</w:t>
      </w:r>
    </w:p>
    <w:p w14:paraId="05AFDD84" w14:textId="77777777" w:rsidR="007E63C0" w:rsidRPr="007E63C0" w:rsidRDefault="007E63C0" w:rsidP="007E63C0">
      <w:pPr>
        <w:framePr w:w="633" w:h="279" w:hRule="exact" w:wrap="auto" w:vAnchor="page" w:hAnchor="page" w:x="1036" w:y="432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00202</w:t>
      </w:r>
    </w:p>
    <w:p w14:paraId="46D1B85E" w14:textId="77777777" w:rsidR="007E63C0" w:rsidRPr="007E63C0" w:rsidRDefault="007E63C0" w:rsidP="007E63C0">
      <w:pPr>
        <w:framePr w:w="633" w:h="279" w:hRule="exact" w:wrap="auto" w:vAnchor="page" w:hAnchor="page" w:x="1036" w:y="459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00203</w:t>
      </w:r>
    </w:p>
    <w:p w14:paraId="769AB674" w14:textId="77777777" w:rsidR="007E63C0" w:rsidRPr="007E63C0" w:rsidRDefault="007E63C0" w:rsidP="007E63C0">
      <w:pPr>
        <w:framePr w:w="633" w:h="279" w:hRule="exact" w:wrap="auto" w:vAnchor="page" w:hAnchor="page" w:x="1036" w:y="498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00204</w:t>
      </w:r>
    </w:p>
    <w:p w14:paraId="285664D9" w14:textId="77777777" w:rsidR="007E63C0" w:rsidRPr="007E63C0" w:rsidRDefault="007E63C0" w:rsidP="007E63C0">
      <w:pPr>
        <w:framePr w:w="633" w:h="279" w:hRule="exact" w:wrap="auto" w:vAnchor="page" w:hAnchor="page" w:x="1036" w:y="526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00205</w:t>
      </w:r>
    </w:p>
    <w:p w14:paraId="1567911B" w14:textId="77777777" w:rsidR="007E63C0" w:rsidRPr="007E63C0" w:rsidRDefault="007E63C0" w:rsidP="007E63C0">
      <w:pPr>
        <w:framePr w:w="633" w:h="279" w:hRule="exact" w:wrap="auto" w:vAnchor="page" w:hAnchor="page" w:x="1036" w:y="582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00301</w:t>
      </w:r>
    </w:p>
    <w:p w14:paraId="41367C18" w14:textId="77777777" w:rsidR="007E63C0" w:rsidRPr="007E63C0" w:rsidRDefault="007E63C0" w:rsidP="007E63C0">
      <w:pPr>
        <w:framePr w:w="633" w:h="279" w:hRule="exact" w:wrap="auto" w:vAnchor="page" w:hAnchor="page" w:x="1036" w:y="610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00302</w:t>
      </w:r>
    </w:p>
    <w:p w14:paraId="624382E7" w14:textId="77777777" w:rsidR="007E63C0" w:rsidRPr="007E63C0" w:rsidRDefault="007E63C0" w:rsidP="007E63C0">
      <w:pPr>
        <w:framePr w:w="633" w:h="279" w:hRule="exact" w:wrap="auto" w:vAnchor="page" w:hAnchor="page" w:x="1036" w:y="638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00303</w:t>
      </w:r>
    </w:p>
    <w:p w14:paraId="5301BE1F" w14:textId="77777777" w:rsidR="007E63C0" w:rsidRPr="007E63C0" w:rsidRDefault="007E63C0" w:rsidP="007E63C0">
      <w:pPr>
        <w:framePr w:w="633" w:h="279" w:hRule="exact" w:wrap="auto" w:vAnchor="page" w:hAnchor="page" w:x="1036" w:y="666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00304</w:t>
      </w:r>
    </w:p>
    <w:p w14:paraId="04E77BD0" w14:textId="77777777" w:rsidR="007E63C0" w:rsidRPr="007E63C0" w:rsidRDefault="007E63C0" w:rsidP="007E63C0">
      <w:pPr>
        <w:framePr w:w="633" w:h="279" w:hRule="exact" w:wrap="auto" w:vAnchor="page" w:hAnchor="page" w:x="1036" w:y="694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00305</w:t>
      </w:r>
    </w:p>
    <w:p w14:paraId="3F859827" w14:textId="77777777" w:rsidR="007E63C0" w:rsidRPr="007E63C0" w:rsidRDefault="007E63C0" w:rsidP="007E63C0">
      <w:pPr>
        <w:framePr w:w="633" w:h="279" w:hRule="exact" w:wrap="auto" w:vAnchor="page" w:hAnchor="page" w:x="1036" w:y="722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00306</w:t>
      </w:r>
    </w:p>
    <w:p w14:paraId="032AF5DA" w14:textId="77777777" w:rsidR="007E63C0" w:rsidRPr="007E63C0" w:rsidRDefault="007E63C0" w:rsidP="007E63C0">
      <w:pPr>
        <w:framePr w:w="3486" w:h="279" w:hRule="exact" w:wrap="auto" w:vAnchor="page" w:hAnchor="page" w:x="1603" w:y="290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PREDSTAVNIČKA I IZVRŠNA TIJELA</w:t>
      </w:r>
    </w:p>
    <w:p w14:paraId="22264BF8" w14:textId="77777777" w:rsidR="007E63C0" w:rsidRPr="007E63C0" w:rsidRDefault="007E63C0" w:rsidP="007E63C0">
      <w:pPr>
        <w:framePr w:w="3486" w:h="279" w:hRule="exact" w:wrap="auto" w:vAnchor="page" w:hAnchor="page" w:x="1603" w:y="375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KOMUNALNI SUSTAV I GOSPODARSTVO</w:t>
      </w:r>
    </w:p>
    <w:p w14:paraId="323D1D2C" w14:textId="77777777" w:rsidR="007E63C0" w:rsidRPr="007E63C0" w:rsidRDefault="007E63C0" w:rsidP="007E63C0">
      <w:pPr>
        <w:framePr w:w="3486" w:h="279" w:hRule="exact" w:wrap="auto" w:vAnchor="page" w:hAnchor="page" w:x="1603" w:y="554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JEDINSTVENI UPRAVNI ODJEL</w:t>
      </w:r>
    </w:p>
    <w:p w14:paraId="6D94F4AD" w14:textId="77777777" w:rsidR="007E63C0" w:rsidRPr="007E63C0" w:rsidRDefault="007E63C0" w:rsidP="007E63C0">
      <w:pPr>
        <w:framePr w:w="556" w:h="279" w:hRule="exact" w:wrap="auto" w:vAnchor="page" w:hAnchor="page" w:x="1071" w:y="290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001</w:t>
      </w:r>
    </w:p>
    <w:p w14:paraId="067B8CEF" w14:textId="77777777" w:rsidR="007E63C0" w:rsidRPr="007E63C0" w:rsidRDefault="007E63C0" w:rsidP="007E63C0">
      <w:pPr>
        <w:framePr w:w="556" w:h="279" w:hRule="exact" w:wrap="auto" w:vAnchor="page" w:hAnchor="page" w:x="1071" w:y="375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002</w:t>
      </w:r>
    </w:p>
    <w:p w14:paraId="4CDA5882" w14:textId="77777777" w:rsidR="007E63C0" w:rsidRPr="007E63C0" w:rsidRDefault="007E63C0" w:rsidP="007E63C0">
      <w:pPr>
        <w:framePr w:w="556" w:h="279" w:hRule="exact" w:wrap="auto" w:vAnchor="page" w:hAnchor="page" w:x="1071" w:y="554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003</w:t>
      </w:r>
    </w:p>
    <w:p w14:paraId="6F824918" w14:textId="77777777" w:rsidR="007E63C0" w:rsidRPr="007E63C0" w:rsidRDefault="007E63C0" w:rsidP="007E63C0">
      <w:pPr>
        <w:framePr w:w="1239" w:h="279" w:hRule="exact" w:wrap="auto" w:vAnchor="page" w:hAnchor="page" w:x="5075" w:y="319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57.800</w:t>
      </w:r>
    </w:p>
    <w:p w14:paraId="743AFDB3" w14:textId="77777777" w:rsidR="007E63C0" w:rsidRPr="007E63C0" w:rsidRDefault="007E63C0" w:rsidP="007E63C0">
      <w:pPr>
        <w:framePr w:w="1239" w:h="279" w:hRule="exact" w:wrap="auto" w:vAnchor="page" w:hAnchor="page" w:x="5075" w:y="347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83.310</w:t>
      </w:r>
    </w:p>
    <w:p w14:paraId="1623B018" w14:textId="77777777" w:rsidR="007E63C0" w:rsidRPr="007E63C0" w:rsidRDefault="007E63C0" w:rsidP="007E63C0">
      <w:pPr>
        <w:framePr w:w="1239" w:h="279" w:hRule="exact" w:wrap="auto" w:vAnchor="page" w:hAnchor="page" w:x="5075" w:y="404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1.398.500</w:t>
      </w:r>
    </w:p>
    <w:p w14:paraId="72274A21" w14:textId="77777777" w:rsidR="007E63C0" w:rsidRPr="007E63C0" w:rsidRDefault="007E63C0" w:rsidP="007E63C0">
      <w:pPr>
        <w:framePr w:w="1239" w:h="279" w:hRule="exact" w:wrap="auto" w:vAnchor="page" w:hAnchor="page" w:x="5075" w:y="432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187.850</w:t>
      </w:r>
    </w:p>
    <w:p w14:paraId="6853C3C7" w14:textId="77777777" w:rsidR="007E63C0" w:rsidRPr="007E63C0" w:rsidRDefault="007E63C0" w:rsidP="007E63C0">
      <w:pPr>
        <w:framePr w:w="1239" w:h="279" w:hRule="exact" w:wrap="auto" w:vAnchor="page" w:hAnchor="page" w:x="5075" w:y="459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534.700</w:t>
      </w:r>
    </w:p>
    <w:p w14:paraId="708AA9CB" w14:textId="77777777" w:rsidR="007E63C0" w:rsidRPr="007E63C0" w:rsidRDefault="007E63C0" w:rsidP="007E63C0">
      <w:pPr>
        <w:framePr w:w="1239" w:h="279" w:hRule="exact" w:wrap="auto" w:vAnchor="page" w:hAnchor="page" w:x="5075" w:y="498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1.394.800</w:t>
      </w:r>
    </w:p>
    <w:p w14:paraId="12A0BE4B" w14:textId="77777777" w:rsidR="007E63C0" w:rsidRPr="007E63C0" w:rsidRDefault="007E63C0" w:rsidP="007E63C0">
      <w:pPr>
        <w:framePr w:w="1239" w:h="279" w:hRule="exact" w:wrap="auto" w:vAnchor="page" w:hAnchor="page" w:x="5075" w:y="526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130.650</w:t>
      </w:r>
    </w:p>
    <w:p w14:paraId="3BB10C4D" w14:textId="77777777" w:rsidR="007E63C0" w:rsidRPr="007E63C0" w:rsidRDefault="007E63C0" w:rsidP="007E63C0">
      <w:pPr>
        <w:framePr w:w="1239" w:h="279" w:hRule="exact" w:wrap="auto" w:vAnchor="page" w:hAnchor="page" w:x="5075" w:y="582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403.190</w:t>
      </w:r>
    </w:p>
    <w:p w14:paraId="1231C3A3" w14:textId="77777777" w:rsidR="007E63C0" w:rsidRPr="007E63C0" w:rsidRDefault="007E63C0" w:rsidP="007E63C0">
      <w:pPr>
        <w:framePr w:w="1239" w:h="279" w:hRule="exact" w:wrap="auto" w:vAnchor="page" w:hAnchor="page" w:x="5075" w:y="610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770.420</w:t>
      </w:r>
    </w:p>
    <w:p w14:paraId="1A2AF9A4" w14:textId="77777777" w:rsidR="007E63C0" w:rsidRPr="007E63C0" w:rsidRDefault="007E63C0" w:rsidP="007E63C0">
      <w:pPr>
        <w:framePr w:w="1239" w:h="279" w:hRule="exact" w:wrap="auto" w:vAnchor="page" w:hAnchor="page" w:x="5075" w:y="638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566.850</w:t>
      </w:r>
    </w:p>
    <w:p w14:paraId="7DB7CF9B" w14:textId="77777777" w:rsidR="007E63C0" w:rsidRPr="007E63C0" w:rsidRDefault="007E63C0" w:rsidP="007E63C0">
      <w:pPr>
        <w:framePr w:w="1239" w:h="279" w:hRule="exact" w:wrap="auto" w:vAnchor="page" w:hAnchor="page" w:x="5075" w:y="666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309.650</w:t>
      </w:r>
    </w:p>
    <w:p w14:paraId="0FA47502" w14:textId="77777777" w:rsidR="007E63C0" w:rsidRPr="007E63C0" w:rsidRDefault="007E63C0" w:rsidP="007E63C0">
      <w:pPr>
        <w:framePr w:w="1239" w:h="279" w:hRule="exact" w:wrap="auto" w:vAnchor="page" w:hAnchor="page" w:x="5075" w:y="694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129.010</w:t>
      </w:r>
    </w:p>
    <w:p w14:paraId="33297F68" w14:textId="77777777" w:rsidR="007E63C0" w:rsidRPr="007E63C0" w:rsidRDefault="007E63C0" w:rsidP="007E63C0">
      <w:pPr>
        <w:framePr w:w="1239" w:h="279" w:hRule="exact" w:wrap="auto" w:vAnchor="page" w:hAnchor="page" w:x="5075" w:y="722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629.050</w:t>
      </w:r>
    </w:p>
    <w:p w14:paraId="5A097CAA" w14:textId="77777777" w:rsidR="007E63C0" w:rsidRPr="007E63C0" w:rsidRDefault="007E63C0" w:rsidP="007E63C0">
      <w:pPr>
        <w:framePr w:w="557" w:h="279" w:hRule="exact" w:wrap="auto" w:vAnchor="page" w:hAnchor="page" w:x="10018" w:y="319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83</w:t>
      </w:r>
    </w:p>
    <w:p w14:paraId="39007554" w14:textId="77777777" w:rsidR="007E63C0" w:rsidRPr="007E63C0" w:rsidRDefault="007E63C0" w:rsidP="007E63C0">
      <w:pPr>
        <w:framePr w:w="557" w:h="279" w:hRule="exact" w:wrap="auto" w:vAnchor="page" w:hAnchor="page" w:x="10018" w:y="347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1A1DCBF" w14:textId="77777777" w:rsidR="007E63C0" w:rsidRPr="007E63C0" w:rsidRDefault="007E63C0" w:rsidP="007E63C0">
      <w:pPr>
        <w:framePr w:w="557" w:h="279" w:hRule="exact" w:wrap="auto" w:vAnchor="page" w:hAnchor="page" w:x="10018" w:y="404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86</w:t>
      </w:r>
    </w:p>
    <w:p w14:paraId="199E854C" w14:textId="77777777" w:rsidR="007E63C0" w:rsidRPr="007E63C0" w:rsidRDefault="007E63C0" w:rsidP="007E63C0">
      <w:pPr>
        <w:framePr w:w="557" w:h="279" w:hRule="exact" w:wrap="auto" w:vAnchor="page" w:hAnchor="page" w:x="10018" w:y="432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16C7C63" w14:textId="77777777" w:rsidR="007E63C0" w:rsidRPr="007E63C0" w:rsidRDefault="007E63C0" w:rsidP="007E63C0">
      <w:pPr>
        <w:framePr w:w="557" w:h="279" w:hRule="exact" w:wrap="auto" w:vAnchor="page" w:hAnchor="page" w:x="10018" w:y="459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80</w:t>
      </w:r>
    </w:p>
    <w:p w14:paraId="69ECE29D" w14:textId="77777777" w:rsidR="007E63C0" w:rsidRPr="007E63C0" w:rsidRDefault="007E63C0" w:rsidP="007E63C0">
      <w:pPr>
        <w:framePr w:w="557" w:h="279" w:hRule="exact" w:wrap="auto" w:vAnchor="page" w:hAnchor="page" w:x="10018" w:y="498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60</w:t>
      </w:r>
    </w:p>
    <w:p w14:paraId="3FBE9C98" w14:textId="77777777" w:rsidR="007E63C0" w:rsidRPr="007E63C0" w:rsidRDefault="007E63C0" w:rsidP="007E63C0">
      <w:pPr>
        <w:framePr w:w="557" w:h="279" w:hRule="exact" w:wrap="auto" w:vAnchor="page" w:hAnchor="page" w:x="10018" w:y="526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E8A3ADB" w14:textId="77777777" w:rsidR="007E63C0" w:rsidRPr="007E63C0" w:rsidRDefault="007E63C0" w:rsidP="007E63C0">
      <w:pPr>
        <w:framePr w:w="557" w:h="279" w:hRule="exact" w:wrap="auto" w:vAnchor="page" w:hAnchor="page" w:x="10018" w:y="582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92</w:t>
      </w:r>
    </w:p>
    <w:p w14:paraId="6800898C" w14:textId="77777777" w:rsidR="007E63C0" w:rsidRPr="007E63C0" w:rsidRDefault="007E63C0" w:rsidP="007E63C0">
      <w:pPr>
        <w:framePr w:w="557" w:h="279" w:hRule="exact" w:wrap="auto" w:vAnchor="page" w:hAnchor="page" w:x="10018" w:y="610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85</w:t>
      </w:r>
    </w:p>
    <w:p w14:paraId="77A99D38" w14:textId="77777777" w:rsidR="007E63C0" w:rsidRPr="007E63C0" w:rsidRDefault="007E63C0" w:rsidP="007E63C0">
      <w:pPr>
        <w:framePr w:w="557" w:h="279" w:hRule="exact" w:wrap="auto" w:vAnchor="page" w:hAnchor="page" w:x="10018" w:y="638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53</w:t>
      </w:r>
    </w:p>
    <w:p w14:paraId="4101539F" w14:textId="77777777" w:rsidR="007E63C0" w:rsidRPr="007E63C0" w:rsidRDefault="007E63C0" w:rsidP="007E63C0">
      <w:pPr>
        <w:framePr w:w="557" w:h="279" w:hRule="exact" w:wrap="auto" w:vAnchor="page" w:hAnchor="page" w:x="10018" w:y="666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80</w:t>
      </w:r>
    </w:p>
    <w:p w14:paraId="6AF1D25A" w14:textId="77777777" w:rsidR="007E63C0" w:rsidRPr="007E63C0" w:rsidRDefault="007E63C0" w:rsidP="007E63C0">
      <w:pPr>
        <w:framePr w:w="557" w:h="279" w:hRule="exact" w:wrap="auto" w:vAnchor="page" w:hAnchor="page" w:x="10018" w:y="694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105</w:t>
      </w:r>
    </w:p>
    <w:p w14:paraId="5A1FAD7F" w14:textId="77777777" w:rsidR="007E63C0" w:rsidRPr="007E63C0" w:rsidRDefault="007E63C0" w:rsidP="007E63C0">
      <w:pPr>
        <w:framePr w:w="557" w:h="279" w:hRule="exact" w:wrap="auto" w:vAnchor="page" w:hAnchor="page" w:x="10018" w:y="722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93</w:t>
      </w:r>
    </w:p>
    <w:p w14:paraId="0C4FC312" w14:textId="77777777" w:rsidR="007E63C0" w:rsidRPr="007E63C0" w:rsidRDefault="007E63C0" w:rsidP="007E63C0">
      <w:pPr>
        <w:framePr w:w="557" w:h="279" w:hRule="exact" w:wrap="auto" w:vAnchor="page" w:hAnchor="page" w:x="10691" w:y="319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AFB4C86" w14:textId="77777777" w:rsidR="007E63C0" w:rsidRPr="007E63C0" w:rsidRDefault="007E63C0" w:rsidP="007E63C0">
      <w:pPr>
        <w:framePr w:w="557" w:h="279" w:hRule="exact" w:wrap="auto" w:vAnchor="page" w:hAnchor="page" w:x="10691" w:y="347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5B3995B" w14:textId="77777777" w:rsidR="007E63C0" w:rsidRPr="007E63C0" w:rsidRDefault="007E63C0" w:rsidP="007E63C0">
      <w:pPr>
        <w:framePr w:w="557" w:h="279" w:hRule="exact" w:wrap="auto" w:vAnchor="page" w:hAnchor="page" w:x="10691" w:y="404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60F0876" w14:textId="77777777" w:rsidR="007E63C0" w:rsidRPr="007E63C0" w:rsidRDefault="007E63C0" w:rsidP="007E63C0">
      <w:pPr>
        <w:framePr w:w="557" w:h="279" w:hRule="exact" w:wrap="auto" w:vAnchor="page" w:hAnchor="page" w:x="10691" w:y="432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9C44685" w14:textId="77777777" w:rsidR="007E63C0" w:rsidRPr="007E63C0" w:rsidRDefault="007E63C0" w:rsidP="007E63C0">
      <w:pPr>
        <w:framePr w:w="557" w:h="279" w:hRule="exact" w:wrap="auto" w:vAnchor="page" w:hAnchor="page" w:x="10691" w:y="459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9D24A3C" w14:textId="77777777" w:rsidR="007E63C0" w:rsidRPr="007E63C0" w:rsidRDefault="007E63C0" w:rsidP="007E63C0">
      <w:pPr>
        <w:framePr w:w="557" w:h="279" w:hRule="exact" w:wrap="auto" w:vAnchor="page" w:hAnchor="page" w:x="10691" w:y="498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376CB8A" w14:textId="77777777" w:rsidR="007E63C0" w:rsidRPr="007E63C0" w:rsidRDefault="007E63C0" w:rsidP="007E63C0">
      <w:pPr>
        <w:framePr w:w="557" w:h="279" w:hRule="exact" w:wrap="auto" w:vAnchor="page" w:hAnchor="page" w:x="10691" w:y="526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F6B74FB" w14:textId="77777777" w:rsidR="007E63C0" w:rsidRPr="007E63C0" w:rsidRDefault="007E63C0" w:rsidP="007E63C0">
      <w:pPr>
        <w:framePr w:w="557" w:h="279" w:hRule="exact" w:wrap="auto" w:vAnchor="page" w:hAnchor="page" w:x="10691" w:y="582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60</w:t>
      </w:r>
    </w:p>
    <w:p w14:paraId="487380CC" w14:textId="77777777" w:rsidR="007E63C0" w:rsidRPr="007E63C0" w:rsidRDefault="007E63C0" w:rsidP="007E63C0">
      <w:pPr>
        <w:framePr w:w="557" w:h="279" w:hRule="exact" w:wrap="auto" w:vAnchor="page" w:hAnchor="page" w:x="10691" w:y="610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39</w:t>
      </w:r>
    </w:p>
    <w:p w14:paraId="1220F41E" w14:textId="77777777" w:rsidR="007E63C0" w:rsidRPr="007E63C0" w:rsidRDefault="007E63C0" w:rsidP="007E63C0">
      <w:pPr>
        <w:framePr w:w="557" w:h="279" w:hRule="exact" w:wrap="auto" w:vAnchor="page" w:hAnchor="page" w:x="10691" w:y="638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49</w:t>
      </w:r>
    </w:p>
    <w:p w14:paraId="1541ECDB" w14:textId="77777777" w:rsidR="007E63C0" w:rsidRPr="007E63C0" w:rsidRDefault="007E63C0" w:rsidP="007E63C0">
      <w:pPr>
        <w:framePr w:w="557" w:h="279" w:hRule="exact" w:wrap="auto" w:vAnchor="page" w:hAnchor="page" w:x="10691" w:y="666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D284BC0" w14:textId="77777777" w:rsidR="007E63C0" w:rsidRPr="007E63C0" w:rsidRDefault="007E63C0" w:rsidP="007E63C0">
      <w:pPr>
        <w:framePr w:w="557" w:h="279" w:hRule="exact" w:wrap="auto" w:vAnchor="page" w:hAnchor="page" w:x="10691" w:y="694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105</w:t>
      </w:r>
    </w:p>
    <w:p w14:paraId="2DEED573" w14:textId="77777777" w:rsidR="007E63C0" w:rsidRPr="007E63C0" w:rsidRDefault="007E63C0" w:rsidP="007E63C0">
      <w:pPr>
        <w:framePr w:w="557" w:h="279" w:hRule="exact" w:wrap="auto" w:vAnchor="page" w:hAnchor="page" w:x="10691" w:y="722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E7F684E" w14:textId="77777777" w:rsidR="007E63C0" w:rsidRPr="007E63C0" w:rsidRDefault="007E63C0" w:rsidP="007E63C0">
      <w:pPr>
        <w:framePr w:w="1236" w:h="279" w:hRule="exact" w:wrap="auto" w:vAnchor="page" w:hAnchor="page" w:x="6457" w:y="319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47.800</w:t>
      </w:r>
    </w:p>
    <w:p w14:paraId="38D155C6" w14:textId="77777777" w:rsidR="007E63C0" w:rsidRPr="007E63C0" w:rsidRDefault="007E63C0" w:rsidP="007E63C0">
      <w:pPr>
        <w:framePr w:w="1236" w:h="279" w:hRule="exact" w:wrap="auto" w:vAnchor="page" w:hAnchor="page" w:x="6457" w:y="347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83.310</w:t>
      </w:r>
    </w:p>
    <w:p w14:paraId="51D453D0" w14:textId="77777777" w:rsidR="007E63C0" w:rsidRPr="007E63C0" w:rsidRDefault="007E63C0" w:rsidP="007E63C0">
      <w:pPr>
        <w:framePr w:w="1236" w:h="279" w:hRule="exact" w:wrap="auto" w:vAnchor="page" w:hAnchor="page" w:x="6457" w:y="404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1.201.100</w:t>
      </w:r>
    </w:p>
    <w:p w14:paraId="59A025F5" w14:textId="77777777" w:rsidR="007E63C0" w:rsidRPr="007E63C0" w:rsidRDefault="007E63C0" w:rsidP="007E63C0">
      <w:pPr>
        <w:framePr w:w="1236" w:h="279" w:hRule="exact" w:wrap="auto" w:vAnchor="page" w:hAnchor="page" w:x="6457" w:y="432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187.850</w:t>
      </w:r>
    </w:p>
    <w:p w14:paraId="6FDD0836" w14:textId="77777777" w:rsidR="007E63C0" w:rsidRPr="007E63C0" w:rsidRDefault="007E63C0" w:rsidP="007E63C0">
      <w:pPr>
        <w:framePr w:w="1236" w:h="279" w:hRule="exact" w:wrap="auto" w:vAnchor="page" w:hAnchor="page" w:x="6457" w:y="459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427.700</w:t>
      </w:r>
    </w:p>
    <w:p w14:paraId="0D90E227" w14:textId="77777777" w:rsidR="007E63C0" w:rsidRPr="007E63C0" w:rsidRDefault="007E63C0" w:rsidP="007E63C0">
      <w:pPr>
        <w:framePr w:w="1236" w:h="279" w:hRule="exact" w:wrap="auto" w:vAnchor="page" w:hAnchor="page" w:x="6457" w:y="498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841.300</w:t>
      </w:r>
    </w:p>
    <w:p w14:paraId="0A40A041" w14:textId="77777777" w:rsidR="007E63C0" w:rsidRPr="007E63C0" w:rsidRDefault="007E63C0" w:rsidP="007E63C0">
      <w:pPr>
        <w:framePr w:w="1236" w:h="279" w:hRule="exact" w:wrap="auto" w:vAnchor="page" w:hAnchor="page" w:x="6457" w:y="526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130.650</w:t>
      </w:r>
    </w:p>
    <w:p w14:paraId="6C5085EC" w14:textId="77777777" w:rsidR="007E63C0" w:rsidRPr="007E63C0" w:rsidRDefault="007E63C0" w:rsidP="007E63C0">
      <w:pPr>
        <w:framePr w:w="1236" w:h="279" w:hRule="exact" w:wrap="auto" w:vAnchor="page" w:hAnchor="page" w:x="6457" w:y="582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371.067</w:t>
      </w:r>
    </w:p>
    <w:p w14:paraId="682EA44B" w14:textId="77777777" w:rsidR="007E63C0" w:rsidRPr="007E63C0" w:rsidRDefault="007E63C0" w:rsidP="007E63C0">
      <w:pPr>
        <w:framePr w:w="1236" w:h="279" w:hRule="exact" w:wrap="auto" w:vAnchor="page" w:hAnchor="page" w:x="6457" w:y="610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653.420</w:t>
      </w:r>
    </w:p>
    <w:p w14:paraId="6061D14C" w14:textId="77777777" w:rsidR="007E63C0" w:rsidRPr="007E63C0" w:rsidRDefault="007E63C0" w:rsidP="007E63C0">
      <w:pPr>
        <w:framePr w:w="1236" w:h="279" w:hRule="exact" w:wrap="auto" w:vAnchor="page" w:hAnchor="page" w:x="6457" w:y="638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301.850</w:t>
      </w:r>
    </w:p>
    <w:p w14:paraId="23A73AB6" w14:textId="77777777" w:rsidR="007E63C0" w:rsidRPr="007E63C0" w:rsidRDefault="007E63C0" w:rsidP="007E63C0">
      <w:pPr>
        <w:framePr w:w="1236" w:h="279" w:hRule="exact" w:wrap="auto" w:vAnchor="page" w:hAnchor="page" w:x="6457" w:y="666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246.900</w:t>
      </w:r>
    </w:p>
    <w:p w14:paraId="61841362" w14:textId="77777777" w:rsidR="007E63C0" w:rsidRPr="007E63C0" w:rsidRDefault="007E63C0" w:rsidP="007E63C0">
      <w:pPr>
        <w:framePr w:w="1236" w:h="279" w:hRule="exact" w:wrap="auto" w:vAnchor="page" w:hAnchor="page" w:x="6457" w:y="694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135.197</w:t>
      </w:r>
    </w:p>
    <w:p w14:paraId="22E88A71" w14:textId="77777777" w:rsidR="007E63C0" w:rsidRPr="007E63C0" w:rsidRDefault="007E63C0" w:rsidP="007E63C0">
      <w:pPr>
        <w:framePr w:w="1236" w:h="279" w:hRule="exact" w:wrap="auto" w:vAnchor="page" w:hAnchor="page" w:x="6457" w:y="722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583.650</w:t>
      </w:r>
    </w:p>
    <w:p w14:paraId="4E13E3D9" w14:textId="77777777" w:rsidR="007E63C0" w:rsidRPr="007E63C0" w:rsidRDefault="007E63C0" w:rsidP="007E63C0">
      <w:pPr>
        <w:framePr w:w="1304" w:h="279" w:hRule="exact" w:wrap="auto" w:vAnchor="page" w:hAnchor="page" w:x="7804" w:y="319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47.800</w:t>
      </w:r>
    </w:p>
    <w:p w14:paraId="6C18CAA7" w14:textId="77777777" w:rsidR="007E63C0" w:rsidRPr="007E63C0" w:rsidRDefault="007E63C0" w:rsidP="007E63C0">
      <w:pPr>
        <w:framePr w:w="1304" w:h="279" w:hRule="exact" w:wrap="auto" w:vAnchor="page" w:hAnchor="page" w:x="7804" w:y="347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83.310</w:t>
      </w:r>
    </w:p>
    <w:p w14:paraId="0E236C2C" w14:textId="77777777" w:rsidR="007E63C0" w:rsidRPr="007E63C0" w:rsidRDefault="007E63C0" w:rsidP="007E63C0">
      <w:pPr>
        <w:framePr w:w="1304" w:h="279" w:hRule="exact" w:wrap="auto" w:vAnchor="page" w:hAnchor="page" w:x="7804" w:y="404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1.199.600</w:t>
      </w:r>
    </w:p>
    <w:p w14:paraId="7FF97F11" w14:textId="77777777" w:rsidR="007E63C0" w:rsidRPr="007E63C0" w:rsidRDefault="007E63C0" w:rsidP="007E63C0">
      <w:pPr>
        <w:framePr w:w="1304" w:h="279" w:hRule="exact" w:wrap="auto" w:vAnchor="page" w:hAnchor="page" w:x="7804" w:y="432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187.850</w:t>
      </w:r>
    </w:p>
    <w:p w14:paraId="218C9A07" w14:textId="77777777" w:rsidR="007E63C0" w:rsidRPr="007E63C0" w:rsidRDefault="007E63C0" w:rsidP="007E63C0">
      <w:pPr>
        <w:framePr w:w="1304" w:h="279" w:hRule="exact" w:wrap="auto" w:vAnchor="page" w:hAnchor="page" w:x="7804" w:y="459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427.700</w:t>
      </w:r>
    </w:p>
    <w:p w14:paraId="29FDB2EB" w14:textId="77777777" w:rsidR="007E63C0" w:rsidRPr="007E63C0" w:rsidRDefault="007E63C0" w:rsidP="007E63C0">
      <w:pPr>
        <w:framePr w:w="1304" w:h="279" w:hRule="exact" w:wrap="auto" w:vAnchor="page" w:hAnchor="page" w:x="7804" w:y="498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841.300</w:t>
      </w:r>
    </w:p>
    <w:p w14:paraId="04C5B9F1" w14:textId="77777777" w:rsidR="007E63C0" w:rsidRPr="007E63C0" w:rsidRDefault="007E63C0" w:rsidP="007E63C0">
      <w:pPr>
        <w:framePr w:w="1304" w:h="279" w:hRule="exact" w:wrap="auto" w:vAnchor="page" w:hAnchor="page" w:x="7804" w:y="526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130.650</w:t>
      </w:r>
    </w:p>
    <w:p w14:paraId="307AFA7D" w14:textId="77777777" w:rsidR="007E63C0" w:rsidRPr="007E63C0" w:rsidRDefault="007E63C0" w:rsidP="007E63C0">
      <w:pPr>
        <w:framePr w:w="1304" w:h="279" w:hRule="exact" w:wrap="auto" w:vAnchor="page" w:hAnchor="page" w:x="7804" w:y="582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221.067</w:t>
      </w:r>
    </w:p>
    <w:p w14:paraId="78E86021" w14:textId="77777777" w:rsidR="007E63C0" w:rsidRPr="007E63C0" w:rsidRDefault="007E63C0" w:rsidP="007E63C0">
      <w:pPr>
        <w:framePr w:w="1304" w:h="279" w:hRule="exact" w:wrap="auto" w:vAnchor="page" w:hAnchor="page" w:x="7804" w:y="610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253.420</w:t>
      </w:r>
    </w:p>
    <w:p w14:paraId="05BCC036" w14:textId="77777777" w:rsidR="007E63C0" w:rsidRPr="007E63C0" w:rsidRDefault="007E63C0" w:rsidP="007E63C0">
      <w:pPr>
        <w:framePr w:w="1304" w:h="279" w:hRule="exact" w:wrap="auto" w:vAnchor="page" w:hAnchor="page" w:x="7804" w:y="638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146.850</w:t>
      </w:r>
    </w:p>
    <w:p w14:paraId="35269296" w14:textId="77777777" w:rsidR="007E63C0" w:rsidRPr="007E63C0" w:rsidRDefault="007E63C0" w:rsidP="007E63C0">
      <w:pPr>
        <w:framePr w:w="1304" w:h="279" w:hRule="exact" w:wrap="auto" w:vAnchor="page" w:hAnchor="page" w:x="7804" w:y="666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246.900</w:t>
      </w:r>
    </w:p>
    <w:p w14:paraId="23D25C76" w14:textId="77777777" w:rsidR="007E63C0" w:rsidRPr="007E63C0" w:rsidRDefault="007E63C0" w:rsidP="007E63C0">
      <w:pPr>
        <w:framePr w:w="1304" w:h="279" w:hRule="exact" w:wrap="auto" w:vAnchor="page" w:hAnchor="page" w:x="7804" w:y="694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142.220</w:t>
      </w:r>
    </w:p>
    <w:p w14:paraId="5831D7C8" w14:textId="77777777" w:rsidR="007E63C0" w:rsidRPr="007E63C0" w:rsidRDefault="007E63C0" w:rsidP="007E63C0">
      <w:pPr>
        <w:framePr w:w="1304" w:h="279" w:hRule="exact" w:wrap="auto" w:vAnchor="page" w:hAnchor="page" w:x="7804" w:y="722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583.650</w:t>
      </w:r>
    </w:p>
    <w:p w14:paraId="0B300759" w14:textId="77777777" w:rsidR="007E63C0" w:rsidRPr="007E63C0" w:rsidRDefault="007E63C0" w:rsidP="007E63C0">
      <w:pPr>
        <w:framePr w:w="1239" w:h="279" w:hRule="exact" w:wrap="auto" w:vAnchor="page" w:hAnchor="page" w:x="5075" w:y="290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141.110</w:t>
      </w:r>
    </w:p>
    <w:p w14:paraId="4C96A631" w14:textId="77777777" w:rsidR="007E63C0" w:rsidRPr="007E63C0" w:rsidRDefault="007E63C0" w:rsidP="007E63C0">
      <w:pPr>
        <w:framePr w:w="1239" w:h="279" w:hRule="exact" w:wrap="auto" w:vAnchor="page" w:hAnchor="page" w:x="5075" w:y="375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3.646.500</w:t>
      </w:r>
    </w:p>
    <w:p w14:paraId="4A727CDE" w14:textId="77777777" w:rsidR="007E63C0" w:rsidRPr="007E63C0" w:rsidRDefault="007E63C0" w:rsidP="007E63C0">
      <w:pPr>
        <w:framePr w:w="1239" w:h="279" w:hRule="exact" w:wrap="auto" w:vAnchor="page" w:hAnchor="page" w:x="5075" w:y="554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2.808.170</w:t>
      </w:r>
    </w:p>
    <w:p w14:paraId="252D2D09" w14:textId="77777777" w:rsidR="007E63C0" w:rsidRPr="007E63C0" w:rsidRDefault="007E63C0" w:rsidP="007E63C0">
      <w:pPr>
        <w:framePr w:w="557" w:h="293" w:hRule="exact" w:wrap="auto" w:vAnchor="page" w:hAnchor="page" w:x="10018" w:y="290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93</w:t>
      </w:r>
    </w:p>
    <w:p w14:paraId="51258AAF" w14:textId="77777777" w:rsidR="007E63C0" w:rsidRPr="007E63C0" w:rsidRDefault="007E63C0" w:rsidP="007E63C0">
      <w:pPr>
        <w:framePr w:w="557" w:h="293" w:hRule="exact" w:wrap="auto" w:vAnchor="page" w:hAnchor="page" w:x="10018" w:y="375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76</w:t>
      </w:r>
    </w:p>
    <w:p w14:paraId="2846424D" w14:textId="77777777" w:rsidR="007E63C0" w:rsidRPr="007E63C0" w:rsidRDefault="007E63C0" w:rsidP="007E63C0">
      <w:pPr>
        <w:framePr w:w="557" w:h="293" w:hRule="exact" w:wrap="auto" w:vAnchor="page" w:hAnchor="page" w:x="10018" w:y="554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82</w:t>
      </w:r>
    </w:p>
    <w:p w14:paraId="2A6A5EF0" w14:textId="77777777" w:rsidR="007E63C0" w:rsidRPr="007E63C0" w:rsidRDefault="007E63C0" w:rsidP="007E63C0">
      <w:pPr>
        <w:framePr w:w="557" w:h="279" w:hRule="exact" w:wrap="auto" w:vAnchor="page" w:hAnchor="page" w:x="10691" w:y="290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DC8E44B" w14:textId="77777777" w:rsidR="007E63C0" w:rsidRPr="007E63C0" w:rsidRDefault="007E63C0" w:rsidP="007E63C0">
      <w:pPr>
        <w:framePr w:w="557" w:h="279" w:hRule="exact" w:wrap="auto" w:vAnchor="page" w:hAnchor="page" w:x="10691" w:y="375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EEAF98C" w14:textId="77777777" w:rsidR="007E63C0" w:rsidRPr="007E63C0" w:rsidRDefault="007E63C0" w:rsidP="007E63C0">
      <w:pPr>
        <w:framePr w:w="557" w:h="279" w:hRule="exact" w:wrap="auto" w:vAnchor="page" w:hAnchor="page" w:x="10691" w:y="554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70</w:t>
      </w:r>
    </w:p>
    <w:p w14:paraId="077443B5" w14:textId="77777777" w:rsidR="007E63C0" w:rsidRPr="007E63C0" w:rsidRDefault="007E63C0" w:rsidP="007E63C0">
      <w:pPr>
        <w:framePr w:w="1236" w:h="279" w:hRule="exact" w:wrap="auto" w:vAnchor="page" w:hAnchor="page" w:x="6457" w:y="290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131.110</w:t>
      </w:r>
    </w:p>
    <w:p w14:paraId="1256340C" w14:textId="77777777" w:rsidR="007E63C0" w:rsidRPr="007E63C0" w:rsidRDefault="007E63C0" w:rsidP="007E63C0">
      <w:pPr>
        <w:framePr w:w="1236" w:h="279" w:hRule="exact" w:wrap="auto" w:vAnchor="page" w:hAnchor="page" w:x="6457" w:y="375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2.788.600</w:t>
      </w:r>
    </w:p>
    <w:p w14:paraId="10177A2B" w14:textId="77777777" w:rsidR="007E63C0" w:rsidRPr="007E63C0" w:rsidRDefault="007E63C0" w:rsidP="007E63C0">
      <w:pPr>
        <w:framePr w:w="1236" w:h="279" w:hRule="exact" w:wrap="auto" w:vAnchor="page" w:hAnchor="page" w:x="6457" w:y="554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2.292.084</w:t>
      </w:r>
    </w:p>
    <w:p w14:paraId="6FB673DF" w14:textId="77777777" w:rsidR="007E63C0" w:rsidRPr="007E63C0" w:rsidRDefault="007E63C0" w:rsidP="007E63C0">
      <w:pPr>
        <w:framePr w:w="1304" w:h="279" w:hRule="exact" w:wrap="auto" w:vAnchor="page" w:hAnchor="page" w:x="7804" w:y="290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131.110</w:t>
      </w:r>
    </w:p>
    <w:p w14:paraId="45883151" w14:textId="77777777" w:rsidR="007E63C0" w:rsidRPr="007E63C0" w:rsidRDefault="007E63C0" w:rsidP="007E63C0">
      <w:pPr>
        <w:framePr w:w="1304" w:h="279" w:hRule="exact" w:wrap="auto" w:vAnchor="page" w:hAnchor="page" w:x="7804" w:y="375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2.787.100</w:t>
      </w:r>
    </w:p>
    <w:p w14:paraId="14D8BB48" w14:textId="77777777" w:rsidR="007E63C0" w:rsidRPr="007E63C0" w:rsidRDefault="007E63C0" w:rsidP="007E63C0">
      <w:pPr>
        <w:framePr w:w="1304" w:h="279" w:hRule="exact" w:wrap="auto" w:vAnchor="page" w:hAnchor="page" w:x="7804" w:y="554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1.594.107</w:t>
      </w:r>
    </w:p>
    <w:p w14:paraId="59957E3D" w14:textId="77777777" w:rsidR="007E63C0" w:rsidRPr="007E63C0" w:rsidRDefault="007E63C0" w:rsidP="007E63C0">
      <w:pPr>
        <w:framePr w:w="10854" w:h="180" w:hRule="exact" w:wrap="auto" w:vAnchor="page" w:hAnchor="page" w:x="434" w:y="526"/>
        <w:widowControl w:val="0"/>
        <w:autoSpaceDE w:val="0"/>
        <w:autoSpaceDN w:val="0"/>
        <w:adjustRightInd w:val="0"/>
        <w:jc w:val="left"/>
        <w:rPr>
          <w:rFonts w:eastAsia="Times New Roman" w:cs="Arial"/>
          <w:color w:val="000000"/>
          <w:sz w:val="16"/>
          <w:szCs w:val="16"/>
          <w:lang w:val="hr-HR" w:eastAsia="hr-HR"/>
        </w:rPr>
      </w:pPr>
    </w:p>
    <w:p w14:paraId="5718D621" w14:textId="77777777" w:rsidR="007E63C0" w:rsidRPr="007E63C0" w:rsidRDefault="007E63C0" w:rsidP="007E63C0">
      <w:pPr>
        <w:framePr w:w="630" w:h="210" w:hRule="exact" w:wrap="auto" w:vAnchor="page" w:hAnchor="page" w:x="398" w:y="290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Razdjel:</w:t>
      </w:r>
    </w:p>
    <w:p w14:paraId="6EDBA65F" w14:textId="77777777" w:rsidR="007E63C0" w:rsidRPr="007E63C0" w:rsidRDefault="007E63C0" w:rsidP="007E63C0">
      <w:pPr>
        <w:framePr w:w="630" w:h="210" w:hRule="exact" w:wrap="auto" w:vAnchor="page" w:hAnchor="page" w:x="398" w:y="375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Razdjel:</w:t>
      </w:r>
    </w:p>
    <w:p w14:paraId="7B8A8A69" w14:textId="77777777" w:rsidR="007E63C0" w:rsidRPr="007E63C0" w:rsidRDefault="007E63C0" w:rsidP="007E63C0">
      <w:pPr>
        <w:framePr w:w="630" w:h="210" w:hRule="exact" w:wrap="auto" w:vAnchor="page" w:hAnchor="page" w:x="398" w:y="554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Razdjel:</w:t>
      </w:r>
    </w:p>
    <w:p w14:paraId="0CECE0BF" w14:textId="77777777" w:rsidR="007E63C0" w:rsidRPr="007E63C0" w:rsidRDefault="007E63C0" w:rsidP="007E63C0">
      <w:pPr>
        <w:framePr w:w="480" w:h="210" w:hRule="exact" w:wrap="auto" w:vAnchor="page" w:hAnchor="page" w:x="398" w:y="319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Glava:</w:t>
      </w:r>
    </w:p>
    <w:p w14:paraId="7676C9F0" w14:textId="77777777" w:rsidR="007E63C0" w:rsidRPr="007E63C0" w:rsidRDefault="007E63C0" w:rsidP="007E63C0">
      <w:pPr>
        <w:framePr w:w="480" w:h="210" w:hRule="exact" w:wrap="auto" w:vAnchor="page" w:hAnchor="page" w:x="398" w:y="347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Glava:</w:t>
      </w:r>
    </w:p>
    <w:p w14:paraId="462DF220" w14:textId="77777777" w:rsidR="007E63C0" w:rsidRPr="007E63C0" w:rsidRDefault="007E63C0" w:rsidP="007E63C0">
      <w:pPr>
        <w:framePr w:w="480" w:h="210" w:hRule="exact" w:wrap="auto" w:vAnchor="page" w:hAnchor="page" w:x="398" w:y="404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Glava:</w:t>
      </w:r>
    </w:p>
    <w:p w14:paraId="6BAE8BDD" w14:textId="77777777" w:rsidR="007E63C0" w:rsidRPr="007E63C0" w:rsidRDefault="007E63C0" w:rsidP="007E63C0">
      <w:pPr>
        <w:framePr w:w="480" w:h="210" w:hRule="exact" w:wrap="auto" w:vAnchor="page" w:hAnchor="page" w:x="398" w:y="432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Glava:</w:t>
      </w:r>
    </w:p>
    <w:p w14:paraId="2238A01D" w14:textId="77777777" w:rsidR="007E63C0" w:rsidRPr="007E63C0" w:rsidRDefault="007E63C0" w:rsidP="007E63C0">
      <w:pPr>
        <w:framePr w:w="480" w:h="210" w:hRule="exact" w:wrap="auto" w:vAnchor="page" w:hAnchor="page" w:x="398" w:y="459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Glava:</w:t>
      </w:r>
    </w:p>
    <w:p w14:paraId="716331B4" w14:textId="77777777" w:rsidR="007E63C0" w:rsidRPr="007E63C0" w:rsidRDefault="007E63C0" w:rsidP="007E63C0">
      <w:pPr>
        <w:framePr w:w="480" w:h="210" w:hRule="exact" w:wrap="auto" w:vAnchor="page" w:hAnchor="page" w:x="398" w:y="498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Glava:</w:t>
      </w:r>
    </w:p>
    <w:p w14:paraId="0576B6F0" w14:textId="77777777" w:rsidR="007E63C0" w:rsidRPr="007E63C0" w:rsidRDefault="007E63C0" w:rsidP="007E63C0">
      <w:pPr>
        <w:framePr w:w="480" w:h="210" w:hRule="exact" w:wrap="auto" w:vAnchor="page" w:hAnchor="page" w:x="398" w:y="526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Glava:</w:t>
      </w:r>
    </w:p>
    <w:p w14:paraId="3654C212" w14:textId="77777777" w:rsidR="007E63C0" w:rsidRPr="007E63C0" w:rsidRDefault="007E63C0" w:rsidP="007E63C0">
      <w:pPr>
        <w:framePr w:w="480" w:h="210" w:hRule="exact" w:wrap="auto" w:vAnchor="page" w:hAnchor="page" w:x="398" w:y="582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Glava:</w:t>
      </w:r>
    </w:p>
    <w:p w14:paraId="6CA5FECF" w14:textId="77777777" w:rsidR="007E63C0" w:rsidRPr="007E63C0" w:rsidRDefault="007E63C0" w:rsidP="007E63C0">
      <w:pPr>
        <w:framePr w:w="480" w:h="210" w:hRule="exact" w:wrap="auto" w:vAnchor="page" w:hAnchor="page" w:x="398" w:y="610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Glava:</w:t>
      </w:r>
    </w:p>
    <w:p w14:paraId="372D35F9" w14:textId="77777777" w:rsidR="007E63C0" w:rsidRPr="007E63C0" w:rsidRDefault="007E63C0" w:rsidP="007E63C0">
      <w:pPr>
        <w:framePr w:w="480" w:h="210" w:hRule="exact" w:wrap="auto" w:vAnchor="page" w:hAnchor="page" w:x="398" w:y="638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Glava:</w:t>
      </w:r>
    </w:p>
    <w:p w14:paraId="5C7C6527" w14:textId="77777777" w:rsidR="007E63C0" w:rsidRPr="007E63C0" w:rsidRDefault="007E63C0" w:rsidP="007E63C0">
      <w:pPr>
        <w:framePr w:w="480" w:h="210" w:hRule="exact" w:wrap="auto" w:vAnchor="page" w:hAnchor="page" w:x="398" w:y="666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Glava:</w:t>
      </w:r>
    </w:p>
    <w:p w14:paraId="2B415EE3" w14:textId="77777777" w:rsidR="007E63C0" w:rsidRPr="007E63C0" w:rsidRDefault="007E63C0" w:rsidP="007E63C0">
      <w:pPr>
        <w:framePr w:w="480" w:h="210" w:hRule="exact" w:wrap="auto" w:vAnchor="page" w:hAnchor="page" w:x="398" w:y="694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Glava:</w:t>
      </w:r>
    </w:p>
    <w:p w14:paraId="05E1FC84" w14:textId="77777777" w:rsidR="007E63C0" w:rsidRPr="007E63C0" w:rsidRDefault="007E63C0" w:rsidP="007E63C0">
      <w:pPr>
        <w:framePr w:w="480" w:h="210" w:hRule="exact" w:wrap="auto" w:vAnchor="page" w:hAnchor="page" w:x="398" w:y="722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Glava:</w:t>
      </w:r>
    </w:p>
    <w:p w14:paraId="49A10375" w14:textId="77777777" w:rsidR="007E63C0" w:rsidRPr="007E63C0" w:rsidRDefault="007E63C0" w:rsidP="007E63C0">
      <w:pPr>
        <w:framePr w:w="10636" w:h="1021" w:hRule="exact" w:wrap="auto" w:vAnchor="page" w:hAnchor="page" w:x="404" w:y="785"/>
        <w:widowControl w:val="0"/>
        <w:autoSpaceDE w:val="0"/>
        <w:autoSpaceDN w:val="0"/>
        <w:adjustRightInd w:val="0"/>
        <w:jc w:val="center"/>
        <w:rPr>
          <w:rFonts w:ascii="Times New Roman" w:eastAsia="Times New Roman" w:hAnsi="Times New Roman" w:cs="Times New Roman"/>
          <w:bCs/>
          <w:color w:val="000000"/>
          <w:sz w:val="16"/>
          <w:szCs w:val="16"/>
          <w:lang w:val="hr-HR" w:eastAsia="hr-HR"/>
        </w:rPr>
      </w:pPr>
      <w:r w:rsidRPr="007E63C0">
        <w:rPr>
          <w:rFonts w:ascii="Times New Roman" w:eastAsia="Times New Roman" w:hAnsi="Times New Roman" w:cs="Times New Roman"/>
          <w:bCs/>
          <w:color w:val="000000"/>
          <w:sz w:val="16"/>
          <w:szCs w:val="16"/>
          <w:lang w:val="hr-HR" w:eastAsia="hr-HR"/>
        </w:rPr>
        <w:t>Članak 3.</w:t>
      </w:r>
    </w:p>
    <w:p w14:paraId="410E7F7D" w14:textId="445106AD" w:rsidR="007E63C0" w:rsidRPr="007E63C0" w:rsidRDefault="007E63C0" w:rsidP="007E63C0">
      <w:pPr>
        <w:framePr w:w="10636" w:h="1021" w:hRule="exact" w:wrap="auto" w:vAnchor="page" w:hAnchor="page" w:x="404" w:y="785"/>
        <w:widowControl w:val="0"/>
        <w:autoSpaceDE w:val="0"/>
        <w:autoSpaceDN w:val="0"/>
        <w:adjustRightInd w:val="0"/>
        <w:jc w:val="left"/>
        <w:rPr>
          <w:rFonts w:ascii="Times New Roman" w:eastAsia="Times New Roman" w:hAnsi="Times New Roman" w:cs="Times New Roman"/>
          <w:bCs/>
          <w:color w:val="000000"/>
          <w:sz w:val="16"/>
          <w:szCs w:val="16"/>
          <w:lang w:val="hr-HR" w:eastAsia="hr-HR"/>
        </w:rPr>
      </w:pPr>
      <w:r w:rsidRPr="007E63C0">
        <w:rPr>
          <w:rFonts w:ascii="Times New Roman" w:eastAsia="Times New Roman" w:hAnsi="Times New Roman" w:cs="Times New Roman"/>
          <w:bCs/>
          <w:color w:val="000000"/>
          <w:sz w:val="16"/>
          <w:szCs w:val="16"/>
          <w:lang w:val="hr-HR" w:eastAsia="hr-HR"/>
        </w:rPr>
        <w:t xml:space="preserve">Rashodi poslovanja i rashodi za nabavu nefinancijske imovine u proračunu, odnosno njegovom dijelu koji se odnosi na 2023. godinu u ukupnom iznosu od 6.435.780,00 EUR i izdaci za financijsku imovinu i otplate zajmova u iznosu od 160.000,00 EUR raspoređuju se u posebnom dijelu Proračuna po korisnicima i programima, kako slijedi: </w:t>
      </w:r>
    </w:p>
    <w:p w14:paraId="643DAC09" w14:textId="77777777" w:rsidR="007E63C0" w:rsidRPr="007E63C0" w:rsidRDefault="007E63C0" w:rsidP="007E63C0">
      <w:pPr>
        <w:framePr w:w="10636" w:h="1021" w:hRule="exact" w:wrap="auto" w:vAnchor="page" w:hAnchor="page" w:x="404" w:y="785"/>
        <w:widowControl w:val="0"/>
        <w:autoSpaceDE w:val="0"/>
        <w:autoSpaceDN w:val="0"/>
        <w:adjustRightInd w:val="0"/>
        <w:jc w:val="center"/>
        <w:rPr>
          <w:rFonts w:ascii="Times New Roman" w:eastAsia="Times New Roman" w:hAnsi="Times New Roman" w:cs="Times New Roman"/>
          <w:bCs/>
          <w:color w:val="000000"/>
          <w:szCs w:val="20"/>
          <w:lang w:val="hr-HR" w:eastAsia="hr-HR"/>
        </w:rPr>
      </w:pPr>
    </w:p>
    <w:p w14:paraId="2CFDB601" w14:textId="77777777" w:rsidR="007E63C0" w:rsidRPr="007E63C0" w:rsidRDefault="007E63C0" w:rsidP="00B5506A">
      <w:pPr>
        <w:framePr w:w="1239" w:h="384" w:hRule="exact" w:wrap="auto" w:vAnchor="page" w:hAnchor="page" w:x="5075" w:y="1506"/>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 za</w:t>
      </w:r>
    </w:p>
    <w:p w14:paraId="1C3C0AF3" w14:textId="77777777" w:rsidR="007E63C0" w:rsidRPr="007E63C0" w:rsidRDefault="007E63C0" w:rsidP="00B5506A">
      <w:pPr>
        <w:framePr w:w="1239" w:h="384" w:hRule="exact" w:wrap="auto" w:vAnchor="page" w:hAnchor="page" w:x="5075" w:y="1506"/>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2023</w:t>
      </w:r>
    </w:p>
    <w:p w14:paraId="467CC3CD" w14:textId="77777777" w:rsidR="007E63C0" w:rsidRPr="007E63C0" w:rsidRDefault="007E63C0" w:rsidP="007E63C0">
      <w:pPr>
        <w:framePr w:w="239" w:h="239" w:hRule="exact" w:wrap="auto" w:vAnchor="page" w:hAnchor="page" w:x="8336" w:y="211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w:t>
      </w:r>
    </w:p>
    <w:p w14:paraId="3B7059CD" w14:textId="77777777" w:rsidR="007E63C0" w:rsidRPr="007E63C0" w:rsidRDefault="007E63C0" w:rsidP="00B5506A">
      <w:pPr>
        <w:framePr w:w="513" w:h="210" w:hRule="exact" w:wrap="auto" w:vAnchor="page" w:hAnchor="page" w:x="10036" w:y="150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6031EE81" w14:textId="77777777" w:rsidR="007E63C0" w:rsidRPr="007E63C0" w:rsidRDefault="007E63C0" w:rsidP="00B5506A">
      <w:pPr>
        <w:framePr w:w="548" w:h="210" w:hRule="exact" w:wrap="auto" w:vAnchor="page" w:hAnchor="page" w:x="10706" w:y="148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7697AD51" w14:textId="77777777" w:rsidR="007E63C0" w:rsidRPr="007E63C0" w:rsidRDefault="007E63C0" w:rsidP="007E63C0">
      <w:pPr>
        <w:framePr w:w="367" w:h="210" w:hRule="exact" w:wrap="auto" w:vAnchor="page" w:hAnchor="page" w:x="10091" w:y="211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2/1</w:t>
      </w:r>
    </w:p>
    <w:p w14:paraId="33E0F031" w14:textId="77777777" w:rsidR="007E63C0" w:rsidRPr="007E63C0" w:rsidRDefault="007E63C0" w:rsidP="007E63C0">
      <w:pPr>
        <w:framePr w:w="327" w:h="210" w:hRule="exact" w:wrap="auto" w:vAnchor="page" w:hAnchor="page" w:x="10801" w:y="211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576B53B4" w14:textId="77777777" w:rsidR="007E63C0" w:rsidRPr="007E63C0" w:rsidRDefault="007E63C0" w:rsidP="00B5506A">
      <w:pPr>
        <w:framePr w:w="1236" w:h="575" w:hRule="exact" w:wrap="auto" w:vAnchor="page" w:hAnchor="page" w:x="6465" w:y="1513"/>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4B76FA4E" w14:textId="77777777" w:rsidR="007E63C0" w:rsidRPr="007E63C0" w:rsidRDefault="007E63C0" w:rsidP="00B5506A">
      <w:pPr>
        <w:framePr w:w="1236" w:h="575" w:hRule="exact" w:wrap="auto" w:vAnchor="page" w:hAnchor="page" w:x="6465" w:y="1513"/>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2E6D5AFA" w14:textId="77777777" w:rsidR="007E63C0" w:rsidRPr="007E63C0" w:rsidRDefault="007E63C0" w:rsidP="00B5506A">
      <w:pPr>
        <w:framePr w:w="1236" w:h="575" w:hRule="exact" w:wrap="auto" w:vAnchor="page" w:hAnchor="page" w:x="6465" w:y="1513"/>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2024</w:t>
      </w:r>
    </w:p>
    <w:p w14:paraId="3447FE17" w14:textId="77777777" w:rsidR="007E63C0" w:rsidRPr="007E63C0" w:rsidRDefault="007E63C0" w:rsidP="00B5506A">
      <w:pPr>
        <w:framePr w:w="1305" w:h="575" w:hRule="exact" w:wrap="auto" w:vAnchor="page" w:hAnchor="page" w:x="7820" w:y="1506"/>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48EB86F4" w14:textId="77777777" w:rsidR="007E63C0" w:rsidRPr="007E63C0" w:rsidRDefault="007E63C0" w:rsidP="00B5506A">
      <w:pPr>
        <w:framePr w:w="1305" w:h="575" w:hRule="exact" w:wrap="auto" w:vAnchor="page" w:hAnchor="page" w:x="7820" w:y="1506"/>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0EA52D3D" w14:textId="77777777" w:rsidR="007E63C0" w:rsidRPr="007E63C0" w:rsidRDefault="007E63C0" w:rsidP="00B5506A">
      <w:pPr>
        <w:framePr w:w="1305" w:h="575" w:hRule="exact" w:wrap="auto" w:vAnchor="page" w:hAnchor="page" w:x="7820" w:y="1506"/>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2025</w:t>
      </w:r>
    </w:p>
    <w:p w14:paraId="71C53488" w14:textId="77777777" w:rsidR="007E63C0" w:rsidRPr="007E63C0" w:rsidRDefault="007E63C0" w:rsidP="007E63C0">
      <w:pPr>
        <w:framePr w:w="239" w:h="239" w:hRule="exact" w:wrap="auto" w:vAnchor="page" w:hAnchor="page" w:x="5575" w:y="211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357D282A" w14:textId="77777777" w:rsidR="007E63C0" w:rsidRPr="007E63C0" w:rsidRDefault="007E63C0" w:rsidP="007E63C0">
      <w:pPr>
        <w:framePr w:w="233" w:h="240" w:hRule="exact" w:wrap="auto" w:vAnchor="page" w:hAnchor="page" w:x="6959" w:y="211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w:t>
      </w:r>
    </w:p>
    <w:p w14:paraId="1D7A9652" w14:textId="5E704E5A" w:rsidR="007E63C0" w:rsidRPr="007E63C0" w:rsidRDefault="007E63C0" w:rsidP="00B5506A">
      <w:pPr>
        <w:framePr w:w="1070" w:h="225" w:hRule="exact" w:wrap="auto" w:vAnchor="page" w:hAnchor="page" w:x="414" w:y="2573"/>
        <w:widowControl w:val="0"/>
        <w:autoSpaceDE w:val="0"/>
        <w:autoSpaceDN w:val="0"/>
        <w:adjustRightInd w:val="0"/>
        <w:jc w:val="left"/>
        <w:rPr>
          <w:rFonts w:eastAsia="Times New Roman" w:cs="Arial"/>
          <w:b/>
          <w:bCs/>
          <w:color w:val="000000"/>
          <w:sz w:val="18"/>
          <w:szCs w:val="18"/>
          <w:lang w:val="hr-HR" w:eastAsia="hr-HR"/>
        </w:rPr>
      </w:pPr>
      <w:r w:rsidRPr="007E63C0">
        <w:rPr>
          <w:rFonts w:eastAsia="Times New Roman" w:cs="Arial"/>
          <w:b/>
          <w:bCs/>
          <w:color w:val="000000"/>
          <w:sz w:val="18"/>
          <w:szCs w:val="18"/>
          <w:lang w:val="hr-HR" w:eastAsia="hr-HR"/>
        </w:rPr>
        <w:t>UKUPN</w:t>
      </w:r>
      <w:r w:rsidR="00B5506A">
        <w:rPr>
          <w:rFonts w:eastAsia="Times New Roman" w:cs="Arial"/>
          <w:b/>
          <w:bCs/>
          <w:color w:val="000000"/>
          <w:sz w:val="18"/>
          <w:szCs w:val="18"/>
          <w:lang w:val="hr-HR" w:eastAsia="hr-HR"/>
        </w:rPr>
        <w:t>O</w:t>
      </w:r>
      <w:r w:rsidRPr="007E63C0">
        <w:rPr>
          <w:rFonts w:eastAsia="Times New Roman" w:cs="Arial"/>
          <w:b/>
          <w:bCs/>
          <w:color w:val="000000"/>
          <w:sz w:val="18"/>
          <w:szCs w:val="18"/>
          <w:lang w:val="hr-HR" w:eastAsia="hr-HR"/>
        </w:rPr>
        <w:t>:</w:t>
      </w:r>
    </w:p>
    <w:p w14:paraId="02E59113" w14:textId="32CFB3A2" w:rsidR="007E63C0" w:rsidRPr="007E63C0" w:rsidRDefault="00B5506A" w:rsidP="007E63C0">
      <w:pPr>
        <w:widowControl w:val="0"/>
        <w:autoSpaceDE w:val="0"/>
        <w:autoSpaceDN w:val="0"/>
        <w:adjustRightInd w:val="0"/>
        <w:jc w:val="left"/>
        <w:rPr>
          <w:rFonts w:ascii="Times New Roman" w:eastAsia="Times New Roman" w:hAnsi="Times New Roman" w:cs="Times New Roman"/>
          <w:sz w:val="24"/>
          <w:szCs w:val="24"/>
          <w:lang w:val="hr-HR" w:eastAsia="hr-HR"/>
        </w:rPr>
        <w:sectPr w:rsidR="007E63C0" w:rsidRPr="007E63C0">
          <w:pgSz w:w="11900" w:h="16840"/>
          <w:pgMar w:top="1417" w:right="1417" w:bottom="1417" w:left="1417" w:header="720" w:footer="720" w:gutter="0"/>
          <w:cols w:space="720"/>
          <w:noEndnote/>
        </w:sect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57216" behindDoc="1" locked="0" layoutInCell="0" allowOverlap="1" wp14:anchorId="1826AD9E" wp14:editId="3E69E68A">
                <wp:simplePos x="0" y="0"/>
                <wp:positionH relativeFrom="page">
                  <wp:posOffset>250194</wp:posOffset>
                </wp:positionH>
                <wp:positionV relativeFrom="page">
                  <wp:posOffset>953121</wp:posOffset>
                </wp:positionV>
                <wp:extent cx="6962775" cy="529515"/>
                <wp:effectExtent l="0" t="0" r="9525" b="4445"/>
                <wp:wrapNone/>
                <wp:docPr id="4947" name="Rectangle 4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529515"/>
                        </a:xfrm>
                        <a:prstGeom prst="rect">
                          <a:avLst/>
                        </a:prstGeom>
                        <a:solidFill>
                          <a:srgbClr val="C0C0C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6FDCE" id="Rectangle 4947" o:spid="_x0000_s1026" style="position:absolute;margin-left:19.7pt;margin-top:75.05pt;width:548.25pt;height:41.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" o:allowincell="f" fillcolor="silver" stroked="f" strokeweight=".05pt">
                <w10:wrap anchorx="page" anchory="page"/>
              </v:rect>
            </w:pict>
          </mc:Fallback>
        </mc:AlternateContent>
      </w:r>
    </w:p>
    <w:p w14:paraId="3BFB2BBE" w14:textId="77777777" w:rsidR="007E63C0" w:rsidRPr="007E63C0" w:rsidRDefault="007E63C0" w:rsidP="007E63C0">
      <w:pPr>
        <w:framePr w:w="3224" w:h="355" w:hRule="exact" w:wrap="auto" w:vAnchor="page" w:hAnchor="page" w:x="6926" w:y="15683"/>
        <w:widowControl w:val="0"/>
        <w:autoSpaceDE w:val="0"/>
        <w:autoSpaceDN w:val="0"/>
        <w:adjustRightInd w:val="0"/>
        <w:spacing w:line="178" w:lineRule="atLeast"/>
        <w:jc w:val="center"/>
        <w:rPr>
          <w:rFonts w:eastAsia="Times New Roman" w:cs="Arial"/>
          <w:color w:val="000000"/>
          <w:sz w:val="16"/>
          <w:szCs w:val="16"/>
          <w:lang w:val="hr-HR" w:eastAsia="hr-HR"/>
        </w:rPr>
      </w:pPr>
    </w:p>
    <w:p w14:paraId="2DC9E774" w14:textId="6321BC33" w:rsidR="007E63C0" w:rsidRPr="007E63C0" w:rsidRDefault="007E63C0" w:rsidP="007E63C0">
      <w:pPr>
        <w:framePr w:w="3486" w:h="279" w:hRule="exact" w:wrap="auto" w:vAnchor="page" w:hAnchor="page" w:x="1633" w:y="4864"/>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37056" behindDoc="1" locked="0" layoutInCell="0" allowOverlap="1" wp14:anchorId="1EDF3528" wp14:editId="086FD1E5">
                <wp:simplePos x="0" y="0"/>
                <wp:positionH relativeFrom="page">
                  <wp:posOffset>271145</wp:posOffset>
                </wp:positionH>
                <wp:positionV relativeFrom="page">
                  <wp:posOffset>1571625</wp:posOffset>
                </wp:positionV>
                <wp:extent cx="6889750" cy="7806055"/>
                <wp:effectExtent l="0" t="0" r="0" b="0"/>
                <wp:wrapNone/>
                <wp:docPr id="4946" name="Rectangle 4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7806055"/>
                        </a:xfrm>
                        <a:prstGeom prst="rect">
                          <a:avLst/>
                        </a:prstGeom>
                        <a:solidFill>
                          <a:srgbClr val="C2C2C2"/>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76D34" id="Rectangle 4946" o:spid="_x0000_s1026" style="position:absolute;margin-left:21.35pt;margin-top:123.75pt;width:542.5pt;height:614.65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" o:allowincell="f" fillcolor="#c2c2c2" strokecolor="#c2c2c2"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38080" behindDoc="1" locked="0" layoutInCell="0" allowOverlap="1" wp14:anchorId="74070031" wp14:editId="44D3FF01">
                <wp:simplePos x="0" y="0"/>
                <wp:positionH relativeFrom="page">
                  <wp:posOffset>271145</wp:posOffset>
                </wp:positionH>
                <wp:positionV relativeFrom="page">
                  <wp:posOffset>1694815</wp:posOffset>
                </wp:positionV>
                <wp:extent cx="6889750" cy="7682865"/>
                <wp:effectExtent l="0" t="0" r="0" b="0"/>
                <wp:wrapNone/>
                <wp:docPr id="4945" name="Rectangle 4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7682865"/>
                        </a:xfrm>
                        <a:prstGeom prst="rect">
                          <a:avLst/>
                        </a:prstGeom>
                        <a:solidFill>
                          <a:srgbClr val="CCCCCC"/>
                        </a:solidFill>
                        <a:ln w="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40B87" id="Rectangle 4945" o:spid="_x0000_s1026" style="position:absolute;margin-left:21.35pt;margin-top:133.45pt;width:542.5pt;height:604.95pt;z-index:-25187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" o:allowincell="f" fillcolor="#ccc" strokecolor="white"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39104" behindDoc="1" locked="0" layoutInCell="0" allowOverlap="1" wp14:anchorId="4B9F4EA3" wp14:editId="13EAA7C7">
                <wp:simplePos x="0" y="0"/>
                <wp:positionH relativeFrom="page">
                  <wp:posOffset>271145</wp:posOffset>
                </wp:positionH>
                <wp:positionV relativeFrom="page">
                  <wp:posOffset>1964055</wp:posOffset>
                </wp:positionV>
                <wp:extent cx="6889750" cy="367030"/>
                <wp:effectExtent l="0" t="0" r="0" b="0"/>
                <wp:wrapNone/>
                <wp:docPr id="4944" name="Rectangle 4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FB9E1" id="Rectangle 4944" o:spid="_x0000_s1026" style="position:absolute;margin-left:21.35pt;margin-top:154.65pt;width:542.5pt;height:28.9pt;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40128" behindDoc="1" locked="0" layoutInCell="0" allowOverlap="1" wp14:anchorId="3998A05A" wp14:editId="2C332BAD">
                <wp:simplePos x="0" y="0"/>
                <wp:positionH relativeFrom="page">
                  <wp:posOffset>271145</wp:posOffset>
                </wp:positionH>
                <wp:positionV relativeFrom="page">
                  <wp:posOffset>2331085</wp:posOffset>
                </wp:positionV>
                <wp:extent cx="6889750" cy="367030"/>
                <wp:effectExtent l="0" t="0" r="0" b="0"/>
                <wp:wrapNone/>
                <wp:docPr id="4943" name="Rectangle 4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673DF" id="Rectangle 4943" o:spid="_x0000_s1026" style="position:absolute;margin-left:21.35pt;margin-top:183.55pt;width:542.5pt;height:28.9pt;z-index:-25187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41152" behindDoc="1" locked="0" layoutInCell="0" allowOverlap="1" wp14:anchorId="2F4C6E12" wp14:editId="421F5008">
                <wp:simplePos x="0" y="0"/>
                <wp:positionH relativeFrom="page">
                  <wp:posOffset>271145</wp:posOffset>
                </wp:positionH>
                <wp:positionV relativeFrom="page">
                  <wp:posOffset>2733040</wp:posOffset>
                </wp:positionV>
                <wp:extent cx="6889750" cy="3723005"/>
                <wp:effectExtent l="0" t="0" r="0" b="0"/>
                <wp:wrapNone/>
                <wp:docPr id="4942" name="Rectangle 4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723005"/>
                        </a:xfrm>
                        <a:prstGeom prst="rect">
                          <a:avLst/>
                        </a:prstGeom>
                        <a:solidFill>
                          <a:srgbClr val="858585"/>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B5A5B" id="Rectangle 4942" o:spid="_x0000_s1026" style="position:absolute;margin-left:21.35pt;margin-top:215.2pt;width:542.5pt;height:293.15pt;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" o:allowincell="f" fillcolor="#858585"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42176" behindDoc="1" locked="0" layoutInCell="0" allowOverlap="1" wp14:anchorId="2227660F" wp14:editId="464E27FC">
                <wp:simplePos x="0" y="0"/>
                <wp:positionH relativeFrom="page">
                  <wp:posOffset>271145</wp:posOffset>
                </wp:positionH>
                <wp:positionV relativeFrom="page">
                  <wp:posOffset>6456045</wp:posOffset>
                </wp:positionV>
                <wp:extent cx="6889750" cy="1644650"/>
                <wp:effectExtent l="0" t="0" r="0" b="0"/>
                <wp:wrapNone/>
                <wp:docPr id="4941" name="Rectangle 4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644650"/>
                        </a:xfrm>
                        <a:prstGeom prst="rect">
                          <a:avLst/>
                        </a:prstGeom>
                        <a:solidFill>
                          <a:srgbClr val="858585"/>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97D7B" id="Rectangle 4941" o:spid="_x0000_s1026" style="position:absolute;margin-left:21.35pt;margin-top:508.35pt;width:542.5pt;height:129.5pt;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" o:allowincell="f" fillcolor="#858585"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43200" behindDoc="1" locked="0" layoutInCell="0" allowOverlap="1" wp14:anchorId="5C8305CB" wp14:editId="3F60C9A9">
                <wp:simplePos x="0" y="0"/>
                <wp:positionH relativeFrom="page">
                  <wp:posOffset>271145</wp:posOffset>
                </wp:positionH>
                <wp:positionV relativeFrom="page">
                  <wp:posOffset>8100060</wp:posOffset>
                </wp:positionV>
                <wp:extent cx="6889750" cy="1276985"/>
                <wp:effectExtent l="0" t="0" r="0" b="0"/>
                <wp:wrapNone/>
                <wp:docPr id="4940" name="Rectangle 4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276985"/>
                        </a:xfrm>
                        <a:prstGeom prst="rect">
                          <a:avLst/>
                        </a:prstGeom>
                        <a:solidFill>
                          <a:srgbClr val="858585"/>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40EC0" id="Rectangle 4940" o:spid="_x0000_s1026" style="position:absolute;margin-left:21.35pt;margin-top:637.8pt;width:542.5pt;height:100.55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" o:allowincell="f" fillcolor="#858585"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44224" behindDoc="1" locked="0" layoutInCell="0" allowOverlap="1" wp14:anchorId="29822D5D" wp14:editId="7F252D6F">
                <wp:simplePos x="0" y="0"/>
                <wp:positionH relativeFrom="page">
                  <wp:posOffset>271145</wp:posOffset>
                </wp:positionH>
                <wp:positionV relativeFrom="page">
                  <wp:posOffset>2733040</wp:posOffset>
                </wp:positionV>
                <wp:extent cx="6889750" cy="348615"/>
                <wp:effectExtent l="0" t="0" r="0" b="0"/>
                <wp:wrapNone/>
                <wp:docPr id="4939" name="Rectangle 4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48615"/>
                        </a:xfrm>
                        <a:prstGeom prst="rect">
                          <a:avLst/>
                        </a:prstGeom>
                        <a:solidFill>
                          <a:srgbClr val="CCCCCC"/>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4DBFE" id="Rectangle 4939" o:spid="_x0000_s1026" style="position:absolute;margin-left:21.35pt;margin-top:215.2pt;width:542.5pt;height:27.45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" o:allowincell="f" fillcolor="#ccc"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45248" behindDoc="1" locked="0" layoutInCell="0" allowOverlap="1" wp14:anchorId="021322DA" wp14:editId="504D01BF">
                <wp:simplePos x="0" y="0"/>
                <wp:positionH relativeFrom="page">
                  <wp:posOffset>271145</wp:posOffset>
                </wp:positionH>
                <wp:positionV relativeFrom="page">
                  <wp:posOffset>6456045</wp:posOffset>
                </wp:positionV>
                <wp:extent cx="6889750" cy="348615"/>
                <wp:effectExtent l="0" t="0" r="0" b="0"/>
                <wp:wrapNone/>
                <wp:docPr id="4938" name="Rectangle 4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48615"/>
                        </a:xfrm>
                        <a:prstGeom prst="rect">
                          <a:avLst/>
                        </a:prstGeom>
                        <a:solidFill>
                          <a:srgbClr val="CCCCCC"/>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AB2F3" id="Rectangle 4938" o:spid="_x0000_s1026" style="position:absolute;margin-left:21.35pt;margin-top:508.35pt;width:542.5pt;height:27.45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" o:allowincell="f" fillcolor="#ccc"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46272" behindDoc="1" locked="0" layoutInCell="0" allowOverlap="1" wp14:anchorId="332CC569" wp14:editId="3548D122">
                <wp:simplePos x="0" y="0"/>
                <wp:positionH relativeFrom="page">
                  <wp:posOffset>271145</wp:posOffset>
                </wp:positionH>
                <wp:positionV relativeFrom="page">
                  <wp:posOffset>8100060</wp:posOffset>
                </wp:positionV>
                <wp:extent cx="6889750" cy="348615"/>
                <wp:effectExtent l="0" t="0" r="0" b="0"/>
                <wp:wrapNone/>
                <wp:docPr id="4937" name="Rectangle 4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48615"/>
                        </a:xfrm>
                        <a:prstGeom prst="rect">
                          <a:avLst/>
                        </a:prstGeom>
                        <a:solidFill>
                          <a:srgbClr val="CCCCCC"/>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755DE" id="Rectangle 4937" o:spid="_x0000_s1026" style="position:absolute;margin-left:21.35pt;margin-top:637.8pt;width:542.5pt;height:27.45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" o:allowincell="f" fillcolor="#ccc"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47296" behindDoc="1" locked="0" layoutInCell="0" allowOverlap="1" wp14:anchorId="579E1A2C" wp14:editId="458BC989">
                <wp:simplePos x="0" y="0"/>
                <wp:positionH relativeFrom="page">
                  <wp:posOffset>271145</wp:posOffset>
                </wp:positionH>
                <wp:positionV relativeFrom="page">
                  <wp:posOffset>3059430</wp:posOffset>
                </wp:positionV>
                <wp:extent cx="6889750" cy="1495425"/>
                <wp:effectExtent l="0" t="0" r="0" b="0"/>
                <wp:wrapNone/>
                <wp:docPr id="4936" name="Rectangle 4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49542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25EC2" id="Rectangle 4936" o:spid="_x0000_s1026" style="position:absolute;margin-left:21.35pt;margin-top:240.9pt;width:542.5pt;height:117.75pt;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48320" behindDoc="1" locked="0" layoutInCell="0" allowOverlap="1" wp14:anchorId="675EF056" wp14:editId="1EBF71DA">
                <wp:simplePos x="0" y="0"/>
                <wp:positionH relativeFrom="page">
                  <wp:posOffset>271145</wp:posOffset>
                </wp:positionH>
                <wp:positionV relativeFrom="page">
                  <wp:posOffset>4554855</wp:posOffset>
                </wp:positionV>
                <wp:extent cx="6889750" cy="950595"/>
                <wp:effectExtent l="0" t="0" r="0" b="0"/>
                <wp:wrapNone/>
                <wp:docPr id="4935" name="Rectangle 4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95059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08268" id="Rectangle 4935" o:spid="_x0000_s1026" style="position:absolute;margin-left:21.35pt;margin-top:358.65pt;width:542.5pt;height:74.85pt;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49344" behindDoc="1" locked="0" layoutInCell="0" allowOverlap="1" wp14:anchorId="4036F1BA" wp14:editId="317F6CF2">
                <wp:simplePos x="0" y="0"/>
                <wp:positionH relativeFrom="page">
                  <wp:posOffset>271145</wp:posOffset>
                </wp:positionH>
                <wp:positionV relativeFrom="page">
                  <wp:posOffset>5505450</wp:posOffset>
                </wp:positionV>
                <wp:extent cx="6889750" cy="950595"/>
                <wp:effectExtent l="0" t="0" r="0" b="0"/>
                <wp:wrapNone/>
                <wp:docPr id="4934" name="Rectangle 4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95059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1E114" id="Rectangle 4934" o:spid="_x0000_s1026" style="position:absolute;margin-left:21.35pt;margin-top:433.5pt;width:542.5pt;height:74.85pt;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50368" behindDoc="1" locked="0" layoutInCell="0" allowOverlap="1" wp14:anchorId="16E44849" wp14:editId="008354F6">
                <wp:simplePos x="0" y="0"/>
                <wp:positionH relativeFrom="page">
                  <wp:posOffset>271145</wp:posOffset>
                </wp:positionH>
                <wp:positionV relativeFrom="page">
                  <wp:posOffset>6782435</wp:posOffset>
                </wp:positionV>
                <wp:extent cx="6889750" cy="1317625"/>
                <wp:effectExtent l="0" t="0" r="0" b="0"/>
                <wp:wrapNone/>
                <wp:docPr id="4933" name="Rectangle 4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31762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48B31" id="Rectangle 4933" o:spid="_x0000_s1026" style="position:absolute;margin-left:21.35pt;margin-top:534.05pt;width:542.5pt;height:103.75pt;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51392" behindDoc="1" locked="0" layoutInCell="0" allowOverlap="1" wp14:anchorId="4EB5D895" wp14:editId="495F1B10">
                <wp:simplePos x="0" y="0"/>
                <wp:positionH relativeFrom="page">
                  <wp:posOffset>271145</wp:posOffset>
                </wp:positionH>
                <wp:positionV relativeFrom="page">
                  <wp:posOffset>8427085</wp:posOffset>
                </wp:positionV>
                <wp:extent cx="6889750" cy="950595"/>
                <wp:effectExtent l="0" t="0" r="0" b="0"/>
                <wp:wrapNone/>
                <wp:docPr id="4932" name="Rectangle 4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95059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0D943" id="Rectangle 4932" o:spid="_x0000_s1026" style="position:absolute;margin-left:21.35pt;margin-top:663.55pt;width:542.5pt;height:74.85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52416" behindDoc="1" locked="0" layoutInCell="0" allowOverlap="1" wp14:anchorId="3142B195" wp14:editId="609E0968">
                <wp:simplePos x="0" y="0"/>
                <wp:positionH relativeFrom="page">
                  <wp:posOffset>271145</wp:posOffset>
                </wp:positionH>
                <wp:positionV relativeFrom="page">
                  <wp:posOffset>4171315</wp:posOffset>
                </wp:positionV>
                <wp:extent cx="6889750" cy="383540"/>
                <wp:effectExtent l="0" t="0" r="0" b="0"/>
                <wp:wrapNone/>
                <wp:docPr id="4931" name="Rectangle 4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835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7DFBA" id="Rectangle 4931" o:spid="_x0000_s1026" style="position:absolute;margin-left:21.35pt;margin-top:328.45pt;width:542.5pt;height:30.2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53440" behindDoc="1" locked="0" layoutInCell="0" allowOverlap="1" wp14:anchorId="66A378B8" wp14:editId="29DBC2DC">
                <wp:simplePos x="0" y="0"/>
                <wp:positionH relativeFrom="page">
                  <wp:posOffset>271145</wp:posOffset>
                </wp:positionH>
                <wp:positionV relativeFrom="page">
                  <wp:posOffset>5299075</wp:posOffset>
                </wp:positionV>
                <wp:extent cx="6889750" cy="205740"/>
                <wp:effectExtent l="0" t="0" r="0" b="0"/>
                <wp:wrapNone/>
                <wp:docPr id="4930" name="Rectangle 4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057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BC5CC" id="Rectangle 4930" o:spid="_x0000_s1026" style="position:absolute;margin-left:21.35pt;margin-top:417.25pt;width:542.5pt;height:16.2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54464" behindDoc="1" locked="0" layoutInCell="0" allowOverlap="1" wp14:anchorId="285B11A6" wp14:editId="6ECF30DC">
                <wp:simplePos x="0" y="0"/>
                <wp:positionH relativeFrom="page">
                  <wp:posOffset>271145</wp:posOffset>
                </wp:positionH>
                <wp:positionV relativeFrom="page">
                  <wp:posOffset>6249670</wp:posOffset>
                </wp:positionV>
                <wp:extent cx="6889750" cy="205740"/>
                <wp:effectExtent l="0" t="0" r="0" b="0"/>
                <wp:wrapNone/>
                <wp:docPr id="4929" name="Rectangle 4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057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EE806" id="Rectangle 4929" o:spid="_x0000_s1026" style="position:absolute;margin-left:21.35pt;margin-top:492.1pt;width:542.5pt;height:16.2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55488" behindDoc="1" locked="0" layoutInCell="0" allowOverlap="1" wp14:anchorId="48C0C8DF" wp14:editId="1D9257F1">
                <wp:simplePos x="0" y="0"/>
                <wp:positionH relativeFrom="page">
                  <wp:posOffset>271145</wp:posOffset>
                </wp:positionH>
                <wp:positionV relativeFrom="page">
                  <wp:posOffset>7894320</wp:posOffset>
                </wp:positionV>
                <wp:extent cx="6889750" cy="205740"/>
                <wp:effectExtent l="0" t="0" r="0" b="0"/>
                <wp:wrapNone/>
                <wp:docPr id="4928" name="Rectangle 4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057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47FA9" id="Rectangle 4928" o:spid="_x0000_s1026" style="position:absolute;margin-left:21.35pt;margin-top:621.6pt;width:542.5pt;height:16.2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56512" behindDoc="1" locked="0" layoutInCell="0" allowOverlap="1" wp14:anchorId="26E6FC5D" wp14:editId="1244814F">
                <wp:simplePos x="0" y="0"/>
                <wp:positionH relativeFrom="page">
                  <wp:posOffset>271145</wp:posOffset>
                </wp:positionH>
                <wp:positionV relativeFrom="page">
                  <wp:posOffset>9171305</wp:posOffset>
                </wp:positionV>
                <wp:extent cx="6889750" cy="205740"/>
                <wp:effectExtent l="0" t="0" r="0" b="0"/>
                <wp:wrapNone/>
                <wp:docPr id="4927" name="Rectangle 4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057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E6359" id="Rectangle 4927" o:spid="_x0000_s1026" style="position:absolute;margin-left:21.35pt;margin-top:722.15pt;width:542.5pt;height:16.2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57536" behindDoc="1" locked="0" layoutInCell="0" allowOverlap="1" wp14:anchorId="066C3E1A" wp14:editId="6921757C">
                <wp:simplePos x="0" y="0"/>
                <wp:positionH relativeFrom="page">
                  <wp:posOffset>271145</wp:posOffset>
                </wp:positionH>
                <wp:positionV relativeFrom="page">
                  <wp:posOffset>4199890</wp:posOffset>
                </wp:positionV>
                <wp:extent cx="6889750" cy="177165"/>
                <wp:effectExtent l="0" t="0" r="0" b="0"/>
                <wp:wrapNone/>
                <wp:docPr id="4926" name="Rectangle 4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104BE" id="Rectangle 4926" o:spid="_x0000_s1026" style="position:absolute;margin-left:21.35pt;margin-top:330.7pt;width:542.5pt;height:13.95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58560" behindDoc="1" locked="0" layoutInCell="0" allowOverlap="1" wp14:anchorId="01971569" wp14:editId="43A50251">
                <wp:simplePos x="0" y="0"/>
                <wp:positionH relativeFrom="page">
                  <wp:posOffset>271145</wp:posOffset>
                </wp:positionH>
                <wp:positionV relativeFrom="page">
                  <wp:posOffset>4377055</wp:posOffset>
                </wp:positionV>
                <wp:extent cx="6889750" cy="177165"/>
                <wp:effectExtent l="0" t="0" r="0" b="0"/>
                <wp:wrapNone/>
                <wp:docPr id="4925" name="Rectangle 4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49BCB" id="Rectangle 4925" o:spid="_x0000_s1026" style="position:absolute;margin-left:21.35pt;margin-top:344.65pt;width:542.5pt;height:13.95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59584" behindDoc="1" locked="0" layoutInCell="0" allowOverlap="1" wp14:anchorId="1C1D05D5" wp14:editId="2C56C953">
                <wp:simplePos x="0" y="0"/>
                <wp:positionH relativeFrom="page">
                  <wp:posOffset>271145</wp:posOffset>
                </wp:positionH>
                <wp:positionV relativeFrom="page">
                  <wp:posOffset>5327650</wp:posOffset>
                </wp:positionV>
                <wp:extent cx="6889750" cy="177165"/>
                <wp:effectExtent l="0" t="0" r="0" b="0"/>
                <wp:wrapNone/>
                <wp:docPr id="4924" name="Rectangle 4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14092" id="Rectangle 4924" o:spid="_x0000_s1026" style="position:absolute;margin-left:21.35pt;margin-top:419.5pt;width:542.5pt;height:13.95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60608" behindDoc="1" locked="0" layoutInCell="0" allowOverlap="1" wp14:anchorId="2075880F" wp14:editId="18763E36">
                <wp:simplePos x="0" y="0"/>
                <wp:positionH relativeFrom="page">
                  <wp:posOffset>271145</wp:posOffset>
                </wp:positionH>
                <wp:positionV relativeFrom="page">
                  <wp:posOffset>6278245</wp:posOffset>
                </wp:positionV>
                <wp:extent cx="6889750" cy="177165"/>
                <wp:effectExtent l="0" t="0" r="0" b="0"/>
                <wp:wrapNone/>
                <wp:docPr id="4923" name="Rectangle 4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1C637" id="Rectangle 4923" o:spid="_x0000_s1026" style="position:absolute;margin-left:21.35pt;margin-top:494.35pt;width:542.5pt;height:13.95pt;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61632" behindDoc="1" locked="0" layoutInCell="0" allowOverlap="1" wp14:anchorId="57F177F5" wp14:editId="0B3D54EB">
                <wp:simplePos x="0" y="0"/>
                <wp:positionH relativeFrom="page">
                  <wp:posOffset>271145</wp:posOffset>
                </wp:positionH>
                <wp:positionV relativeFrom="page">
                  <wp:posOffset>7922895</wp:posOffset>
                </wp:positionV>
                <wp:extent cx="6889750" cy="177165"/>
                <wp:effectExtent l="0" t="0" r="0" b="0"/>
                <wp:wrapNone/>
                <wp:docPr id="4922" name="Rectangle 4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73613" id="Rectangle 4922" o:spid="_x0000_s1026" style="position:absolute;margin-left:21.35pt;margin-top:623.85pt;width:542.5pt;height:13.95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62656" behindDoc="1" locked="0" layoutInCell="0" allowOverlap="1" wp14:anchorId="6593E5A7" wp14:editId="4AEF70CB">
                <wp:simplePos x="0" y="0"/>
                <wp:positionH relativeFrom="page">
                  <wp:posOffset>271145</wp:posOffset>
                </wp:positionH>
                <wp:positionV relativeFrom="page">
                  <wp:posOffset>9199880</wp:posOffset>
                </wp:positionV>
                <wp:extent cx="6889750" cy="177165"/>
                <wp:effectExtent l="0" t="0" r="0" b="0"/>
                <wp:wrapNone/>
                <wp:docPr id="4921" name="Rectangle 4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3FA70" id="Rectangle 4921" o:spid="_x0000_s1026" style="position:absolute;margin-left:21.35pt;margin-top:724.4pt;width:542.5pt;height:13.95pt;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" o:allowincell="f" stroked="f" strokeweight="0">
                <w10:wrap anchorx="page" anchory="page"/>
              </v:rect>
            </w:pict>
          </mc:Fallback>
        </mc:AlternateContent>
      </w:r>
      <w:r w:rsidRPr="007E63C0">
        <w:rPr>
          <w:rFonts w:eastAsia="Times New Roman" w:cs="Arial"/>
          <w:b/>
          <w:bCs/>
          <w:color w:val="000000"/>
          <w:sz w:val="16"/>
          <w:szCs w:val="16"/>
          <w:lang w:val="hr-HR" w:eastAsia="hr-HR"/>
        </w:rPr>
        <w:t>REDOVAN RAD GRADSKOG VIJEĆA</w:t>
      </w:r>
    </w:p>
    <w:p w14:paraId="35C105F0" w14:textId="77777777" w:rsidR="007E63C0" w:rsidRPr="007E63C0" w:rsidRDefault="007E63C0" w:rsidP="007E63C0">
      <w:pPr>
        <w:framePr w:w="3486" w:h="279" w:hRule="exact" w:wrap="auto" w:vAnchor="page" w:hAnchor="page" w:x="1633" w:y="721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OBILJEŽAVANJE DANA GRADA</w:t>
      </w:r>
    </w:p>
    <w:p w14:paraId="490D95E3" w14:textId="77777777" w:rsidR="007E63C0" w:rsidRPr="007E63C0" w:rsidRDefault="007E63C0" w:rsidP="007E63C0">
      <w:pPr>
        <w:framePr w:w="3486" w:h="279" w:hRule="exact" w:wrap="auto" w:vAnchor="page" w:hAnchor="page" w:x="1633" w:y="871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OBILJEŽAVANJE DRŽAVNIH BLAGDANA</w:t>
      </w:r>
    </w:p>
    <w:p w14:paraId="293C0D2B" w14:textId="77777777" w:rsidR="007E63C0" w:rsidRPr="007E63C0" w:rsidRDefault="007E63C0" w:rsidP="007E63C0">
      <w:pPr>
        <w:framePr w:w="3486" w:h="279" w:hRule="exact" w:wrap="auto" w:vAnchor="page" w:hAnchor="page" w:x="1633" w:y="1072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REDOVAN RAD VIJEĆA MJESNIH ODBORA</w:t>
      </w:r>
    </w:p>
    <w:p w14:paraId="7FD1ED14" w14:textId="77777777" w:rsidR="007E63C0" w:rsidRPr="007E63C0" w:rsidRDefault="007E63C0" w:rsidP="007E63C0">
      <w:pPr>
        <w:framePr w:w="3486" w:h="384" w:hRule="exact" w:wrap="auto" w:vAnchor="page" w:hAnchor="page" w:x="1633" w:y="13317"/>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REDOVAN RAD VIJEĆA SRPSKE</w:t>
      </w:r>
    </w:p>
    <w:p w14:paraId="33811CE4" w14:textId="77777777" w:rsidR="007E63C0" w:rsidRPr="007E63C0" w:rsidRDefault="007E63C0" w:rsidP="007E63C0">
      <w:pPr>
        <w:framePr w:w="3486" w:h="384" w:hRule="exact" w:wrap="auto" w:vAnchor="page" w:hAnchor="page" w:x="1633" w:y="13317"/>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NACIONALNE MANJINE</w:t>
      </w:r>
    </w:p>
    <w:p w14:paraId="7B3E1DC8" w14:textId="77777777" w:rsidR="007E63C0" w:rsidRPr="007E63C0" w:rsidRDefault="007E63C0" w:rsidP="007E63C0">
      <w:pPr>
        <w:framePr w:w="1110" w:h="279" w:hRule="exact" w:wrap="auto" w:vAnchor="page" w:hAnchor="page" w:x="428" w:y="505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A100101</w:t>
      </w:r>
    </w:p>
    <w:p w14:paraId="19098263" w14:textId="77777777" w:rsidR="007E63C0" w:rsidRPr="007E63C0" w:rsidRDefault="007E63C0" w:rsidP="007E63C0">
      <w:pPr>
        <w:framePr w:w="1110" w:h="279" w:hRule="exact" w:wrap="auto" w:vAnchor="page" w:hAnchor="page" w:x="428" w:y="740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A100102</w:t>
      </w:r>
    </w:p>
    <w:p w14:paraId="1CDBC5D7" w14:textId="77777777" w:rsidR="007E63C0" w:rsidRPr="007E63C0" w:rsidRDefault="007E63C0" w:rsidP="007E63C0">
      <w:pPr>
        <w:framePr w:w="1110" w:h="279" w:hRule="exact" w:wrap="auto" w:vAnchor="page" w:hAnchor="page" w:x="428" w:y="890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A100103</w:t>
      </w:r>
    </w:p>
    <w:p w14:paraId="36419396" w14:textId="77777777" w:rsidR="007E63C0" w:rsidRPr="007E63C0" w:rsidRDefault="007E63C0" w:rsidP="007E63C0">
      <w:pPr>
        <w:framePr w:w="1110" w:h="279" w:hRule="exact" w:wrap="auto" w:vAnchor="page" w:hAnchor="page" w:x="428" w:y="1091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A100201</w:t>
      </w:r>
    </w:p>
    <w:p w14:paraId="0CC7AA1A" w14:textId="77777777" w:rsidR="007E63C0" w:rsidRPr="007E63C0" w:rsidRDefault="007E63C0" w:rsidP="007E63C0">
      <w:pPr>
        <w:framePr w:w="1110" w:h="279" w:hRule="exact" w:wrap="auto" w:vAnchor="page" w:hAnchor="page" w:x="428" w:y="1350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A100301</w:t>
      </w:r>
    </w:p>
    <w:p w14:paraId="62D55B4B" w14:textId="77777777" w:rsidR="007E63C0" w:rsidRPr="007E63C0" w:rsidRDefault="007E63C0" w:rsidP="007E63C0">
      <w:pPr>
        <w:framePr w:w="3486" w:h="279" w:hRule="exact" w:wrap="auto" w:vAnchor="page" w:hAnchor="page" w:x="1633" w:y="430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DJELATNOST GRADSKOG VIJEĆA</w:t>
      </w:r>
    </w:p>
    <w:p w14:paraId="2E1C40C3" w14:textId="77777777" w:rsidR="007E63C0" w:rsidRPr="007E63C0" w:rsidRDefault="007E63C0" w:rsidP="007E63C0">
      <w:pPr>
        <w:framePr w:w="3486" w:h="279" w:hRule="exact" w:wrap="auto" w:vAnchor="page" w:hAnchor="page" w:x="1633" w:y="1016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DJELATNOST MJESNIH ODBORA</w:t>
      </w:r>
    </w:p>
    <w:p w14:paraId="0CED3DA1" w14:textId="77777777" w:rsidR="007E63C0" w:rsidRPr="007E63C0" w:rsidRDefault="007E63C0" w:rsidP="007E63C0">
      <w:pPr>
        <w:framePr w:w="3486" w:h="279" w:hRule="exact" w:wrap="auto" w:vAnchor="page" w:hAnchor="page" w:x="1633" w:y="1275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VIJEĆE SRPSKE NACIONALNE MANJINE</w:t>
      </w:r>
    </w:p>
    <w:p w14:paraId="0461F33A" w14:textId="4099FD99" w:rsidR="007E63C0" w:rsidRPr="007E63C0" w:rsidRDefault="007E63C0" w:rsidP="007E63C0">
      <w:pPr>
        <w:framePr w:w="887" w:h="279" w:hRule="exact" w:wrap="auto" w:vAnchor="page" w:hAnchor="page" w:x="428" w:y="4575"/>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63680" behindDoc="1" locked="0" layoutInCell="0" allowOverlap="1" wp14:anchorId="75DE328C" wp14:editId="5EC70924">
                <wp:simplePos x="0" y="0"/>
                <wp:positionH relativeFrom="page">
                  <wp:posOffset>271145</wp:posOffset>
                </wp:positionH>
                <wp:positionV relativeFrom="page">
                  <wp:posOffset>2153920</wp:posOffset>
                </wp:positionV>
                <wp:extent cx="6889750" cy="177165"/>
                <wp:effectExtent l="0" t="0" r="0" b="0"/>
                <wp:wrapNone/>
                <wp:docPr id="4920" name="Rectangle 4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AF4DB" id="Rectangle 4920" o:spid="_x0000_s1026" style="position:absolute;margin-left:21.35pt;margin-top:169.6pt;width:542.5pt;height:13.95pt;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64704" behindDoc="1" locked="0" layoutInCell="0" allowOverlap="1" wp14:anchorId="684620DD" wp14:editId="14B68B6A">
                <wp:simplePos x="0" y="0"/>
                <wp:positionH relativeFrom="page">
                  <wp:posOffset>271145</wp:posOffset>
                </wp:positionH>
                <wp:positionV relativeFrom="page">
                  <wp:posOffset>2520950</wp:posOffset>
                </wp:positionV>
                <wp:extent cx="6889750" cy="177165"/>
                <wp:effectExtent l="0" t="0" r="0" b="0"/>
                <wp:wrapNone/>
                <wp:docPr id="4919" name="Rectangle 4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212B7" id="Rectangle 4919" o:spid="_x0000_s1026" style="position:absolute;margin-left:21.35pt;margin-top:198.5pt;width:542.5pt;height:13.95pt;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" o:allowincell="f" stroked="f" strokeweight="0">
                <w10:wrap anchorx="page" anchory="page"/>
              </v:rect>
            </w:pict>
          </mc:Fallback>
        </mc:AlternateContent>
      </w:r>
      <w:r w:rsidRPr="007E63C0">
        <w:rPr>
          <w:rFonts w:eastAsia="Times New Roman" w:cs="Arial"/>
          <w:b/>
          <w:bCs/>
          <w:color w:val="000000"/>
          <w:sz w:val="16"/>
          <w:szCs w:val="16"/>
          <w:lang w:val="hr-HR" w:eastAsia="hr-HR"/>
        </w:rPr>
        <w:t>1001</w:t>
      </w:r>
    </w:p>
    <w:p w14:paraId="3CBCB237" w14:textId="77777777" w:rsidR="007E63C0" w:rsidRPr="007E63C0" w:rsidRDefault="007E63C0" w:rsidP="007E63C0">
      <w:pPr>
        <w:framePr w:w="887" w:h="279" w:hRule="exact" w:wrap="auto" w:vAnchor="page" w:hAnchor="page" w:x="428" w:y="1043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1002</w:t>
      </w:r>
    </w:p>
    <w:p w14:paraId="2E0DC006" w14:textId="77777777" w:rsidR="007E63C0" w:rsidRPr="007E63C0" w:rsidRDefault="007E63C0" w:rsidP="007E63C0">
      <w:pPr>
        <w:framePr w:w="887" w:h="279" w:hRule="exact" w:wrap="auto" w:vAnchor="page" w:hAnchor="page" w:x="428" w:y="1302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1003</w:t>
      </w:r>
    </w:p>
    <w:p w14:paraId="608C6A10" w14:textId="77777777" w:rsidR="007E63C0" w:rsidRPr="007E63C0" w:rsidRDefault="007E63C0" w:rsidP="007E63C0">
      <w:pPr>
        <w:framePr w:w="3486" w:h="279" w:hRule="exact" w:wrap="auto" w:vAnchor="page" w:hAnchor="page" w:x="1633" w:y="267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PREDSTAVNIČKA TIJELA</w:t>
      </w:r>
    </w:p>
    <w:p w14:paraId="05CDD762" w14:textId="77777777" w:rsidR="007E63C0" w:rsidRPr="007E63C0" w:rsidRDefault="007E63C0" w:rsidP="007E63C0">
      <w:pPr>
        <w:framePr w:w="633" w:h="279" w:hRule="exact" w:wrap="auto" w:vAnchor="page" w:hAnchor="page" w:x="995" w:y="267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00101</w:t>
      </w:r>
    </w:p>
    <w:p w14:paraId="44CC8FD6" w14:textId="77777777" w:rsidR="007E63C0" w:rsidRPr="007E63C0" w:rsidRDefault="007E63C0" w:rsidP="007E63C0">
      <w:pPr>
        <w:framePr w:w="3486" w:h="187" w:hRule="exact" w:wrap="auto" w:vAnchor="page" w:hAnchor="page" w:x="1633" w:y="247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PREDSTAVNIČKA I IZVRŠNA TIJELA</w:t>
      </w:r>
    </w:p>
    <w:p w14:paraId="76B6D849" w14:textId="77777777" w:rsidR="007E63C0" w:rsidRPr="007E63C0" w:rsidRDefault="007E63C0" w:rsidP="007E63C0">
      <w:pPr>
        <w:framePr w:w="556" w:h="279" w:hRule="exact" w:wrap="auto" w:vAnchor="page" w:hAnchor="page" w:x="1031" w:y="247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001</w:t>
      </w:r>
    </w:p>
    <w:p w14:paraId="5F9456AA" w14:textId="77777777" w:rsidR="007E63C0" w:rsidRPr="007E63C0" w:rsidRDefault="007E63C0" w:rsidP="007E63C0">
      <w:pPr>
        <w:framePr w:w="1239" w:h="279" w:hRule="exact" w:wrap="auto" w:vAnchor="page" w:hAnchor="page" w:x="5105" w:y="486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20.570</w:t>
      </w:r>
    </w:p>
    <w:p w14:paraId="58CD9232" w14:textId="77777777" w:rsidR="007E63C0" w:rsidRPr="007E63C0" w:rsidRDefault="007E63C0" w:rsidP="007E63C0">
      <w:pPr>
        <w:framePr w:w="1239" w:h="279" w:hRule="exact" w:wrap="auto" w:vAnchor="page" w:hAnchor="page" w:x="5105" w:y="721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3.300</w:t>
      </w:r>
    </w:p>
    <w:p w14:paraId="616E6B38" w14:textId="77777777" w:rsidR="007E63C0" w:rsidRPr="007E63C0" w:rsidRDefault="007E63C0" w:rsidP="007E63C0">
      <w:pPr>
        <w:framePr w:w="1239" w:h="279" w:hRule="exact" w:wrap="auto" w:vAnchor="page" w:hAnchor="page" w:x="5105" w:y="871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2.665</w:t>
      </w:r>
    </w:p>
    <w:p w14:paraId="64142220" w14:textId="77777777" w:rsidR="007E63C0" w:rsidRPr="007E63C0" w:rsidRDefault="007E63C0" w:rsidP="007E63C0">
      <w:pPr>
        <w:framePr w:w="1239" w:h="279" w:hRule="exact" w:wrap="auto" w:vAnchor="page" w:hAnchor="page" w:x="5105" w:y="1072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12.950</w:t>
      </w:r>
    </w:p>
    <w:p w14:paraId="736E1D35" w14:textId="77777777" w:rsidR="007E63C0" w:rsidRPr="007E63C0" w:rsidRDefault="007E63C0" w:rsidP="007E63C0">
      <w:pPr>
        <w:framePr w:w="1239" w:h="279" w:hRule="exact" w:wrap="auto" w:vAnchor="page" w:hAnchor="page" w:x="5105" w:y="1331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3.715</w:t>
      </w:r>
    </w:p>
    <w:p w14:paraId="6263768F" w14:textId="77777777" w:rsidR="007E63C0" w:rsidRPr="007E63C0" w:rsidRDefault="007E63C0" w:rsidP="007E63C0">
      <w:pPr>
        <w:framePr w:w="557" w:h="279" w:hRule="exact" w:wrap="auto" w:vAnchor="page" w:hAnchor="page" w:x="10048" w:y="486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CC832FA" w14:textId="77777777" w:rsidR="007E63C0" w:rsidRPr="007E63C0" w:rsidRDefault="007E63C0" w:rsidP="007E63C0">
      <w:pPr>
        <w:framePr w:w="557" w:h="279" w:hRule="exact" w:wrap="auto" w:vAnchor="page" w:hAnchor="page" w:x="10048" w:y="721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758714B" w14:textId="77777777" w:rsidR="007E63C0" w:rsidRPr="007E63C0" w:rsidRDefault="007E63C0" w:rsidP="007E63C0">
      <w:pPr>
        <w:framePr w:w="557" w:h="279" w:hRule="exact" w:wrap="auto" w:vAnchor="page" w:hAnchor="page" w:x="10048" w:y="871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6FF273C" w14:textId="77777777" w:rsidR="007E63C0" w:rsidRPr="007E63C0" w:rsidRDefault="007E63C0" w:rsidP="007E63C0">
      <w:pPr>
        <w:framePr w:w="557" w:h="279" w:hRule="exact" w:wrap="auto" w:vAnchor="page" w:hAnchor="page" w:x="10048" w:y="1072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590EC3C" w14:textId="77777777" w:rsidR="007E63C0" w:rsidRPr="007E63C0" w:rsidRDefault="007E63C0" w:rsidP="007E63C0">
      <w:pPr>
        <w:framePr w:w="557" w:h="279" w:hRule="exact" w:wrap="auto" w:vAnchor="page" w:hAnchor="page" w:x="10048" w:y="1331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3C37F8E" w14:textId="77777777" w:rsidR="007E63C0" w:rsidRPr="007E63C0" w:rsidRDefault="007E63C0" w:rsidP="007E63C0">
      <w:pPr>
        <w:framePr w:w="557" w:h="279" w:hRule="exact" w:wrap="auto" w:vAnchor="page" w:hAnchor="page" w:x="10721" w:y="486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E01488C" w14:textId="77777777" w:rsidR="007E63C0" w:rsidRPr="007E63C0" w:rsidRDefault="007E63C0" w:rsidP="007E63C0">
      <w:pPr>
        <w:framePr w:w="557" w:h="279" w:hRule="exact" w:wrap="auto" w:vAnchor="page" w:hAnchor="page" w:x="10721" w:y="721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248F428" w14:textId="77777777" w:rsidR="007E63C0" w:rsidRPr="007E63C0" w:rsidRDefault="007E63C0" w:rsidP="007E63C0">
      <w:pPr>
        <w:framePr w:w="557" w:h="279" w:hRule="exact" w:wrap="auto" w:vAnchor="page" w:hAnchor="page" w:x="10721" w:y="871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3CB7F71" w14:textId="77777777" w:rsidR="007E63C0" w:rsidRPr="007E63C0" w:rsidRDefault="007E63C0" w:rsidP="007E63C0">
      <w:pPr>
        <w:framePr w:w="557" w:h="279" w:hRule="exact" w:wrap="auto" w:vAnchor="page" w:hAnchor="page" w:x="10721" w:y="1072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0E4F4E2" w14:textId="77777777" w:rsidR="007E63C0" w:rsidRPr="007E63C0" w:rsidRDefault="007E63C0" w:rsidP="007E63C0">
      <w:pPr>
        <w:framePr w:w="557" w:h="279" w:hRule="exact" w:wrap="auto" w:vAnchor="page" w:hAnchor="page" w:x="10721" w:y="1331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A934BFC" w14:textId="77777777" w:rsidR="007E63C0" w:rsidRPr="007E63C0" w:rsidRDefault="007E63C0" w:rsidP="007E63C0">
      <w:pPr>
        <w:framePr w:w="1236" w:h="279" w:hRule="exact" w:wrap="auto" w:vAnchor="page" w:hAnchor="page" w:x="6487" w:y="486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20.570</w:t>
      </w:r>
    </w:p>
    <w:p w14:paraId="6FD6B9C4" w14:textId="77777777" w:rsidR="007E63C0" w:rsidRPr="007E63C0" w:rsidRDefault="007E63C0" w:rsidP="007E63C0">
      <w:pPr>
        <w:framePr w:w="1236" w:h="279" w:hRule="exact" w:wrap="auto" w:vAnchor="page" w:hAnchor="page" w:x="6487" w:y="721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3.300</w:t>
      </w:r>
    </w:p>
    <w:p w14:paraId="1BA18F63" w14:textId="77777777" w:rsidR="007E63C0" w:rsidRPr="007E63C0" w:rsidRDefault="007E63C0" w:rsidP="007E63C0">
      <w:pPr>
        <w:framePr w:w="1236" w:h="279" w:hRule="exact" w:wrap="auto" w:vAnchor="page" w:hAnchor="page" w:x="6487" w:y="871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2.665</w:t>
      </w:r>
    </w:p>
    <w:p w14:paraId="2006941F" w14:textId="77777777" w:rsidR="007E63C0" w:rsidRPr="007E63C0" w:rsidRDefault="007E63C0" w:rsidP="007E63C0">
      <w:pPr>
        <w:framePr w:w="1236" w:h="279" w:hRule="exact" w:wrap="auto" w:vAnchor="page" w:hAnchor="page" w:x="6487" w:y="1072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12.950</w:t>
      </w:r>
    </w:p>
    <w:p w14:paraId="376D23DB" w14:textId="77777777" w:rsidR="007E63C0" w:rsidRPr="007E63C0" w:rsidRDefault="007E63C0" w:rsidP="007E63C0">
      <w:pPr>
        <w:framePr w:w="1236" w:h="279" w:hRule="exact" w:wrap="auto" w:vAnchor="page" w:hAnchor="page" w:x="6487" w:y="1331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3.715</w:t>
      </w:r>
    </w:p>
    <w:p w14:paraId="7105640B" w14:textId="77777777" w:rsidR="007E63C0" w:rsidRPr="007E63C0" w:rsidRDefault="007E63C0" w:rsidP="007E63C0">
      <w:pPr>
        <w:framePr w:w="1304" w:h="279" w:hRule="exact" w:wrap="auto" w:vAnchor="page" w:hAnchor="page" w:x="7834" w:y="486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20.570</w:t>
      </w:r>
    </w:p>
    <w:p w14:paraId="76DBF1E1" w14:textId="77777777" w:rsidR="007E63C0" w:rsidRPr="007E63C0" w:rsidRDefault="007E63C0" w:rsidP="007E63C0">
      <w:pPr>
        <w:framePr w:w="1304" w:h="279" w:hRule="exact" w:wrap="auto" w:vAnchor="page" w:hAnchor="page" w:x="7834" w:y="721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3.300</w:t>
      </w:r>
    </w:p>
    <w:p w14:paraId="6EDB368D" w14:textId="77777777" w:rsidR="007E63C0" w:rsidRPr="007E63C0" w:rsidRDefault="007E63C0" w:rsidP="007E63C0">
      <w:pPr>
        <w:framePr w:w="1304" w:h="279" w:hRule="exact" w:wrap="auto" w:vAnchor="page" w:hAnchor="page" w:x="7834" w:y="871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2.665</w:t>
      </w:r>
    </w:p>
    <w:p w14:paraId="6AC8BC20" w14:textId="77777777" w:rsidR="007E63C0" w:rsidRPr="007E63C0" w:rsidRDefault="007E63C0" w:rsidP="007E63C0">
      <w:pPr>
        <w:framePr w:w="1304" w:h="279" w:hRule="exact" w:wrap="auto" w:vAnchor="page" w:hAnchor="page" w:x="7834" w:y="1072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12.950</w:t>
      </w:r>
    </w:p>
    <w:p w14:paraId="31E61009" w14:textId="77777777" w:rsidR="007E63C0" w:rsidRPr="007E63C0" w:rsidRDefault="007E63C0" w:rsidP="007E63C0">
      <w:pPr>
        <w:framePr w:w="1304" w:h="279" w:hRule="exact" w:wrap="auto" w:vAnchor="page" w:hAnchor="page" w:x="7834" w:y="1331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3.715</w:t>
      </w:r>
    </w:p>
    <w:p w14:paraId="6201FF36" w14:textId="77777777" w:rsidR="007E63C0" w:rsidRPr="007E63C0" w:rsidRDefault="007E63C0" w:rsidP="007E63C0">
      <w:pPr>
        <w:framePr w:w="1239" w:h="279" w:hRule="exact" w:wrap="auto" w:vAnchor="page" w:hAnchor="page" w:x="5105" w:y="430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26.535</w:t>
      </w:r>
    </w:p>
    <w:p w14:paraId="01A8A193" w14:textId="77777777" w:rsidR="007E63C0" w:rsidRPr="007E63C0" w:rsidRDefault="007E63C0" w:rsidP="007E63C0">
      <w:pPr>
        <w:framePr w:w="1239" w:h="279" w:hRule="exact" w:wrap="auto" w:vAnchor="page" w:hAnchor="page" w:x="5105" w:y="1016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12.950</w:t>
      </w:r>
    </w:p>
    <w:p w14:paraId="3D4B278B" w14:textId="77777777" w:rsidR="007E63C0" w:rsidRPr="007E63C0" w:rsidRDefault="007E63C0" w:rsidP="007E63C0">
      <w:pPr>
        <w:framePr w:w="1239" w:h="279" w:hRule="exact" w:wrap="auto" w:vAnchor="page" w:hAnchor="page" w:x="5105" w:y="1275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13.715</w:t>
      </w:r>
    </w:p>
    <w:p w14:paraId="0738E09C" w14:textId="77777777" w:rsidR="007E63C0" w:rsidRPr="007E63C0" w:rsidRDefault="007E63C0" w:rsidP="007E63C0">
      <w:pPr>
        <w:framePr w:w="557" w:h="279" w:hRule="exact" w:wrap="auto" w:vAnchor="page" w:hAnchor="page" w:x="10048" w:y="430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C0D68D6" w14:textId="77777777" w:rsidR="007E63C0" w:rsidRPr="007E63C0" w:rsidRDefault="007E63C0" w:rsidP="007E63C0">
      <w:pPr>
        <w:framePr w:w="557" w:h="279" w:hRule="exact" w:wrap="auto" w:vAnchor="page" w:hAnchor="page" w:x="10048" w:y="101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97B9B02" w14:textId="77777777" w:rsidR="007E63C0" w:rsidRPr="007E63C0" w:rsidRDefault="007E63C0" w:rsidP="007E63C0">
      <w:pPr>
        <w:framePr w:w="557" w:h="279" w:hRule="exact" w:wrap="auto" w:vAnchor="page" w:hAnchor="page" w:x="10048" w:y="1275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27</w:t>
      </w:r>
    </w:p>
    <w:p w14:paraId="35F65738" w14:textId="77777777" w:rsidR="007E63C0" w:rsidRPr="007E63C0" w:rsidRDefault="007E63C0" w:rsidP="007E63C0">
      <w:pPr>
        <w:framePr w:w="557" w:h="279" w:hRule="exact" w:wrap="auto" w:vAnchor="page" w:hAnchor="page" w:x="10721" w:y="430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67CE1B9" w14:textId="77777777" w:rsidR="007E63C0" w:rsidRPr="007E63C0" w:rsidRDefault="007E63C0" w:rsidP="007E63C0">
      <w:pPr>
        <w:framePr w:w="557" w:h="279" w:hRule="exact" w:wrap="auto" w:vAnchor="page" w:hAnchor="page" w:x="10721" w:y="101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FEC6301" w14:textId="77777777" w:rsidR="007E63C0" w:rsidRPr="007E63C0" w:rsidRDefault="007E63C0" w:rsidP="007E63C0">
      <w:pPr>
        <w:framePr w:w="557" w:h="279" w:hRule="exact" w:wrap="auto" w:vAnchor="page" w:hAnchor="page" w:x="10721" w:y="1275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A9EED4F" w14:textId="77777777" w:rsidR="007E63C0" w:rsidRPr="007E63C0" w:rsidRDefault="007E63C0" w:rsidP="007E63C0">
      <w:pPr>
        <w:framePr w:w="1236" w:h="279" w:hRule="exact" w:wrap="auto" w:vAnchor="page" w:hAnchor="page" w:x="6487" w:y="430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26.535</w:t>
      </w:r>
    </w:p>
    <w:p w14:paraId="6E02E8A2" w14:textId="77777777" w:rsidR="007E63C0" w:rsidRPr="007E63C0" w:rsidRDefault="007E63C0" w:rsidP="007E63C0">
      <w:pPr>
        <w:framePr w:w="1236" w:h="279" w:hRule="exact" w:wrap="auto" w:vAnchor="page" w:hAnchor="page" w:x="6487" w:y="1016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12.950</w:t>
      </w:r>
    </w:p>
    <w:p w14:paraId="00A36F23" w14:textId="77777777" w:rsidR="007E63C0" w:rsidRPr="007E63C0" w:rsidRDefault="007E63C0" w:rsidP="007E63C0">
      <w:pPr>
        <w:framePr w:w="1236" w:h="279" w:hRule="exact" w:wrap="auto" w:vAnchor="page" w:hAnchor="page" w:x="6487" w:y="1275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3.715</w:t>
      </w:r>
    </w:p>
    <w:p w14:paraId="18EB54EE" w14:textId="77777777" w:rsidR="007E63C0" w:rsidRPr="007E63C0" w:rsidRDefault="007E63C0" w:rsidP="007E63C0">
      <w:pPr>
        <w:framePr w:w="1304" w:h="279" w:hRule="exact" w:wrap="auto" w:vAnchor="page" w:hAnchor="page" w:x="7834" w:y="430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26.535</w:t>
      </w:r>
    </w:p>
    <w:p w14:paraId="1725DF51" w14:textId="77777777" w:rsidR="007E63C0" w:rsidRPr="007E63C0" w:rsidRDefault="007E63C0" w:rsidP="007E63C0">
      <w:pPr>
        <w:framePr w:w="1304" w:h="279" w:hRule="exact" w:wrap="auto" w:vAnchor="page" w:hAnchor="page" w:x="7834" w:y="1016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12.950</w:t>
      </w:r>
    </w:p>
    <w:p w14:paraId="22F4F5E4" w14:textId="77777777" w:rsidR="007E63C0" w:rsidRPr="007E63C0" w:rsidRDefault="007E63C0" w:rsidP="007E63C0">
      <w:pPr>
        <w:framePr w:w="1304" w:h="279" w:hRule="exact" w:wrap="auto" w:vAnchor="page" w:hAnchor="page" w:x="7834" w:y="1275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3.715</w:t>
      </w:r>
    </w:p>
    <w:p w14:paraId="2A89E44A" w14:textId="77777777" w:rsidR="007E63C0" w:rsidRPr="007E63C0" w:rsidRDefault="007E63C0" w:rsidP="007E63C0">
      <w:pPr>
        <w:framePr w:w="1239" w:h="279" w:hRule="exact" w:wrap="auto" w:vAnchor="page" w:hAnchor="page" w:x="5105" w:y="267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57.800</w:t>
      </w:r>
    </w:p>
    <w:p w14:paraId="0707AC69" w14:textId="77777777" w:rsidR="007E63C0" w:rsidRPr="007E63C0" w:rsidRDefault="007E63C0" w:rsidP="007E63C0">
      <w:pPr>
        <w:framePr w:w="557" w:h="279" w:hRule="exact" w:wrap="auto" w:vAnchor="page" w:hAnchor="page" w:x="10048" w:y="267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83</w:t>
      </w:r>
    </w:p>
    <w:p w14:paraId="4C6DF8D8" w14:textId="77777777" w:rsidR="007E63C0" w:rsidRPr="007E63C0" w:rsidRDefault="007E63C0" w:rsidP="007E63C0">
      <w:pPr>
        <w:framePr w:w="557" w:h="279" w:hRule="exact" w:wrap="auto" w:vAnchor="page" w:hAnchor="page" w:x="10721" w:y="267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1F05D9C" w14:textId="77777777" w:rsidR="007E63C0" w:rsidRPr="007E63C0" w:rsidRDefault="007E63C0" w:rsidP="007E63C0">
      <w:pPr>
        <w:framePr w:w="1236" w:h="279" w:hRule="exact" w:wrap="auto" w:vAnchor="page" w:hAnchor="page" w:x="6487" w:y="267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47.800</w:t>
      </w:r>
    </w:p>
    <w:p w14:paraId="6D43F173" w14:textId="77777777" w:rsidR="007E63C0" w:rsidRPr="007E63C0" w:rsidRDefault="007E63C0" w:rsidP="007E63C0">
      <w:pPr>
        <w:framePr w:w="1304" w:h="279" w:hRule="exact" w:wrap="auto" w:vAnchor="page" w:hAnchor="page" w:x="7834" w:y="267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47.800</w:t>
      </w:r>
    </w:p>
    <w:p w14:paraId="6292C96D" w14:textId="77777777" w:rsidR="007E63C0" w:rsidRPr="007E63C0" w:rsidRDefault="007E63C0" w:rsidP="007E63C0">
      <w:pPr>
        <w:framePr w:w="1239" w:h="279" w:hRule="exact" w:wrap="auto" w:vAnchor="page" w:hAnchor="page" w:x="5105" w:y="247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141.110</w:t>
      </w:r>
    </w:p>
    <w:p w14:paraId="34465628" w14:textId="77777777" w:rsidR="007E63C0" w:rsidRPr="007E63C0" w:rsidRDefault="007E63C0" w:rsidP="007E63C0">
      <w:pPr>
        <w:framePr w:w="557" w:h="293" w:hRule="exact" w:wrap="auto" w:vAnchor="page" w:hAnchor="page" w:x="10048" w:y="247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93</w:t>
      </w:r>
    </w:p>
    <w:p w14:paraId="0964042B" w14:textId="77777777" w:rsidR="007E63C0" w:rsidRPr="007E63C0" w:rsidRDefault="007E63C0" w:rsidP="007E63C0">
      <w:pPr>
        <w:framePr w:w="557" w:h="279" w:hRule="exact" w:wrap="auto" w:vAnchor="page" w:hAnchor="page" w:x="10721" w:y="247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D008B9C" w14:textId="77777777" w:rsidR="007E63C0" w:rsidRPr="007E63C0" w:rsidRDefault="007E63C0" w:rsidP="007E63C0">
      <w:pPr>
        <w:framePr w:w="1236" w:h="279" w:hRule="exact" w:wrap="auto" w:vAnchor="page" w:hAnchor="page" w:x="6487" w:y="247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131.110</w:t>
      </w:r>
    </w:p>
    <w:p w14:paraId="78F8BD08" w14:textId="77777777" w:rsidR="007E63C0" w:rsidRPr="007E63C0" w:rsidRDefault="007E63C0" w:rsidP="007E63C0">
      <w:pPr>
        <w:framePr w:w="1304" w:h="279" w:hRule="exact" w:wrap="auto" w:vAnchor="page" w:hAnchor="page" w:x="7834" w:y="247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131.110</w:t>
      </w:r>
    </w:p>
    <w:p w14:paraId="7978C22E" w14:textId="77777777" w:rsidR="007E63C0" w:rsidRPr="007E63C0" w:rsidRDefault="007E63C0" w:rsidP="007E63C0">
      <w:pPr>
        <w:framePr w:w="3486" w:h="279" w:hRule="exact" w:wrap="auto" w:vAnchor="page" w:hAnchor="page" w:x="1633" w:y="661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w:t>
      </w:r>
    </w:p>
    <w:p w14:paraId="28BE5CAB" w14:textId="77777777" w:rsidR="007E63C0" w:rsidRPr="007E63C0" w:rsidRDefault="007E63C0" w:rsidP="007E63C0">
      <w:pPr>
        <w:framePr w:w="3486" w:h="279" w:hRule="exact" w:wrap="auto" w:vAnchor="page" w:hAnchor="page" w:x="1633" w:y="689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Ostali rashodi</w:t>
      </w:r>
    </w:p>
    <w:p w14:paraId="29F5CCA3" w14:textId="77777777" w:rsidR="007E63C0" w:rsidRPr="007E63C0" w:rsidRDefault="007E63C0" w:rsidP="007E63C0">
      <w:pPr>
        <w:framePr w:w="3486" w:h="279" w:hRule="exact" w:wrap="auto" w:vAnchor="page" w:hAnchor="page" w:x="1633" w:y="839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w:t>
      </w:r>
    </w:p>
    <w:p w14:paraId="55B84BC0" w14:textId="77777777" w:rsidR="007E63C0" w:rsidRPr="007E63C0" w:rsidRDefault="007E63C0" w:rsidP="007E63C0">
      <w:pPr>
        <w:framePr w:w="3486" w:h="279" w:hRule="exact" w:wrap="auto" w:vAnchor="page" w:hAnchor="page" w:x="1633" w:y="988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w:t>
      </w:r>
    </w:p>
    <w:p w14:paraId="1A3EE9FB" w14:textId="77777777" w:rsidR="007E63C0" w:rsidRPr="007E63C0" w:rsidRDefault="007E63C0" w:rsidP="007E63C0">
      <w:pPr>
        <w:framePr w:w="3486" w:h="279" w:hRule="exact" w:wrap="auto" w:vAnchor="page" w:hAnchor="page" w:x="1633" w:y="1247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w:t>
      </w:r>
    </w:p>
    <w:p w14:paraId="7AA304DE" w14:textId="77777777" w:rsidR="007E63C0" w:rsidRPr="007E63C0" w:rsidRDefault="007E63C0" w:rsidP="007E63C0">
      <w:pPr>
        <w:framePr w:w="3486" w:h="279" w:hRule="exact" w:wrap="auto" w:vAnchor="page" w:hAnchor="page" w:x="1633" w:y="1448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Ostali rashodi</w:t>
      </w:r>
    </w:p>
    <w:p w14:paraId="5AFEABD0" w14:textId="77777777" w:rsidR="007E63C0" w:rsidRPr="007E63C0" w:rsidRDefault="007E63C0" w:rsidP="007E63C0">
      <w:pPr>
        <w:framePr w:w="1239" w:h="279" w:hRule="exact" w:wrap="auto" w:vAnchor="page" w:hAnchor="page" w:x="5105" w:y="661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19.250</w:t>
      </w:r>
    </w:p>
    <w:p w14:paraId="77122B71" w14:textId="77777777" w:rsidR="007E63C0" w:rsidRPr="007E63C0" w:rsidRDefault="007E63C0" w:rsidP="007E63C0">
      <w:pPr>
        <w:framePr w:w="1239" w:h="279" w:hRule="exact" w:wrap="auto" w:vAnchor="page" w:hAnchor="page" w:x="5105" w:y="689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1.320</w:t>
      </w:r>
    </w:p>
    <w:p w14:paraId="0F1988F0" w14:textId="77777777" w:rsidR="007E63C0" w:rsidRPr="007E63C0" w:rsidRDefault="007E63C0" w:rsidP="007E63C0">
      <w:pPr>
        <w:framePr w:w="1239" w:h="279" w:hRule="exact" w:wrap="auto" w:vAnchor="page" w:hAnchor="page" w:x="5105" w:y="839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3.300</w:t>
      </w:r>
    </w:p>
    <w:p w14:paraId="61A70E77" w14:textId="77777777" w:rsidR="007E63C0" w:rsidRPr="007E63C0" w:rsidRDefault="007E63C0" w:rsidP="007E63C0">
      <w:pPr>
        <w:framePr w:w="1239" w:h="279" w:hRule="exact" w:wrap="auto" w:vAnchor="page" w:hAnchor="page" w:x="5105" w:y="988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2.665</w:t>
      </w:r>
    </w:p>
    <w:p w14:paraId="60E2DCAC" w14:textId="77777777" w:rsidR="007E63C0" w:rsidRPr="007E63C0" w:rsidRDefault="007E63C0" w:rsidP="007E63C0">
      <w:pPr>
        <w:framePr w:w="1239" w:h="279" w:hRule="exact" w:wrap="auto" w:vAnchor="page" w:hAnchor="page" w:x="5105" w:y="1247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12.950</w:t>
      </w:r>
    </w:p>
    <w:p w14:paraId="7A388C78" w14:textId="77777777" w:rsidR="007E63C0" w:rsidRPr="007E63C0" w:rsidRDefault="007E63C0" w:rsidP="007E63C0">
      <w:pPr>
        <w:framePr w:w="1239" w:h="279" w:hRule="exact" w:wrap="auto" w:vAnchor="page" w:hAnchor="page" w:x="5105" w:y="1448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3.715</w:t>
      </w:r>
    </w:p>
    <w:p w14:paraId="6671DD90" w14:textId="77777777" w:rsidR="007E63C0" w:rsidRPr="007E63C0" w:rsidRDefault="007E63C0" w:rsidP="007E63C0">
      <w:pPr>
        <w:framePr w:w="557" w:h="279" w:hRule="exact" w:wrap="auto" w:vAnchor="page" w:hAnchor="page" w:x="10048" w:y="661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94DD4D3" w14:textId="77777777" w:rsidR="007E63C0" w:rsidRPr="007E63C0" w:rsidRDefault="007E63C0" w:rsidP="007E63C0">
      <w:pPr>
        <w:framePr w:w="557" w:h="279" w:hRule="exact" w:wrap="auto" w:vAnchor="page" w:hAnchor="page" w:x="10048" w:y="689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9EA71A0" w14:textId="77777777" w:rsidR="007E63C0" w:rsidRPr="007E63C0" w:rsidRDefault="007E63C0" w:rsidP="007E63C0">
      <w:pPr>
        <w:framePr w:w="557" w:h="279" w:hRule="exact" w:wrap="auto" w:vAnchor="page" w:hAnchor="page" w:x="10048" w:y="839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215F233" w14:textId="77777777" w:rsidR="007E63C0" w:rsidRPr="007E63C0" w:rsidRDefault="007E63C0" w:rsidP="007E63C0">
      <w:pPr>
        <w:framePr w:w="557" w:h="279" w:hRule="exact" w:wrap="auto" w:vAnchor="page" w:hAnchor="page" w:x="10048" w:y="988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EF957BC" w14:textId="77777777" w:rsidR="007E63C0" w:rsidRPr="007E63C0" w:rsidRDefault="007E63C0" w:rsidP="007E63C0">
      <w:pPr>
        <w:framePr w:w="557" w:h="279" w:hRule="exact" w:wrap="auto" w:vAnchor="page" w:hAnchor="page" w:x="10048" w:y="124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EA78C89" w14:textId="77777777" w:rsidR="007E63C0" w:rsidRPr="007E63C0" w:rsidRDefault="007E63C0" w:rsidP="007E63C0">
      <w:pPr>
        <w:framePr w:w="557" w:h="279" w:hRule="exact" w:wrap="auto" w:vAnchor="page" w:hAnchor="page" w:x="10048" w:y="1448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CC710F3" w14:textId="77777777" w:rsidR="007E63C0" w:rsidRPr="007E63C0" w:rsidRDefault="007E63C0" w:rsidP="007E63C0">
      <w:pPr>
        <w:framePr w:w="557" w:h="279" w:hRule="exact" w:wrap="auto" w:vAnchor="page" w:hAnchor="page" w:x="10721" w:y="661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BE2286D" w14:textId="77777777" w:rsidR="007E63C0" w:rsidRPr="007E63C0" w:rsidRDefault="007E63C0" w:rsidP="007E63C0">
      <w:pPr>
        <w:framePr w:w="557" w:h="279" w:hRule="exact" w:wrap="auto" w:vAnchor="page" w:hAnchor="page" w:x="10721" w:y="689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E359185" w14:textId="77777777" w:rsidR="007E63C0" w:rsidRPr="007E63C0" w:rsidRDefault="007E63C0" w:rsidP="007E63C0">
      <w:pPr>
        <w:framePr w:w="557" w:h="279" w:hRule="exact" w:wrap="auto" w:vAnchor="page" w:hAnchor="page" w:x="10721" w:y="839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81C96CC" w14:textId="77777777" w:rsidR="007E63C0" w:rsidRPr="007E63C0" w:rsidRDefault="007E63C0" w:rsidP="007E63C0">
      <w:pPr>
        <w:framePr w:w="557" w:h="279" w:hRule="exact" w:wrap="auto" w:vAnchor="page" w:hAnchor="page" w:x="10721" w:y="988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BD1F723" w14:textId="77777777" w:rsidR="007E63C0" w:rsidRPr="007E63C0" w:rsidRDefault="007E63C0" w:rsidP="007E63C0">
      <w:pPr>
        <w:framePr w:w="557" w:h="279" w:hRule="exact" w:wrap="auto" w:vAnchor="page" w:hAnchor="page" w:x="10721" w:y="124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102CA30" w14:textId="77777777" w:rsidR="007E63C0" w:rsidRPr="007E63C0" w:rsidRDefault="007E63C0" w:rsidP="007E63C0">
      <w:pPr>
        <w:framePr w:w="557" w:h="279" w:hRule="exact" w:wrap="auto" w:vAnchor="page" w:hAnchor="page" w:x="10721" w:y="1448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313706C" w14:textId="77777777" w:rsidR="007E63C0" w:rsidRPr="007E63C0" w:rsidRDefault="007E63C0" w:rsidP="007E63C0">
      <w:pPr>
        <w:framePr w:w="1236" w:h="279" w:hRule="exact" w:wrap="auto" w:vAnchor="page" w:hAnchor="page" w:x="6487" w:y="661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19.250</w:t>
      </w:r>
    </w:p>
    <w:p w14:paraId="2BCCC909" w14:textId="77777777" w:rsidR="007E63C0" w:rsidRPr="007E63C0" w:rsidRDefault="007E63C0" w:rsidP="007E63C0">
      <w:pPr>
        <w:framePr w:w="1236" w:h="279" w:hRule="exact" w:wrap="auto" w:vAnchor="page" w:hAnchor="page" w:x="6487" w:y="689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1.320</w:t>
      </w:r>
    </w:p>
    <w:p w14:paraId="6A492407" w14:textId="77777777" w:rsidR="007E63C0" w:rsidRPr="007E63C0" w:rsidRDefault="007E63C0" w:rsidP="007E63C0">
      <w:pPr>
        <w:framePr w:w="1236" w:h="279" w:hRule="exact" w:wrap="auto" w:vAnchor="page" w:hAnchor="page" w:x="6487" w:y="839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3.300</w:t>
      </w:r>
    </w:p>
    <w:p w14:paraId="12F7FE82" w14:textId="77777777" w:rsidR="007E63C0" w:rsidRPr="007E63C0" w:rsidRDefault="007E63C0" w:rsidP="007E63C0">
      <w:pPr>
        <w:framePr w:w="1236" w:h="279" w:hRule="exact" w:wrap="auto" w:vAnchor="page" w:hAnchor="page" w:x="6487" w:y="988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2.665</w:t>
      </w:r>
    </w:p>
    <w:p w14:paraId="4EEB6C29" w14:textId="77777777" w:rsidR="007E63C0" w:rsidRPr="007E63C0" w:rsidRDefault="007E63C0" w:rsidP="007E63C0">
      <w:pPr>
        <w:framePr w:w="1236" w:h="279" w:hRule="exact" w:wrap="auto" w:vAnchor="page" w:hAnchor="page" w:x="6487" w:y="1247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12.950</w:t>
      </w:r>
    </w:p>
    <w:p w14:paraId="38A13DCE" w14:textId="77777777" w:rsidR="007E63C0" w:rsidRPr="007E63C0" w:rsidRDefault="007E63C0" w:rsidP="007E63C0">
      <w:pPr>
        <w:framePr w:w="1236" w:h="279" w:hRule="exact" w:wrap="auto" w:vAnchor="page" w:hAnchor="page" w:x="6487" w:y="1448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3.715</w:t>
      </w:r>
    </w:p>
    <w:p w14:paraId="1CCCEAAB" w14:textId="77777777" w:rsidR="007E63C0" w:rsidRPr="007E63C0" w:rsidRDefault="007E63C0" w:rsidP="007E63C0">
      <w:pPr>
        <w:framePr w:w="1304" w:h="279" w:hRule="exact" w:wrap="auto" w:vAnchor="page" w:hAnchor="page" w:x="7834" w:y="661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19.250</w:t>
      </w:r>
    </w:p>
    <w:p w14:paraId="7C536BFF" w14:textId="77777777" w:rsidR="007E63C0" w:rsidRPr="007E63C0" w:rsidRDefault="007E63C0" w:rsidP="007E63C0">
      <w:pPr>
        <w:framePr w:w="1304" w:h="279" w:hRule="exact" w:wrap="auto" w:vAnchor="page" w:hAnchor="page" w:x="7834" w:y="689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1.320</w:t>
      </w:r>
    </w:p>
    <w:p w14:paraId="27631996" w14:textId="77777777" w:rsidR="007E63C0" w:rsidRPr="007E63C0" w:rsidRDefault="007E63C0" w:rsidP="007E63C0">
      <w:pPr>
        <w:framePr w:w="1304" w:h="279" w:hRule="exact" w:wrap="auto" w:vAnchor="page" w:hAnchor="page" w:x="7834" w:y="839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3.300</w:t>
      </w:r>
    </w:p>
    <w:p w14:paraId="1FD96463" w14:textId="77777777" w:rsidR="007E63C0" w:rsidRPr="007E63C0" w:rsidRDefault="007E63C0" w:rsidP="007E63C0">
      <w:pPr>
        <w:framePr w:w="1304" w:h="279" w:hRule="exact" w:wrap="auto" w:vAnchor="page" w:hAnchor="page" w:x="7834" w:y="988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2.665</w:t>
      </w:r>
    </w:p>
    <w:p w14:paraId="71ECFC15" w14:textId="77777777" w:rsidR="007E63C0" w:rsidRPr="007E63C0" w:rsidRDefault="007E63C0" w:rsidP="007E63C0">
      <w:pPr>
        <w:framePr w:w="1304" w:h="279" w:hRule="exact" w:wrap="auto" w:vAnchor="page" w:hAnchor="page" w:x="7834" w:y="1247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12.950</w:t>
      </w:r>
    </w:p>
    <w:p w14:paraId="2B8FB4D4" w14:textId="77777777" w:rsidR="007E63C0" w:rsidRPr="007E63C0" w:rsidRDefault="007E63C0" w:rsidP="007E63C0">
      <w:pPr>
        <w:framePr w:w="1304" w:h="279" w:hRule="exact" w:wrap="auto" w:vAnchor="page" w:hAnchor="page" w:x="7834" w:y="1448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3.715</w:t>
      </w:r>
    </w:p>
    <w:p w14:paraId="431904F4" w14:textId="77777777" w:rsidR="007E63C0" w:rsidRPr="007E63C0" w:rsidRDefault="007E63C0" w:rsidP="007E63C0">
      <w:pPr>
        <w:framePr w:w="633" w:h="279" w:hRule="exact" w:wrap="auto" w:vAnchor="page" w:hAnchor="page" w:x="995" w:y="661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31DFD99C" w14:textId="77777777" w:rsidR="007E63C0" w:rsidRPr="007E63C0" w:rsidRDefault="007E63C0" w:rsidP="007E63C0">
      <w:pPr>
        <w:framePr w:w="633" w:h="279" w:hRule="exact" w:wrap="auto" w:vAnchor="page" w:hAnchor="page" w:x="995" w:y="689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38</w:t>
      </w:r>
    </w:p>
    <w:p w14:paraId="73AC0EC2" w14:textId="77777777" w:rsidR="007E63C0" w:rsidRPr="007E63C0" w:rsidRDefault="007E63C0" w:rsidP="007E63C0">
      <w:pPr>
        <w:framePr w:w="633" w:h="279" w:hRule="exact" w:wrap="auto" w:vAnchor="page" w:hAnchor="page" w:x="995" w:y="839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2ABF278E" w14:textId="77777777" w:rsidR="007E63C0" w:rsidRPr="007E63C0" w:rsidRDefault="007E63C0" w:rsidP="007E63C0">
      <w:pPr>
        <w:framePr w:w="633" w:h="279" w:hRule="exact" w:wrap="auto" w:vAnchor="page" w:hAnchor="page" w:x="995" w:y="988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025D4ED4" w14:textId="77777777" w:rsidR="007E63C0" w:rsidRPr="007E63C0" w:rsidRDefault="007E63C0" w:rsidP="007E63C0">
      <w:pPr>
        <w:framePr w:w="633" w:h="279" w:hRule="exact" w:wrap="auto" w:vAnchor="page" w:hAnchor="page" w:x="995" w:y="1247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50A5BF21" w14:textId="77777777" w:rsidR="007E63C0" w:rsidRPr="007E63C0" w:rsidRDefault="007E63C0" w:rsidP="007E63C0">
      <w:pPr>
        <w:framePr w:w="633" w:h="279" w:hRule="exact" w:wrap="auto" w:vAnchor="page" w:hAnchor="page" w:x="995" w:y="1448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38</w:t>
      </w:r>
    </w:p>
    <w:p w14:paraId="01A243F7" w14:textId="77777777" w:rsidR="007E63C0" w:rsidRPr="007E63C0" w:rsidRDefault="007E63C0" w:rsidP="007E63C0">
      <w:pPr>
        <w:framePr w:w="10930" w:h="180" w:hRule="exact" w:wrap="auto" w:vAnchor="page" w:hAnchor="page" w:x="464" w:y="631"/>
        <w:widowControl w:val="0"/>
        <w:autoSpaceDE w:val="0"/>
        <w:autoSpaceDN w:val="0"/>
        <w:adjustRightInd w:val="0"/>
        <w:jc w:val="left"/>
        <w:rPr>
          <w:rFonts w:eastAsia="Times New Roman" w:cs="Arial"/>
          <w:color w:val="000000"/>
          <w:sz w:val="16"/>
          <w:szCs w:val="16"/>
          <w:lang w:val="hr-HR" w:eastAsia="hr-HR"/>
        </w:rPr>
      </w:pPr>
    </w:p>
    <w:p w14:paraId="4915FF38" w14:textId="77777777" w:rsidR="007E63C0" w:rsidRPr="007E63C0" w:rsidRDefault="007E63C0" w:rsidP="007E63C0">
      <w:pPr>
        <w:framePr w:w="630" w:h="210" w:hRule="exact" w:wrap="auto" w:vAnchor="page" w:hAnchor="page" w:x="428" w:y="247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Razdjel:</w:t>
      </w:r>
    </w:p>
    <w:p w14:paraId="6BECF2CA" w14:textId="77777777" w:rsidR="007E63C0" w:rsidRPr="007E63C0" w:rsidRDefault="007E63C0" w:rsidP="007E63C0">
      <w:pPr>
        <w:framePr w:w="480" w:h="210" w:hRule="exact" w:wrap="auto" w:vAnchor="page" w:hAnchor="page" w:x="428" w:y="267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Glava:</w:t>
      </w:r>
    </w:p>
    <w:p w14:paraId="7C2B26D1" w14:textId="77777777" w:rsidR="007E63C0" w:rsidRPr="007E63C0" w:rsidRDefault="007E63C0" w:rsidP="007E63C0">
      <w:pPr>
        <w:framePr w:w="960" w:h="230" w:hRule="exact" w:wrap="auto" w:vAnchor="page" w:hAnchor="page" w:x="428" w:y="430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PROGRAM:</w:t>
      </w:r>
    </w:p>
    <w:p w14:paraId="1E7D0E73" w14:textId="77777777" w:rsidR="007E63C0" w:rsidRPr="007E63C0" w:rsidRDefault="007E63C0" w:rsidP="007E63C0">
      <w:pPr>
        <w:framePr w:w="960" w:h="230" w:hRule="exact" w:wrap="auto" w:vAnchor="page" w:hAnchor="page" w:x="428" w:y="1016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PROGRAM:</w:t>
      </w:r>
    </w:p>
    <w:p w14:paraId="3EA00242" w14:textId="77777777" w:rsidR="007E63C0" w:rsidRPr="007E63C0" w:rsidRDefault="007E63C0" w:rsidP="007E63C0">
      <w:pPr>
        <w:framePr w:w="960" w:h="230" w:hRule="exact" w:wrap="auto" w:vAnchor="page" w:hAnchor="page" w:x="428" w:y="1275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PROGRAM:</w:t>
      </w:r>
    </w:p>
    <w:p w14:paraId="1B836576" w14:textId="77777777" w:rsidR="007E63C0" w:rsidRPr="007E63C0" w:rsidRDefault="007E63C0" w:rsidP="007E63C0">
      <w:pPr>
        <w:framePr w:w="1239" w:h="279" w:hRule="exact" w:wrap="auto" w:vAnchor="page" w:hAnchor="page" w:x="5105" w:y="214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6.595.780</w:t>
      </w:r>
    </w:p>
    <w:p w14:paraId="1AD81E49" w14:textId="77777777" w:rsidR="007E63C0" w:rsidRPr="007E63C0" w:rsidRDefault="007E63C0" w:rsidP="007E63C0">
      <w:pPr>
        <w:framePr w:w="557" w:h="293" w:hRule="exact" w:wrap="auto" w:vAnchor="page" w:hAnchor="page" w:x="10048" w:y="214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79</w:t>
      </w:r>
    </w:p>
    <w:p w14:paraId="700E95C2" w14:textId="77777777" w:rsidR="007E63C0" w:rsidRPr="007E63C0" w:rsidRDefault="007E63C0" w:rsidP="007E63C0">
      <w:pPr>
        <w:framePr w:w="557" w:h="279" w:hRule="exact" w:wrap="auto" w:vAnchor="page" w:hAnchor="page" w:x="10721" w:y="214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87</w:t>
      </w:r>
    </w:p>
    <w:p w14:paraId="7A941900" w14:textId="77777777" w:rsidR="007E63C0" w:rsidRPr="007E63C0" w:rsidRDefault="007E63C0" w:rsidP="007E63C0">
      <w:pPr>
        <w:framePr w:w="1236" w:h="279" w:hRule="exact" w:wrap="auto" w:vAnchor="page" w:hAnchor="page" w:x="6487" w:y="214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5.211.794</w:t>
      </w:r>
    </w:p>
    <w:p w14:paraId="1E901A00" w14:textId="77777777" w:rsidR="007E63C0" w:rsidRPr="007E63C0" w:rsidRDefault="007E63C0" w:rsidP="007E63C0">
      <w:pPr>
        <w:framePr w:w="1304" w:h="279" w:hRule="exact" w:wrap="auto" w:vAnchor="page" w:hAnchor="page" w:x="7834" w:y="214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4.512.317</w:t>
      </w:r>
    </w:p>
    <w:p w14:paraId="1942355D" w14:textId="77777777" w:rsidR="007E63C0" w:rsidRPr="007E63C0" w:rsidRDefault="007E63C0" w:rsidP="007E63C0">
      <w:pPr>
        <w:framePr w:w="3486" w:h="279" w:hRule="exact" w:wrap="auto" w:vAnchor="page" w:hAnchor="page" w:x="1633" w:y="3393"/>
        <w:widowControl w:val="0"/>
        <w:autoSpaceDE w:val="0"/>
        <w:autoSpaceDN w:val="0"/>
        <w:adjustRightInd w:val="0"/>
        <w:jc w:val="left"/>
        <w:rPr>
          <w:rFonts w:eastAsia="Times New Roman" w:cs="Arial"/>
          <w:b/>
          <w:bCs/>
          <w:color w:val="000000"/>
          <w:sz w:val="16"/>
          <w:szCs w:val="16"/>
          <w:lang w:val="hr-HR" w:eastAsia="hr-HR"/>
        </w:rPr>
      </w:pPr>
    </w:p>
    <w:p w14:paraId="1C05EF94" w14:textId="77777777" w:rsidR="007E63C0" w:rsidRPr="007E63C0" w:rsidRDefault="007E63C0" w:rsidP="007E63C0">
      <w:pPr>
        <w:framePr w:w="3486" w:h="279" w:hRule="exact" w:wrap="auto" w:vAnchor="page" w:hAnchor="page" w:x="1633" w:y="3971"/>
        <w:widowControl w:val="0"/>
        <w:autoSpaceDE w:val="0"/>
        <w:autoSpaceDN w:val="0"/>
        <w:adjustRightInd w:val="0"/>
        <w:jc w:val="left"/>
        <w:rPr>
          <w:rFonts w:eastAsia="Times New Roman" w:cs="Arial"/>
          <w:b/>
          <w:bCs/>
          <w:color w:val="000000"/>
          <w:sz w:val="16"/>
          <w:szCs w:val="16"/>
          <w:lang w:val="hr-HR" w:eastAsia="hr-HR"/>
        </w:rPr>
      </w:pPr>
    </w:p>
    <w:p w14:paraId="2AC4BC7C" w14:textId="77777777" w:rsidR="007E63C0" w:rsidRPr="007E63C0" w:rsidRDefault="007E63C0" w:rsidP="007E63C0">
      <w:pPr>
        <w:framePr w:w="633" w:h="279" w:hRule="exact" w:wrap="auto" w:vAnchor="page" w:hAnchor="page" w:x="960" w:y="3393"/>
        <w:widowControl w:val="0"/>
        <w:autoSpaceDE w:val="0"/>
        <w:autoSpaceDN w:val="0"/>
        <w:adjustRightInd w:val="0"/>
        <w:jc w:val="left"/>
        <w:rPr>
          <w:rFonts w:eastAsia="Times New Roman" w:cs="Arial"/>
          <w:b/>
          <w:bCs/>
          <w:color w:val="000000"/>
          <w:sz w:val="16"/>
          <w:szCs w:val="16"/>
          <w:lang w:val="hr-HR" w:eastAsia="hr-HR"/>
        </w:rPr>
      </w:pPr>
    </w:p>
    <w:p w14:paraId="587FB1F8" w14:textId="77777777" w:rsidR="007E63C0" w:rsidRPr="007E63C0" w:rsidRDefault="007E63C0" w:rsidP="007E63C0">
      <w:pPr>
        <w:framePr w:w="633" w:h="279" w:hRule="exact" w:wrap="auto" w:vAnchor="page" w:hAnchor="page" w:x="960" w:y="3971"/>
        <w:widowControl w:val="0"/>
        <w:autoSpaceDE w:val="0"/>
        <w:autoSpaceDN w:val="0"/>
        <w:adjustRightInd w:val="0"/>
        <w:jc w:val="left"/>
        <w:rPr>
          <w:rFonts w:eastAsia="Times New Roman" w:cs="Arial"/>
          <w:b/>
          <w:bCs/>
          <w:color w:val="000000"/>
          <w:sz w:val="16"/>
          <w:szCs w:val="16"/>
          <w:lang w:val="hr-HR" w:eastAsia="hr-HR"/>
        </w:rPr>
      </w:pPr>
    </w:p>
    <w:p w14:paraId="35DB5787" w14:textId="77777777" w:rsidR="007E63C0" w:rsidRPr="007E63C0" w:rsidRDefault="007E63C0" w:rsidP="007E63C0">
      <w:pPr>
        <w:framePr w:w="1239" w:h="279" w:hRule="exact" w:wrap="auto" w:vAnchor="page" w:hAnchor="page" w:x="5105" w:y="339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38.509</w:t>
      </w:r>
    </w:p>
    <w:p w14:paraId="3AB9A71E" w14:textId="77777777" w:rsidR="007E63C0" w:rsidRPr="007E63C0" w:rsidRDefault="007E63C0" w:rsidP="007E63C0">
      <w:pPr>
        <w:framePr w:w="1239" w:h="279" w:hRule="exact" w:wrap="auto" w:vAnchor="page" w:hAnchor="page" w:x="5105" w:y="397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19.291</w:t>
      </w:r>
    </w:p>
    <w:p w14:paraId="7F4CF1E7" w14:textId="77777777" w:rsidR="007E63C0" w:rsidRPr="007E63C0" w:rsidRDefault="007E63C0" w:rsidP="007E63C0">
      <w:pPr>
        <w:framePr w:w="557" w:h="279" w:hRule="exact" w:wrap="auto" w:vAnchor="page" w:hAnchor="page" w:x="10048" w:y="339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5E91A1D" w14:textId="77777777" w:rsidR="007E63C0" w:rsidRPr="007E63C0" w:rsidRDefault="007E63C0" w:rsidP="007E63C0">
      <w:pPr>
        <w:framePr w:w="557" w:h="279" w:hRule="exact" w:wrap="auto" w:vAnchor="page" w:hAnchor="page" w:x="10048" w:y="397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48</w:t>
      </w:r>
    </w:p>
    <w:p w14:paraId="1A9B934B" w14:textId="77777777" w:rsidR="007E63C0" w:rsidRPr="007E63C0" w:rsidRDefault="007E63C0" w:rsidP="007E63C0">
      <w:pPr>
        <w:framePr w:w="557" w:h="279" w:hRule="exact" w:wrap="auto" w:vAnchor="page" w:hAnchor="page" w:x="10721" w:y="339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D6E6608" w14:textId="77777777" w:rsidR="007E63C0" w:rsidRPr="007E63C0" w:rsidRDefault="007E63C0" w:rsidP="007E63C0">
      <w:pPr>
        <w:framePr w:w="557" w:h="279" w:hRule="exact" w:wrap="auto" w:vAnchor="page" w:hAnchor="page" w:x="10721" w:y="397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F4D2D2D" w14:textId="77777777" w:rsidR="007E63C0" w:rsidRPr="007E63C0" w:rsidRDefault="007E63C0" w:rsidP="007E63C0">
      <w:pPr>
        <w:framePr w:w="1236" w:h="279" w:hRule="exact" w:wrap="auto" w:vAnchor="page" w:hAnchor="page" w:x="6487" w:y="339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38.509</w:t>
      </w:r>
    </w:p>
    <w:p w14:paraId="7ECB033E" w14:textId="77777777" w:rsidR="007E63C0" w:rsidRPr="007E63C0" w:rsidRDefault="007E63C0" w:rsidP="007E63C0">
      <w:pPr>
        <w:framePr w:w="1236" w:h="279" w:hRule="exact" w:wrap="auto" w:vAnchor="page" w:hAnchor="page" w:x="6487" w:y="397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9.291</w:t>
      </w:r>
    </w:p>
    <w:p w14:paraId="4D4850F1" w14:textId="77777777" w:rsidR="007E63C0" w:rsidRPr="007E63C0" w:rsidRDefault="007E63C0" w:rsidP="007E63C0">
      <w:pPr>
        <w:framePr w:w="1304" w:h="279" w:hRule="exact" w:wrap="auto" w:vAnchor="page" w:hAnchor="page" w:x="7834" w:y="339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38.509</w:t>
      </w:r>
    </w:p>
    <w:p w14:paraId="6A560B49" w14:textId="77777777" w:rsidR="007E63C0" w:rsidRPr="007E63C0" w:rsidRDefault="007E63C0" w:rsidP="007E63C0">
      <w:pPr>
        <w:framePr w:w="1304" w:h="279" w:hRule="exact" w:wrap="auto" w:vAnchor="page" w:hAnchor="page" w:x="7834" w:y="397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9.291</w:t>
      </w:r>
    </w:p>
    <w:p w14:paraId="01FBD247" w14:textId="77777777" w:rsidR="007E63C0" w:rsidRPr="007E63C0" w:rsidRDefault="007E63C0" w:rsidP="007E63C0">
      <w:pPr>
        <w:framePr w:w="3486" w:h="279" w:hRule="exact" w:wrap="auto" w:vAnchor="page" w:hAnchor="page" w:x="1597" w:y="309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Opći prihodi i primici</w:t>
      </w:r>
    </w:p>
    <w:p w14:paraId="34BEB0B4" w14:textId="77777777" w:rsidR="007E63C0" w:rsidRPr="007E63C0" w:rsidRDefault="007E63C0" w:rsidP="007E63C0">
      <w:pPr>
        <w:framePr w:w="3486" w:h="279" w:hRule="exact" w:wrap="auto" w:vAnchor="page" w:hAnchor="page" w:x="1597" w:y="367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Vlastiti prihodi</w:t>
      </w:r>
    </w:p>
    <w:p w14:paraId="128DCB1A" w14:textId="77777777" w:rsidR="007E63C0" w:rsidRPr="007E63C0" w:rsidRDefault="007E63C0" w:rsidP="007E63C0">
      <w:pPr>
        <w:framePr w:w="633" w:h="279" w:hRule="exact" w:wrap="auto" w:vAnchor="page" w:hAnchor="page" w:x="960" w:y="309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64B56987" w14:textId="77777777" w:rsidR="007E63C0" w:rsidRPr="007E63C0" w:rsidRDefault="007E63C0" w:rsidP="007E63C0">
      <w:pPr>
        <w:framePr w:w="633" w:h="279" w:hRule="exact" w:wrap="auto" w:vAnchor="page" w:hAnchor="page" w:x="960" w:y="367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w:t>
      </w:r>
    </w:p>
    <w:p w14:paraId="1E9E4C04" w14:textId="77777777" w:rsidR="007E63C0" w:rsidRPr="007E63C0" w:rsidRDefault="007E63C0" w:rsidP="007E63C0">
      <w:pPr>
        <w:framePr w:w="1239" w:h="279" w:hRule="exact" w:wrap="auto" w:vAnchor="page" w:hAnchor="page" w:x="5105" w:y="309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38.509</w:t>
      </w:r>
    </w:p>
    <w:p w14:paraId="39D7057A" w14:textId="77777777" w:rsidR="007E63C0" w:rsidRPr="007E63C0" w:rsidRDefault="007E63C0" w:rsidP="007E63C0">
      <w:pPr>
        <w:framePr w:w="1239" w:h="279" w:hRule="exact" w:wrap="auto" w:vAnchor="page" w:hAnchor="page" w:x="5105" w:y="367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19.291</w:t>
      </w:r>
    </w:p>
    <w:p w14:paraId="08F9F2DD" w14:textId="77777777" w:rsidR="007E63C0" w:rsidRPr="007E63C0" w:rsidRDefault="007E63C0" w:rsidP="007E63C0">
      <w:pPr>
        <w:framePr w:w="557" w:h="279" w:hRule="exact" w:wrap="auto" w:vAnchor="page" w:hAnchor="page" w:x="10048" w:y="309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7E6BE15" w14:textId="77777777" w:rsidR="007E63C0" w:rsidRPr="007E63C0" w:rsidRDefault="007E63C0" w:rsidP="007E63C0">
      <w:pPr>
        <w:framePr w:w="557" w:h="279" w:hRule="exact" w:wrap="auto" w:vAnchor="page" w:hAnchor="page" w:x="10048" w:y="367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48</w:t>
      </w:r>
    </w:p>
    <w:p w14:paraId="6A171580" w14:textId="77777777" w:rsidR="007E63C0" w:rsidRPr="007E63C0" w:rsidRDefault="007E63C0" w:rsidP="007E63C0">
      <w:pPr>
        <w:framePr w:w="557" w:h="279" w:hRule="exact" w:wrap="auto" w:vAnchor="page" w:hAnchor="page" w:x="10721" w:y="309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2A0C2AB" w14:textId="77777777" w:rsidR="007E63C0" w:rsidRPr="007E63C0" w:rsidRDefault="007E63C0" w:rsidP="007E63C0">
      <w:pPr>
        <w:framePr w:w="557" w:h="279" w:hRule="exact" w:wrap="auto" w:vAnchor="page" w:hAnchor="page" w:x="10721" w:y="367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C58D491" w14:textId="77777777" w:rsidR="007E63C0" w:rsidRPr="007E63C0" w:rsidRDefault="007E63C0" w:rsidP="007E63C0">
      <w:pPr>
        <w:framePr w:w="1236" w:h="279" w:hRule="exact" w:wrap="auto" w:vAnchor="page" w:hAnchor="page" w:x="6487" w:y="309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38.509</w:t>
      </w:r>
    </w:p>
    <w:p w14:paraId="36DF8C3A" w14:textId="77777777" w:rsidR="007E63C0" w:rsidRPr="007E63C0" w:rsidRDefault="007E63C0" w:rsidP="007E63C0">
      <w:pPr>
        <w:framePr w:w="1236" w:h="279" w:hRule="exact" w:wrap="auto" w:vAnchor="page" w:hAnchor="page" w:x="6487" w:y="367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9.291</w:t>
      </w:r>
    </w:p>
    <w:p w14:paraId="391366D6" w14:textId="77777777" w:rsidR="007E63C0" w:rsidRPr="007E63C0" w:rsidRDefault="007E63C0" w:rsidP="007E63C0">
      <w:pPr>
        <w:framePr w:w="1304" w:h="279" w:hRule="exact" w:wrap="auto" w:vAnchor="page" w:hAnchor="page" w:x="7834" w:y="309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38.509</w:t>
      </w:r>
    </w:p>
    <w:p w14:paraId="385CEA72" w14:textId="77777777" w:rsidR="007E63C0" w:rsidRPr="007E63C0" w:rsidRDefault="007E63C0" w:rsidP="007E63C0">
      <w:pPr>
        <w:framePr w:w="1304" w:h="279" w:hRule="exact" w:wrap="auto" w:vAnchor="page" w:hAnchor="page" w:x="7834" w:y="367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9.291</w:t>
      </w:r>
    </w:p>
    <w:p w14:paraId="5F9AF4EC" w14:textId="77777777" w:rsidR="007E63C0" w:rsidRPr="007E63C0" w:rsidRDefault="007E63C0" w:rsidP="007E63C0">
      <w:pPr>
        <w:framePr w:w="1185" w:h="187" w:hRule="exact" w:wrap="auto" w:vAnchor="page" w:hAnchor="page" w:x="428" w:y="486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56B2F5F2" w14:textId="77777777" w:rsidR="007E63C0" w:rsidRPr="007E63C0" w:rsidRDefault="007E63C0" w:rsidP="007E63C0">
      <w:pPr>
        <w:framePr w:w="1185" w:h="187" w:hRule="exact" w:wrap="auto" w:vAnchor="page" w:hAnchor="page" w:x="428" w:y="721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2A923A8E" w14:textId="77777777" w:rsidR="007E63C0" w:rsidRPr="007E63C0" w:rsidRDefault="007E63C0" w:rsidP="007E63C0">
      <w:pPr>
        <w:framePr w:w="1185" w:h="187" w:hRule="exact" w:wrap="auto" w:vAnchor="page" w:hAnchor="page" w:x="428" w:y="871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46DD13CE" w14:textId="77777777" w:rsidR="007E63C0" w:rsidRPr="007E63C0" w:rsidRDefault="007E63C0" w:rsidP="007E63C0">
      <w:pPr>
        <w:framePr w:w="1185" w:h="187" w:hRule="exact" w:wrap="auto" w:vAnchor="page" w:hAnchor="page" w:x="428" w:y="1072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2A4DA4D9" w14:textId="77777777" w:rsidR="007E63C0" w:rsidRPr="007E63C0" w:rsidRDefault="007E63C0" w:rsidP="007E63C0">
      <w:pPr>
        <w:framePr w:w="1185" w:h="187" w:hRule="exact" w:wrap="auto" w:vAnchor="page" w:hAnchor="page" w:x="428" w:y="1331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7FB9D898" w14:textId="77777777" w:rsidR="007E63C0" w:rsidRPr="007E63C0" w:rsidRDefault="007E63C0" w:rsidP="007E63C0">
      <w:pPr>
        <w:framePr w:w="450" w:h="210" w:hRule="exact" w:wrap="auto" w:vAnchor="page" w:hAnchor="page" w:x="428" w:y="3438"/>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17B72F2A" w14:textId="77777777" w:rsidR="007E63C0" w:rsidRPr="007E63C0" w:rsidRDefault="007E63C0" w:rsidP="007E63C0">
      <w:pPr>
        <w:framePr w:w="450" w:h="210" w:hRule="exact" w:wrap="auto" w:vAnchor="page" w:hAnchor="page" w:x="428" w:y="4016"/>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6999201E" w14:textId="77777777" w:rsidR="007E63C0" w:rsidRPr="007E63C0" w:rsidRDefault="007E63C0" w:rsidP="007E63C0">
      <w:pPr>
        <w:framePr w:w="450" w:h="210" w:hRule="exact" w:wrap="auto" w:vAnchor="page" w:hAnchor="page" w:x="464" w:y="3154"/>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32721224" w14:textId="77777777" w:rsidR="007E63C0" w:rsidRPr="007E63C0" w:rsidRDefault="007E63C0" w:rsidP="007E63C0">
      <w:pPr>
        <w:framePr w:w="450" w:h="210" w:hRule="exact" w:wrap="auto" w:vAnchor="page" w:hAnchor="page" w:x="464" w:y="3732"/>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5D2EB07D" w14:textId="5C3B4EF4" w:rsidR="007E63C0" w:rsidRPr="007E63C0" w:rsidRDefault="007E63C0" w:rsidP="007E63C0">
      <w:pPr>
        <w:framePr w:w="1239" w:h="384" w:hRule="exact" w:wrap="auto" w:vAnchor="page" w:hAnchor="page" w:x="5105" w:y="1154"/>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65728" behindDoc="1" locked="0" layoutInCell="0" allowOverlap="1" wp14:anchorId="6567AFCD" wp14:editId="3A0F131C">
                <wp:simplePos x="0" y="0"/>
                <wp:positionH relativeFrom="page">
                  <wp:posOffset>271145</wp:posOffset>
                </wp:positionH>
                <wp:positionV relativeFrom="page">
                  <wp:posOffset>707390</wp:posOffset>
                </wp:positionV>
                <wp:extent cx="6934200" cy="608965"/>
                <wp:effectExtent l="0" t="0" r="0" b="0"/>
                <wp:wrapNone/>
                <wp:docPr id="4918" name="Rectangle 4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608965"/>
                        </a:xfrm>
                        <a:prstGeom prst="rect">
                          <a:avLst/>
                        </a:prstGeom>
                        <a:solidFill>
                          <a:srgbClr val="C0C0C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1919A" id="Rectangle 4918" o:spid="_x0000_s1026" style="position:absolute;margin-left:21.35pt;margin-top:55.7pt;width:546pt;height:47.95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" o:allowincell="f" fillcolor="silver" stroked="f" strokeweight=".05pt">
                <w10:wrap anchorx="page" anchory="page"/>
              </v:rect>
            </w:pict>
          </mc:Fallback>
        </mc:AlternateContent>
      </w:r>
      <w:r w:rsidRPr="007E63C0">
        <w:rPr>
          <w:rFonts w:eastAsia="Times New Roman" w:cs="Arial"/>
          <w:b/>
          <w:bCs/>
          <w:color w:val="000000"/>
          <w:sz w:val="16"/>
          <w:szCs w:val="16"/>
          <w:lang w:val="hr-HR" w:eastAsia="hr-HR"/>
        </w:rPr>
        <w:t>Proračun za</w:t>
      </w:r>
    </w:p>
    <w:p w14:paraId="63359B34" w14:textId="77777777" w:rsidR="007E63C0" w:rsidRPr="007E63C0" w:rsidRDefault="007E63C0" w:rsidP="007E63C0">
      <w:pPr>
        <w:framePr w:w="1239" w:h="384" w:hRule="exact" w:wrap="auto" w:vAnchor="page" w:hAnchor="page" w:x="5105" w:y="1154"/>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2023</w:t>
      </w:r>
    </w:p>
    <w:p w14:paraId="1A8FF408" w14:textId="77777777" w:rsidR="007E63C0" w:rsidRPr="007E63C0" w:rsidRDefault="007E63C0" w:rsidP="007E63C0">
      <w:pPr>
        <w:framePr w:w="239" w:h="239" w:hRule="exact" w:wrap="auto" w:vAnchor="page" w:hAnchor="page" w:x="8366" w:y="184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w:t>
      </w:r>
    </w:p>
    <w:p w14:paraId="1F919E17" w14:textId="77777777" w:rsidR="007E63C0" w:rsidRPr="007E63C0" w:rsidRDefault="007E63C0" w:rsidP="007E63C0">
      <w:pPr>
        <w:framePr w:w="513" w:h="210" w:hRule="exact" w:wrap="auto" w:vAnchor="page" w:hAnchor="page" w:x="10048" w:y="115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306AA143" w14:textId="77777777" w:rsidR="007E63C0" w:rsidRPr="007E63C0" w:rsidRDefault="007E63C0" w:rsidP="007E63C0">
      <w:pPr>
        <w:framePr w:w="548" w:h="210" w:hRule="exact" w:wrap="auto" w:vAnchor="page" w:hAnchor="page" w:x="10738" w:y="115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05B95711" w14:textId="77777777" w:rsidR="007E63C0" w:rsidRPr="007E63C0" w:rsidRDefault="007E63C0" w:rsidP="007E63C0">
      <w:pPr>
        <w:framePr w:w="367" w:h="210" w:hRule="exact" w:wrap="auto" w:vAnchor="page" w:hAnchor="page" w:x="10121" w:y="184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2/1</w:t>
      </w:r>
    </w:p>
    <w:p w14:paraId="324DE4D8" w14:textId="77777777" w:rsidR="007E63C0" w:rsidRPr="007E63C0" w:rsidRDefault="007E63C0" w:rsidP="007E63C0">
      <w:pPr>
        <w:framePr w:w="402" w:h="210" w:hRule="exact" w:wrap="auto" w:vAnchor="page" w:hAnchor="page" w:x="10811" w:y="184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7150F8C0" w14:textId="77777777" w:rsidR="007E63C0" w:rsidRPr="007E63C0" w:rsidRDefault="007E63C0" w:rsidP="007E63C0">
      <w:pPr>
        <w:framePr w:w="1236" w:h="575" w:hRule="exact" w:wrap="auto" w:vAnchor="page" w:hAnchor="page" w:x="6487" w:y="1154"/>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4A63C620" w14:textId="77777777" w:rsidR="007E63C0" w:rsidRPr="007E63C0" w:rsidRDefault="007E63C0" w:rsidP="007E63C0">
      <w:pPr>
        <w:framePr w:w="1236" w:h="575" w:hRule="exact" w:wrap="auto" w:vAnchor="page" w:hAnchor="page" w:x="6487" w:y="1154"/>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70B49483" w14:textId="77777777" w:rsidR="007E63C0" w:rsidRPr="007E63C0" w:rsidRDefault="007E63C0" w:rsidP="007E63C0">
      <w:pPr>
        <w:framePr w:w="1236" w:h="575" w:hRule="exact" w:wrap="auto" w:vAnchor="page" w:hAnchor="page" w:x="6487" w:y="1154"/>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2024</w:t>
      </w:r>
    </w:p>
    <w:p w14:paraId="5AB24C17" w14:textId="77777777" w:rsidR="007E63C0" w:rsidRPr="007E63C0" w:rsidRDefault="007E63C0" w:rsidP="007E63C0">
      <w:pPr>
        <w:framePr w:w="1305" w:h="575" w:hRule="exact" w:wrap="auto" w:vAnchor="page" w:hAnchor="page" w:x="7834" w:y="1154"/>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051DFAC8" w14:textId="77777777" w:rsidR="007E63C0" w:rsidRPr="007E63C0" w:rsidRDefault="007E63C0" w:rsidP="007E63C0">
      <w:pPr>
        <w:framePr w:w="1305" w:h="575" w:hRule="exact" w:wrap="auto" w:vAnchor="page" w:hAnchor="page" w:x="7834" w:y="1154"/>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6A2A77C3" w14:textId="77777777" w:rsidR="007E63C0" w:rsidRPr="007E63C0" w:rsidRDefault="007E63C0" w:rsidP="007E63C0">
      <w:pPr>
        <w:framePr w:w="1305" w:h="575" w:hRule="exact" w:wrap="auto" w:vAnchor="page" w:hAnchor="page" w:x="7834" w:y="1154"/>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2025</w:t>
      </w:r>
    </w:p>
    <w:p w14:paraId="7A415B03" w14:textId="77777777" w:rsidR="007E63C0" w:rsidRPr="007E63C0" w:rsidRDefault="007E63C0" w:rsidP="007E63C0">
      <w:pPr>
        <w:framePr w:w="239" w:h="239" w:hRule="exact" w:wrap="auto" w:vAnchor="page" w:hAnchor="page" w:x="5605" w:y="184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384D86DD" w14:textId="77777777" w:rsidR="007E63C0" w:rsidRPr="007E63C0" w:rsidRDefault="007E63C0" w:rsidP="007E63C0">
      <w:pPr>
        <w:framePr w:w="233" w:h="240" w:hRule="exact" w:wrap="auto" w:vAnchor="page" w:hAnchor="page" w:x="6989" w:y="184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w:t>
      </w:r>
    </w:p>
    <w:p w14:paraId="113BA108" w14:textId="77777777" w:rsidR="007E63C0" w:rsidRPr="007E63C0" w:rsidRDefault="007E63C0" w:rsidP="007E63C0">
      <w:pPr>
        <w:framePr w:w="4471" w:h="466" w:hRule="exact" w:wrap="auto" w:vAnchor="page" w:hAnchor="page" w:x="488" w:y="1426"/>
        <w:widowControl w:val="0"/>
        <w:autoSpaceDE w:val="0"/>
        <w:autoSpaceDN w:val="0"/>
        <w:adjustRightInd w:val="0"/>
        <w:jc w:val="left"/>
        <w:rPr>
          <w:rFonts w:eastAsia="Times New Roman" w:cs="Arial"/>
          <w:b/>
          <w:bCs/>
          <w:color w:val="000000"/>
          <w:sz w:val="18"/>
          <w:szCs w:val="18"/>
          <w:lang w:val="hr-HR" w:eastAsia="hr-HR"/>
        </w:rPr>
      </w:pPr>
      <w:r w:rsidRPr="007E63C0">
        <w:rPr>
          <w:rFonts w:eastAsia="Times New Roman" w:cs="Arial"/>
          <w:b/>
          <w:bCs/>
          <w:color w:val="000000"/>
          <w:sz w:val="18"/>
          <w:szCs w:val="18"/>
          <w:lang w:val="hr-HR" w:eastAsia="hr-HR"/>
        </w:rPr>
        <w:t>RASHODI I IZDACI PO PROGRAMSKOJ KLASIFIKACIJI</w:t>
      </w:r>
    </w:p>
    <w:p w14:paraId="379D7418" w14:textId="09EC98F6" w:rsidR="007E63C0" w:rsidRPr="007E63C0" w:rsidRDefault="007E63C0" w:rsidP="007E63C0">
      <w:pPr>
        <w:framePr w:w="3433" w:h="279" w:hRule="exact" w:wrap="auto" w:vAnchor="page" w:hAnchor="page" w:x="1739" w:y="566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66752" behindDoc="1" locked="0" layoutInCell="0" allowOverlap="1" wp14:anchorId="55D02C6E" wp14:editId="6F5CFC73">
                <wp:simplePos x="0" y="0"/>
                <wp:positionH relativeFrom="page">
                  <wp:posOffset>271145</wp:posOffset>
                </wp:positionH>
                <wp:positionV relativeFrom="page">
                  <wp:posOffset>3406140</wp:posOffset>
                </wp:positionV>
                <wp:extent cx="6889750" cy="367030"/>
                <wp:effectExtent l="0" t="0" r="0" b="0"/>
                <wp:wrapNone/>
                <wp:docPr id="4917" name="Rectangle 4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D8BB8" id="Rectangle 4917" o:spid="_x0000_s1026" style="position:absolute;margin-left:21.35pt;margin-top:268.2pt;width:542.5pt;height:28.9pt;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67776" behindDoc="1" locked="0" layoutInCell="0" allowOverlap="1" wp14:anchorId="2E455373" wp14:editId="5D4DBB77">
                <wp:simplePos x="0" y="0"/>
                <wp:positionH relativeFrom="page">
                  <wp:posOffset>271145</wp:posOffset>
                </wp:positionH>
                <wp:positionV relativeFrom="page">
                  <wp:posOffset>3773170</wp:posOffset>
                </wp:positionV>
                <wp:extent cx="6889750" cy="367030"/>
                <wp:effectExtent l="0" t="0" r="0" b="0"/>
                <wp:wrapNone/>
                <wp:docPr id="4916" name="Rectangle 4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99EAD" id="Rectangle 4916" o:spid="_x0000_s1026" style="position:absolute;margin-left:21.35pt;margin-top:297.1pt;width:542.5pt;height:28.9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68800" behindDoc="1" locked="0" layoutInCell="0" allowOverlap="1" wp14:anchorId="349F344D" wp14:editId="0A1DAF75">
                <wp:simplePos x="0" y="0"/>
                <wp:positionH relativeFrom="page">
                  <wp:posOffset>271145</wp:posOffset>
                </wp:positionH>
                <wp:positionV relativeFrom="page">
                  <wp:posOffset>4900930</wp:posOffset>
                </wp:positionV>
                <wp:extent cx="6889750" cy="367030"/>
                <wp:effectExtent l="0" t="0" r="0" b="0"/>
                <wp:wrapNone/>
                <wp:docPr id="4915" name="Rectangle 4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F6C8E" id="Rectangle 4915" o:spid="_x0000_s1026" style="position:absolute;margin-left:21.35pt;margin-top:385.9pt;width:542.5pt;height:28.9pt;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69824" behindDoc="1" locked="0" layoutInCell="0" allowOverlap="1" wp14:anchorId="5AA6396D" wp14:editId="2FE0CC35">
                <wp:simplePos x="0" y="0"/>
                <wp:positionH relativeFrom="page">
                  <wp:posOffset>271145</wp:posOffset>
                </wp:positionH>
                <wp:positionV relativeFrom="page">
                  <wp:posOffset>5851525</wp:posOffset>
                </wp:positionV>
                <wp:extent cx="6889750" cy="367030"/>
                <wp:effectExtent l="0" t="0" r="0" b="0"/>
                <wp:wrapNone/>
                <wp:docPr id="4914" name="Rectangle 4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1E669" id="Rectangle 4914" o:spid="_x0000_s1026" style="position:absolute;margin-left:21.35pt;margin-top:460.75pt;width:542.5pt;height:28.9pt;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70848" behindDoc="1" locked="0" layoutInCell="0" allowOverlap="1" wp14:anchorId="35F5E111" wp14:editId="5E06E9A4">
                <wp:simplePos x="0" y="0"/>
                <wp:positionH relativeFrom="page">
                  <wp:posOffset>271145</wp:posOffset>
                </wp:positionH>
                <wp:positionV relativeFrom="page">
                  <wp:posOffset>7129145</wp:posOffset>
                </wp:positionV>
                <wp:extent cx="6889750" cy="367030"/>
                <wp:effectExtent l="0" t="0" r="0" b="0"/>
                <wp:wrapNone/>
                <wp:docPr id="4913" name="Rectangle 4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DF490" id="Rectangle 4913" o:spid="_x0000_s1026" style="position:absolute;margin-left:21.35pt;margin-top:561.35pt;width:542.5pt;height:28.9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71872" behindDoc="1" locked="0" layoutInCell="0" allowOverlap="1" wp14:anchorId="34C8142E" wp14:editId="4A3E10FE">
                <wp:simplePos x="0" y="0"/>
                <wp:positionH relativeFrom="page">
                  <wp:posOffset>271145</wp:posOffset>
                </wp:positionH>
                <wp:positionV relativeFrom="page">
                  <wp:posOffset>7496175</wp:posOffset>
                </wp:positionV>
                <wp:extent cx="6889750" cy="367030"/>
                <wp:effectExtent l="0" t="0" r="0" b="0"/>
                <wp:wrapNone/>
                <wp:docPr id="4912" name="Rectangle 4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EA8AE" id="Rectangle 4912" o:spid="_x0000_s1026" style="position:absolute;margin-left:21.35pt;margin-top:590.25pt;width:542.5pt;height:28.9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72896" behindDoc="1" locked="0" layoutInCell="0" allowOverlap="1" wp14:anchorId="7ABAFBBA" wp14:editId="4A1EC700">
                <wp:simplePos x="0" y="0"/>
                <wp:positionH relativeFrom="page">
                  <wp:posOffset>271145</wp:posOffset>
                </wp:positionH>
                <wp:positionV relativeFrom="page">
                  <wp:posOffset>8773160</wp:posOffset>
                </wp:positionV>
                <wp:extent cx="6889750" cy="367030"/>
                <wp:effectExtent l="0" t="0" r="0" b="0"/>
                <wp:wrapNone/>
                <wp:docPr id="4911" name="Rectangle 4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4C999" id="Rectangle 4911" o:spid="_x0000_s1026" style="position:absolute;margin-left:21.35pt;margin-top:690.8pt;width:542.5pt;height:28.9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73920" behindDoc="1" locked="0" layoutInCell="0" allowOverlap="1" wp14:anchorId="725818A9" wp14:editId="19C525F7">
                <wp:simplePos x="0" y="0"/>
                <wp:positionH relativeFrom="page">
                  <wp:posOffset>271145</wp:posOffset>
                </wp:positionH>
                <wp:positionV relativeFrom="page">
                  <wp:posOffset>3595370</wp:posOffset>
                </wp:positionV>
                <wp:extent cx="6889750" cy="177165"/>
                <wp:effectExtent l="0" t="0" r="0" b="0"/>
                <wp:wrapNone/>
                <wp:docPr id="4910" name="Rectangle 4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52BA8" id="Rectangle 4910" o:spid="_x0000_s1026" style="position:absolute;margin-left:21.35pt;margin-top:283.1pt;width:542.5pt;height:13.95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74944" behindDoc="1" locked="0" layoutInCell="0" allowOverlap="1" wp14:anchorId="38B7029B" wp14:editId="3B4E3BD7">
                <wp:simplePos x="0" y="0"/>
                <wp:positionH relativeFrom="page">
                  <wp:posOffset>271145</wp:posOffset>
                </wp:positionH>
                <wp:positionV relativeFrom="page">
                  <wp:posOffset>3962400</wp:posOffset>
                </wp:positionV>
                <wp:extent cx="6889750" cy="177165"/>
                <wp:effectExtent l="0" t="0" r="0" b="0"/>
                <wp:wrapNone/>
                <wp:docPr id="4909" name="Rectangle 4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355C8" id="Rectangle 4909" o:spid="_x0000_s1026" style="position:absolute;margin-left:21.35pt;margin-top:312pt;width:542.5pt;height:13.95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75968" behindDoc="1" locked="0" layoutInCell="0" allowOverlap="1" wp14:anchorId="5FEBCDD9" wp14:editId="435A690B">
                <wp:simplePos x="0" y="0"/>
                <wp:positionH relativeFrom="page">
                  <wp:posOffset>271145</wp:posOffset>
                </wp:positionH>
                <wp:positionV relativeFrom="page">
                  <wp:posOffset>5090795</wp:posOffset>
                </wp:positionV>
                <wp:extent cx="6889750" cy="177165"/>
                <wp:effectExtent l="0" t="0" r="0" b="0"/>
                <wp:wrapNone/>
                <wp:docPr id="4908" name="Rectangle 4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D31C5" id="Rectangle 4908" o:spid="_x0000_s1026" style="position:absolute;margin-left:21.35pt;margin-top:400.85pt;width:542.5pt;height:13.95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76992" behindDoc="1" locked="0" layoutInCell="0" allowOverlap="1" wp14:anchorId="7444D9FE" wp14:editId="7E7C9ED6">
                <wp:simplePos x="0" y="0"/>
                <wp:positionH relativeFrom="page">
                  <wp:posOffset>271145</wp:posOffset>
                </wp:positionH>
                <wp:positionV relativeFrom="page">
                  <wp:posOffset>6041390</wp:posOffset>
                </wp:positionV>
                <wp:extent cx="6889750" cy="177165"/>
                <wp:effectExtent l="0" t="0" r="0" b="0"/>
                <wp:wrapNone/>
                <wp:docPr id="4907" name="Rectangle 4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CC2E4" id="Rectangle 4907" o:spid="_x0000_s1026" style="position:absolute;margin-left:21.35pt;margin-top:475.7pt;width:542.5pt;height:13.95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78016" behindDoc="1" locked="0" layoutInCell="0" allowOverlap="1" wp14:anchorId="106BCF26" wp14:editId="0DE681C3">
                <wp:simplePos x="0" y="0"/>
                <wp:positionH relativeFrom="page">
                  <wp:posOffset>271145</wp:posOffset>
                </wp:positionH>
                <wp:positionV relativeFrom="page">
                  <wp:posOffset>7318375</wp:posOffset>
                </wp:positionV>
                <wp:extent cx="6889750" cy="177165"/>
                <wp:effectExtent l="0" t="0" r="0" b="0"/>
                <wp:wrapNone/>
                <wp:docPr id="4906" name="Rectangle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BC26E" id="Rectangle 4906" o:spid="_x0000_s1026" style="position:absolute;margin-left:21.35pt;margin-top:576.25pt;width:542.5pt;height:13.9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79040" behindDoc="1" locked="0" layoutInCell="0" allowOverlap="1" wp14:anchorId="12F6B19C" wp14:editId="5F0CDFCB">
                <wp:simplePos x="0" y="0"/>
                <wp:positionH relativeFrom="page">
                  <wp:posOffset>271145</wp:posOffset>
                </wp:positionH>
                <wp:positionV relativeFrom="page">
                  <wp:posOffset>7685405</wp:posOffset>
                </wp:positionV>
                <wp:extent cx="6889750" cy="177165"/>
                <wp:effectExtent l="0" t="0" r="0" b="0"/>
                <wp:wrapNone/>
                <wp:docPr id="4905" name="Rectangle 4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41AE1" id="Rectangle 4905" o:spid="_x0000_s1026" style="position:absolute;margin-left:21.35pt;margin-top:605.15pt;width:542.5pt;height:13.95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80064" behindDoc="1" locked="0" layoutInCell="0" allowOverlap="1" wp14:anchorId="1D08681E" wp14:editId="0BF2534E">
                <wp:simplePos x="0" y="0"/>
                <wp:positionH relativeFrom="page">
                  <wp:posOffset>271145</wp:posOffset>
                </wp:positionH>
                <wp:positionV relativeFrom="page">
                  <wp:posOffset>8963025</wp:posOffset>
                </wp:positionV>
                <wp:extent cx="6889750" cy="177165"/>
                <wp:effectExtent l="0" t="0" r="0" b="0"/>
                <wp:wrapNone/>
                <wp:docPr id="4904" name="Rectangle 4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2484B" id="Rectangle 4904" o:spid="_x0000_s1026" style="position:absolute;margin-left:21.35pt;margin-top:705.75pt;width:542.5pt;height:13.95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" o:allowincell="f" stroked="f" strokeweight=".05pt">
                <w10:wrap anchorx="page" anchory="page"/>
              </v:rect>
            </w:pict>
          </mc:Fallback>
        </mc:AlternateContent>
      </w:r>
    </w:p>
    <w:p w14:paraId="2E7B7B6F" w14:textId="77777777" w:rsidR="007E63C0" w:rsidRPr="007E63C0" w:rsidRDefault="007E63C0" w:rsidP="007E63C0">
      <w:pPr>
        <w:framePr w:w="3433" w:h="279" w:hRule="exact" w:wrap="auto" w:vAnchor="page" w:hAnchor="page" w:x="1739" w:y="6241"/>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523B2C70" w14:textId="77777777" w:rsidR="007E63C0" w:rsidRPr="007E63C0" w:rsidRDefault="007E63C0" w:rsidP="007E63C0">
      <w:pPr>
        <w:framePr w:w="3433" w:h="279" w:hRule="exact" w:wrap="auto" w:vAnchor="page" w:hAnchor="page" w:x="1739" w:y="8018"/>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432499BB" w14:textId="77777777" w:rsidR="007E63C0" w:rsidRPr="007E63C0" w:rsidRDefault="007E63C0" w:rsidP="007E63C0">
      <w:pPr>
        <w:framePr w:w="3433" w:h="279" w:hRule="exact" w:wrap="auto" w:vAnchor="page" w:hAnchor="page" w:x="1739" w:y="9515"/>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E2A7AFD" w14:textId="77777777" w:rsidR="007E63C0" w:rsidRPr="007E63C0" w:rsidRDefault="007E63C0" w:rsidP="007E63C0">
      <w:pPr>
        <w:framePr w:w="3433" w:h="279" w:hRule="exact" w:wrap="auto" w:vAnchor="page" w:hAnchor="page" w:x="1739" w:y="11526"/>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EBD36DD" w14:textId="77777777" w:rsidR="007E63C0" w:rsidRPr="007E63C0" w:rsidRDefault="007E63C0" w:rsidP="007E63C0">
      <w:pPr>
        <w:framePr w:w="3433" w:h="279" w:hRule="exact" w:wrap="auto" w:vAnchor="page" w:hAnchor="page" w:x="1739" w:y="12104"/>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BEEBF55" w14:textId="77777777" w:rsidR="007E63C0" w:rsidRPr="007E63C0" w:rsidRDefault="007E63C0" w:rsidP="007E63C0">
      <w:pPr>
        <w:framePr w:w="3433" w:h="279" w:hRule="exact" w:wrap="auto" w:vAnchor="page" w:hAnchor="page" w:x="1739" w:y="14116"/>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412F143E" w14:textId="77777777" w:rsidR="007E63C0" w:rsidRPr="007E63C0" w:rsidRDefault="007E63C0" w:rsidP="007E63C0">
      <w:pPr>
        <w:framePr w:w="564" w:h="279" w:hRule="exact" w:wrap="auto" w:vAnchor="page" w:hAnchor="page" w:x="1137" w:y="5663"/>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46286BCF" w14:textId="77777777" w:rsidR="007E63C0" w:rsidRPr="007E63C0" w:rsidRDefault="007E63C0" w:rsidP="007E63C0">
      <w:pPr>
        <w:framePr w:w="564" w:h="279" w:hRule="exact" w:wrap="auto" w:vAnchor="page" w:hAnchor="page" w:x="1137" w:y="6241"/>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17BCC383" w14:textId="77777777" w:rsidR="007E63C0" w:rsidRPr="007E63C0" w:rsidRDefault="007E63C0" w:rsidP="007E63C0">
      <w:pPr>
        <w:framePr w:w="564" w:h="279" w:hRule="exact" w:wrap="auto" w:vAnchor="page" w:hAnchor="page" w:x="1137" w:y="8018"/>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3FA52DDD" w14:textId="77777777" w:rsidR="007E63C0" w:rsidRPr="007E63C0" w:rsidRDefault="007E63C0" w:rsidP="007E63C0">
      <w:pPr>
        <w:framePr w:w="564" w:h="279" w:hRule="exact" w:wrap="auto" w:vAnchor="page" w:hAnchor="page" w:x="1137" w:y="9515"/>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3EDD56BF" w14:textId="77777777" w:rsidR="007E63C0" w:rsidRPr="007E63C0" w:rsidRDefault="007E63C0" w:rsidP="007E63C0">
      <w:pPr>
        <w:framePr w:w="564" w:h="279" w:hRule="exact" w:wrap="auto" w:vAnchor="page" w:hAnchor="page" w:x="1137" w:y="11526"/>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4C55A099" w14:textId="77777777" w:rsidR="007E63C0" w:rsidRPr="007E63C0" w:rsidRDefault="007E63C0" w:rsidP="007E63C0">
      <w:pPr>
        <w:framePr w:w="564" w:h="279" w:hRule="exact" w:wrap="auto" w:vAnchor="page" w:hAnchor="page" w:x="1137" w:y="12104"/>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0BFEE4CD" w14:textId="77777777" w:rsidR="007E63C0" w:rsidRPr="007E63C0" w:rsidRDefault="007E63C0" w:rsidP="007E63C0">
      <w:pPr>
        <w:framePr w:w="564" w:h="279" w:hRule="exact" w:wrap="auto" w:vAnchor="page" w:hAnchor="page" w:x="1137" w:y="14116"/>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4C9C506F" w14:textId="77777777" w:rsidR="007E63C0" w:rsidRPr="007E63C0" w:rsidRDefault="007E63C0" w:rsidP="007E63C0">
      <w:pPr>
        <w:framePr w:w="557" w:h="279" w:hRule="exact" w:wrap="auto" w:vAnchor="page" w:hAnchor="page" w:x="10048" w:y="566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3C68280" w14:textId="77777777" w:rsidR="007E63C0" w:rsidRPr="007E63C0" w:rsidRDefault="007E63C0" w:rsidP="007E63C0">
      <w:pPr>
        <w:framePr w:w="557" w:h="279" w:hRule="exact" w:wrap="auto" w:vAnchor="page" w:hAnchor="page" w:x="10048" w:y="624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1189299E" w14:textId="77777777" w:rsidR="007E63C0" w:rsidRPr="007E63C0" w:rsidRDefault="007E63C0" w:rsidP="007E63C0">
      <w:pPr>
        <w:framePr w:w="557" w:h="279" w:hRule="exact" w:wrap="auto" w:vAnchor="page" w:hAnchor="page" w:x="10048" w:y="801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60E3FF4" w14:textId="77777777" w:rsidR="007E63C0" w:rsidRPr="007E63C0" w:rsidRDefault="007E63C0" w:rsidP="007E63C0">
      <w:pPr>
        <w:framePr w:w="557" w:h="279" w:hRule="exact" w:wrap="auto" w:vAnchor="page" w:hAnchor="page" w:x="10048" w:y="951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BB85E43" w14:textId="77777777" w:rsidR="007E63C0" w:rsidRPr="007E63C0" w:rsidRDefault="007E63C0" w:rsidP="007E63C0">
      <w:pPr>
        <w:framePr w:w="557" w:h="279" w:hRule="exact" w:wrap="auto" w:vAnchor="page" w:hAnchor="page" w:x="10048" w:y="1152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B051C62" w14:textId="77777777" w:rsidR="007E63C0" w:rsidRPr="007E63C0" w:rsidRDefault="007E63C0" w:rsidP="007E63C0">
      <w:pPr>
        <w:framePr w:w="557" w:h="279" w:hRule="exact" w:wrap="auto" w:vAnchor="page" w:hAnchor="page" w:x="10048" w:y="1210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E1ED91B" w14:textId="77777777" w:rsidR="007E63C0" w:rsidRPr="007E63C0" w:rsidRDefault="007E63C0" w:rsidP="007E63C0">
      <w:pPr>
        <w:framePr w:w="557" w:h="279" w:hRule="exact" w:wrap="auto" w:vAnchor="page" w:hAnchor="page" w:x="10048" w:y="1411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07BC43D" w14:textId="77777777" w:rsidR="007E63C0" w:rsidRPr="007E63C0" w:rsidRDefault="007E63C0" w:rsidP="007E63C0">
      <w:pPr>
        <w:framePr w:w="1236" w:h="279" w:hRule="exact" w:wrap="auto" w:vAnchor="page" w:hAnchor="page" w:x="6487" w:y="566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16.588</w:t>
      </w:r>
    </w:p>
    <w:p w14:paraId="6724336C" w14:textId="77777777" w:rsidR="007E63C0" w:rsidRPr="007E63C0" w:rsidRDefault="007E63C0" w:rsidP="007E63C0">
      <w:pPr>
        <w:framePr w:w="1236" w:h="279" w:hRule="exact" w:wrap="auto" w:vAnchor="page" w:hAnchor="page" w:x="6487" w:y="624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3.982</w:t>
      </w:r>
    </w:p>
    <w:p w14:paraId="72D59936" w14:textId="77777777" w:rsidR="007E63C0" w:rsidRPr="007E63C0" w:rsidRDefault="007E63C0" w:rsidP="007E63C0">
      <w:pPr>
        <w:framePr w:w="1236" w:h="279" w:hRule="exact" w:wrap="auto" w:vAnchor="page" w:hAnchor="page" w:x="6487" w:y="801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3.300</w:t>
      </w:r>
    </w:p>
    <w:p w14:paraId="0763AACD" w14:textId="77777777" w:rsidR="007E63C0" w:rsidRPr="007E63C0" w:rsidRDefault="007E63C0" w:rsidP="007E63C0">
      <w:pPr>
        <w:framePr w:w="1236" w:h="279" w:hRule="exact" w:wrap="auto" w:vAnchor="page" w:hAnchor="page" w:x="6487" w:y="951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2.665</w:t>
      </w:r>
    </w:p>
    <w:p w14:paraId="159C2975" w14:textId="77777777" w:rsidR="007E63C0" w:rsidRPr="007E63C0" w:rsidRDefault="007E63C0" w:rsidP="007E63C0">
      <w:pPr>
        <w:framePr w:w="1236" w:h="279" w:hRule="exact" w:wrap="auto" w:vAnchor="page" w:hAnchor="page" w:x="6487" w:y="1152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7.641</w:t>
      </w:r>
    </w:p>
    <w:p w14:paraId="22EF1CB6" w14:textId="77777777" w:rsidR="007E63C0" w:rsidRPr="007E63C0" w:rsidRDefault="007E63C0" w:rsidP="007E63C0">
      <w:pPr>
        <w:framePr w:w="1236" w:h="279" w:hRule="exact" w:wrap="auto" w:vAnchor="page" w:hAnchor="page" w:x="6487" w:y="1210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5.309</w:t>
      </w:r>
    </w:p>
    <w:p w14:paraId="4A2D363A" w14:textId="77777777" w:rsidR="007E63C0" w:rsidRPr="007E63C0" w:rsidRDefault="007E63C0" w:rsidP="007E63C0">
      <w:pPr>
        <w:framePr w:w="1236" w:h="279" w:hRule="exact" w:wrap="auto" w:vAnchor="page" w:hAnchor="page" w:x="6487" w:y="1411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3.715</w:t>
      </w:r>
    </w:p>
    <w:p w14:paraId="43862D2E" w14:textId="77777777" w:rsidR="007E63C0" w:rsidRPr="007E63C0" w:rsidRDefault="007E63C0" w:rsidP="007E63C0">
      <w:pPr>
        <w:framePr w:w="1304" w:h="279" w:hRule="exact" w:wrap="auto" w:vAnchor="page" w:hAnchor="page" w:x="7834" w:y="566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16.588</w:t>
      </w:r>
    </w:p>
    <w:p w14:paraId="0D801CF3" w14:textId="77777777" w:rsidR="007E63C0" w:rsidRPr="007E63C0" w:rsidRDefault="007E63C0" w:rsidP="007E63C0">
      <w:pPr>
        <w:framePr w:w="1304" w:h="279" w:hRule="exact" w:wrap="auto" w:vAnchor="page" w:hAnchor="page" w:x="7834" w:y="624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3.982</w:t>
      </w:r>
    </w:p>
    <w:p w14:paraId="06E34496" w14:textId="77777777" w:rsidR="007E63C0" w:rsidRPr="007E63C0" w:rsidRDefault="007E63C0" w:rsidP="007E63C0">
      <w:pPr>
        <w:framePr w:w="1304" w:h="279" w:hRule="exact" w:wrap="auto" w:vAnchor="page" w:hAnchor="page" w:x="7834" w:y="801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3.300</w:t>
      </w:r>
    </w:p>
    <w:p w14:paraId="57CAEBB5" w14:textId="77777777" w:rsidR="007E63C0" w:rsidRPr="007E63C0" w:rsidRDefault="007E63C0" w:rsidP="007E63C0">
      <w:pPr>
        <w:framePr w:w="1304" w:h="279" w:hRule="exact" w:wrap="auto" w:vAnchor="page" w:hAnchor="page" w:x="7834" w:y="951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2.665</w:t>
      </w:r>
    </w:p>
    <w:p w14:paraId="1EC167F5" w14:textId="77777777" w:rsidR="007E63C0" w:rsidRPr="007E63C0" w:rsidRDefault="007E63C0" w:rsidP="007E63C0">
      <w:pPr>
        <w:framePr w:w="1304" w:h="279" w:hRule="exact" w:wrap="auto" w:vAnchor="page" w:hAnchor="page" w:x="7834" w:y="1152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7.641</w:t>
      </w:r>
    </w:p>
    <w:p w14:paraId="7CBDD660" w14:textId="77777777" w:rsidR="007E63C0" w:rsidRPr="007E63C0" w:rsidRDefault="007E63C0" w:rsidP="007E63C0">
      <w:pPr>
        <w:framePr w:w="1304" w:h="279" w:hRule="exact" w:wrap="auto" w:vAnchor="page" w:hAnchor="page" w:x="7834" w:y="1210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5.309</w:t>
      </w:r>
    </w:p>
    <w:p w14:paraId="19D61FCE" w14:textId="77777777" w:rsidR="007E63C0" w:rsidRPr="007E63C0" w:rsidRDefault="007E63C0" w:rsidP="007E63C0">
      <w:pPr>
        <w:framePr w:w="1304" w:h="279" w:hRule="exact" w:wrap="auto" w:vAnchor="page" w:hAnchor="page" w:x="7834" w:y="1411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3.715</w:t>
      </w:r>
    </w:p>
    <w:p w14:paraId="468EF049" w14:textId="77777777" w:rsidR="007E63C0" w:rsidRPr="007E63C0" w:rsidRDefault="007E63C0" w:rsidP="007E63C0">
      <w:pPr>
        <w:framePr w:w="3433" w:h="279" w:hRule="exact" w:wrap="auto" w:vAnchor="page" w:hAnchor="page" w:x="1739" w:y="536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Opći prihodi i primici</w:t>
      </w:r>
    </w:p>
    <w:p w14:paraId="74A5012D" w14:textId="77777777" w:rsidR="007E63C0" w:rsidRPr="007E63C0" w:rsidRDefault="007E63C0" w:rsidP="007E63C0">
      <w:pPr>
        <w:framePr w:w="3433" w:h="279" w:hRule="exact" w:wrap="auto" w:vAnchor="page" w:hAnchor="page" w:x="1739" w:y="594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Vlastiti prihodi</w:t>
      </w:r>
    </w:p>
    <w:p w14:paraId="792B0152" w14:textId="77777777" w:rsidR="007E63C0" w:rsidRPr="007E63C0" w:rsidRDefault="007E63C0" w:rsidP="007E63C0">
      <w:pPr>
        <w:framePr w:w="3433" w:h="279" w:hRule="exact" w:wrap="auto" w:vAnchor="page" w:hAnchor="page" w:x="1739" w:y="771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Opći prihodi i primici</w:t>
      </w:r>
    </w:p>
    <w:p w14:paraId="01DEAF3D" w14:textId="77777777" w:rsidR="007E63C0" w:rsidRPr="007E63C0" w:rsidRDefault="007E63C0" w:rsidP="007E63C0">
      <w:pPr>
        <w:framePr w:w="3433" w:h="279" w:hRule="exact" w:wrap="auto" w:vAnchor="page" w:hAnchor="page" w:x="1739" w:y="921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Opći prihodi i primici</w:t>
      </w:r>
    </w:p>
    <w:p w14:paraId="56F561CB" w14:textId="77777777" w:rsidR="007E63C0" w:rsidRPr="007E63C0" w:rsidRDefault="007E63C0" w:rsidP="007E63C0">
      <w:pPr>
        <w:framePr w:w="3433" w:h="279" w:hRule="exact" w:wrap="auto" w:vAnchor="page" w:hAnchor="page" w:x="1739" w:y="1122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Opći prihodi i primici</w:t>
      </w:r>
    </w:p>
    <w:p w14:paraId="1EB59027" w14:textId="77777777" w:rsidR="007E63C0" w:rsidRPr="007E63C0" w:rsidRDefault="007E63C0" w:rsidP="007E63C0">
      <w:pPr>
        <w:framePr w:w="3433" w:h="279" w:hRule="exact" w:wrap="auto" w:vAnchor="page" w:hAnchor="page" w:x="1739" w:y="1180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Vlastiti prihodi</w:t>
      </w:r>
    </w:p>
    <w:p w14:paraId="3667E5C3" w14:textId="77777777" w:rsidR="007E63C0" w:rsidRPr="007E63C0" w:rsidRDefault="007E63C0" w:rsidP="007E63C0">
      <w:pPr>
        <w:framePr w:w="3433" w:h="279" w:hRule="exact" w:wrap="auto" w:vAnchor="page" w:hAnchor="page" w:x="1739" w:y="1381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Opći prihodi i primici</w:t>
      </w:r>
    </w:p>
    <w:p w14:paraId="4AE62927" w14:textId="77777777" w:rsidR="007E63C0" w:rsidRPr="007E63C0" w:rsidRDefault="007E63C0" w:rsidP="007E63C0">
      <w:pPr>
        <w:framePr w:w="548" w:h="279" w:hRule="exact" w:wrap="auto" w:vAnchor="page" w:hAnchor="page" w:x="1137" w:y="536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w:t>
      </w:r>
    </w:p>
    <w:p w14:paraId="7AC5A9A9" w14:textId="77777777" w:rsidR="007E63C0" w:rsidRPr="007E63C0" w:rsidRDefault="007E63C0" w:rsidP="007E63C0">
      <w:pPr>
        <w:framePr w:w="548" w:h="279" w:hRule="exact" w:wrap="auto" w:vAnchor="page" w:hAnchor="page" w:x="1137" w:y="594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w:t>
      </w:r>
    </w:p>
    <w:p w14:paraId="0C0AB933" w14:textId="77777777" w:rsidR="007E63C0" w:rsidRPr="007E63C0" w:rsidRDefault="007E63C0" w:rsidP="007E63C0">
      <w:pPr>
        <w:framePr w:w="548" w:h="279" w:hRule="exact" w:wrap="auto" w:vAnchor="page" w:hAnchor="page" w:x="1137" w:y="771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w:t>
      </w:r>
    </w:p>
    <w:p w14:paraId="126F964C" w14:textId="77777777" w:rsidR="007E63C0" w:rsidRPr="007E63C0" w:rsidRDefault="007E63C0" w:rsidP="007E63C0">
      <w:pPr>
        <w:framePr w:w="548" w:h="279" w:hRule="exact" w:wrap="auto" w:vAnchor="page" w:hAnchor="page" w:x="1137" w:y="921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w:t>
      </w:r>
    </w:p>
    <w:p w14:paraId="5DE5A0FF" w14:textId="77777777" w:rsidR="007E63C0" w:rsidRPr="007E63C0" w:rsidRDefault="007E63C0" w:rsidP="007E63C0">
      <w:pPr>
        <w:framePr w:w="548" w:h="279" w:hRule="exact" w:wrap="auto" w:vAnchor="page" w:hAnchor="page" w:x="1137" w:y="1122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w:t>
      </w:r>
    </w:p>
    <w:p w14:paraId="4D5E4A1A" w14:textId="77777777" w:rsidR="007E63C0" w:rsidRPr="007E63C0" w:rsidRDefault="007E63C0" w:rsidP="007E63C0">
      <w:pPr>
        <w:framePr w:w="548" w:h="279" w:hRule="exact" w:wrap="auto" w:vAnchor="page" w:hAnchor="page" w:x="1137" w:y="1180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w:t>
      </w:r>
    </w:p>
    <w:p w14:paraId="354D9DC4" w14:textId="77777777" w:rsidR="007E63C0" w:rsidRPr="007E63C0" w:rsidRDefault="007E63C0" w:rsidP="007E63C0">
      <w:pPr>
        <w:framePr w:w="548" w:h="279" w:hRule="exact" w:wrap="auto" w:vAnchor="page" w:hAnchor="page" w:x="1137" w:y="1381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w:t>
      </w:r>
    </w:p>
    <w:p w14:paraId="7DAA2544" w14:textId="77777777" w:rsidR="007E63C0" w:rsidRPr="007E63C0" w:rsidRDefault="007E63C0" w:rsidP="007E63C0">
      <w:pPr>
        <w:framePr w:w="557" w:h="279" w:hRule="exact" w:wrap="auto" w:vAnchor="page" w:hAnchor="page" w:x="10048" w:y="536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0364A355" w14:textId="77777777" w:rsidR="007E63C0" w:rsidRPr="007E63C0" w:rsidRDefault="007E63C0" w:rsidP="007E63C0">
      <w:pPr>
        <w:framePr w:w="557" w:h="279" w:hRule="exact" w:wrap="auto" w:vAnchor="page" w:hAnchor="page" w:x="10048" w:y="594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6DAB0A5" w14:textId="77777777" w:rsidR="007E63C0" w:rsidRPr="007E63C0" w:rsidRDefault="007E63C0" w:rsidP="007E63C0">
      <w:pPr>
        <w:framePr w:w="557" w:h="279" w:hRule="exact" w:wrap="auto" w:vAnchor="page" w:hAnchor="page" w:x="10048" w:y="771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EB78FB2" w14:textId="77777777" w:rsidR="007E63C0" w:rsidRPr="007E63C0" w:rsidRDefault="007E63C0" w:rsidP="007E63C0">
      <w:pPr>
        <w:framePr w:w="557" w:h="279" w:hRule="exact" w:wrap="auto" w:vAnchor="page" w:hAnchor="page" w:x="10048" w:y="921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3106CC3" w14:textId="77777777" w:rsidR="007E63C0" w:rsidRPr="007E63C0" w:rsidRDefault="007E63C0" w:rsidP="007E63C0">
      <w:pPr>
        <w:framePr w:w="557" w:h="279" w:hRule="exact" w:wrap="auto" w:vAnchor="page" w:hAnchor="page" w:x="10048" w:y="1122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8297185" w14:textId="77777777" w:rsidR="007E63C0" w:rsidRPr="007E63C0" w:rsidRDefault="007E63C0" w:rsidP="007E63C0">
      <w:pPr>
        <w:framePr w:w="557" w:h="279" w:hRule="exact" w:wrap="auto" w:vAnchor="page" w:hAnchor="page" w:x="10048" w:y="1180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8F4DEBF" w14:textId="77777777" w:rsidR="007E63C0" w:rsidRPr="007E63C0" w:rsidRDefault="007E63C0" w:rsidP="007E63C0">
      <w:pPr>
        <w:framePr w:w="557" w:h="279" w:hRule="exact" w:wrap="auto" w:vAnchor="page" w:hAnchor="page" w:x="10048" w:y="1381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51220A5" w14:textId="77777777" w:rsidR="007E63C0" w:rsidRPr="007E63C0" w:rsidRDefault="007E63C0" w:rsidP="007E63C0">
      <w:pPr>
        <w:framePr w:w="1236" w:h="279" w:hRule="exact" w:wrap="auto" w:vAnchor="page" w:hAnchor="page" w:x="6487" w:y="536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16.588</w:t>
      </w:r>
    </w:p>
    <w:p w14:paraId="537B6349" w14:textId="77777777" w:rsidR="007E63C0" w:rsidRPr="007E63C0" w:rsidRDefault="007E63C0" w:rsidP="007E63C0">
      <w:pPr>
        <w:framePr w:w="1236" w:h="279" w:hRule="exact" w:wrap="auto" w:vAnchor="page" w:hAnchor="page" w:x="6487" w:y="594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3.982</w:t>
      </w:r>
    </w:p>
    <w:p w14:paraId="3F9CBF69" w14:textId="77777777" w:rsidR="007E63C0" w:rsidRPr="007E63C0" w:rsidRDefault="007E63C0" w:rsidP="007E63C0">
      <w:pPr>
        <w:framePr w:w="1236" w:h="279" w:hRule="exact" w:wrap="auto" w:vAnchor="page" w:hAnchor="page" w:x="6487" w:y="771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3.300</w:t>
      </w:r>
    </w:p>
    <w:p w14:paraId="7B67FB74" w14:textId="77777777" w:rsidR="007E63C0" w:rsidRPr="007E63C0" w:rsidRDefault="007E63C0" w:rsidP="007E63C0">
      <w:pPr>
        <w:framePr w:w="1236" w:h="279" w:hRule="exact" w:wrap="auto" w:vAnchor="page" w:hAnchor="page" w:x="6487" w:y="921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2.665</w:t>
      </w:r>
    </w:p>
    <w:p w14:paraId="5F2688F3" w14:textId="77777777" w:rsidR="007E63C0" w:rsidRPr="007E63C0" w:rsidRDefault="007E63C0" w:rsidP="007E63C0">
      <w:pPr>
        <w:framePr w:w="1236" w:h="279" w:hRule="exact" w:wrap="auto" w:vAnchor="page" w:hAnchor="page" w:x="6487" w:y="1122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7.641</w:t>
      </w:r>
    </w:p>
    <w:p w14:paraId="6460BD33" w14:textId="77777777" w:rsidR="007E63C0" w:rsidRPr="007E63C0" w:rsidRDefault="007E63C0" w:rsidP="007E63C0">
      <w:pPr>
        <w:framePr w:w="1236" w:h="279" w:hRule="exact" w:wrap="auto" w:vAnchor="page" w:hAnchor="page" w:x="6487" w:y="1180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5.309</w:t>
      </w:r>
    </w:p>
    <w:p w14:paraId="6E472F15" w14:textId="77777777" w:rsidR="007E63C0" w:rsidRPr="007E63C0" w:rsidRDefault="007E63C0" w:rsidP="007E63C0">
      <w:pPr>
        <w:framePr w:w="1236" w:h="279" w:hRule="exact" w:wrap="auto" w:vAnchor="page" w:hAnchor="page" w:x="6487" w:y="1381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3.715</w:t>
      </w:r>
    </w:p>
    <w:p w14:paraId="3BE62580" w14:textId="77777777" w:rsidR="007E63C0" w:rsidRPr="007E63C0" w:rsidRDefault="007E63C0" w:rsidP="007E63C0">
      <w:pPr>
        <w:framePr w:w="1304" w:h="279" w:hRule="exact" w:wrap="auto" w:vAnchor="page" w:hAnchor="page" w:x="7834" w:y="536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16.588</w:t>
      </w:r>
    </w:p>
    <w:p w14:paraId="0739767F" w14:textId="77777777" w:rsidR="007E63C0" w:rsidRPr="007E63C0" w:rsidRDefault="007E63C0" w:rsidP="007E63C0">
      <w:pPr>
        <w:framePr w:w="1304" w:h="279" w:hRule="exact" w:wrap="auto" w:vAnchor="page" w:hAnchor="page" w:x="7834" w:y="594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3.982</w:t>
      </w:r>
    </w:p>
    <w:p w14:paraId="42839531" w14:textId="77777777" w:rsidR="007E63C0" w:rsidRPr="007E63C0" w:rsidRDefault="007E63C0" w:rsidP="007E63C0">
      <w:pPr>
        <w:framePr w:w="1304" w:h="279" w:hRule="exact" w:wrap="auto" w:vAnchor="page" w:hAnchor="page" w:x="7834" w:y="771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3.300</w:t>
      </w:r>
    </w:p>
    <w:p w14:paraId="4CFF5556" w14:textId="77777777" w:rsidR="007E63C0" w:rsidRPr="007E63C0" w:rsidRDefault="007E63C0" w:rsidP="007E63C0">
      <w:pPr>
        <w:framePr w:w="1304" w:h="279" w:hRule="exact" w:wrap="auto" w:vAnchor="page" w:hAnchor="page" w:x="7834" w:y="921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2.665</w:t>
      </w:r>
    </w:p>
    <w:p w14:paraId="7A79AA97" w14:textId="77777777" w:rsidR="007E63C0" w:rsidRPr="007E63C0" w:rsidRDefault="007E63C0" w:rsidP="007E63C0">
      <w:pPr>
        <w:framePr w:w="1304" w:h="279" w:hRule="exact" w:wrap="auto" w:vAnchor="page" w:hAnchor="page" w:x="7834" w:y="1122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7.641</w:t>
      </w:r>
    </w:p>
    <w:p w14:paraId="289267B5" w14:textId="77777777" w:rsidR="007E63C0" w:rsidRPr="007E63C0" w:rsidRDefault="007E63C0" w:rsidP="007E63C0">
      <w:pPr>
        <w:framePr w:w="1304" w:h="279" w:hRule="exact" w:wrap="auto" w:vAnchor="page" w:hAnchor="page" w:x="7834" w:y="1180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5.309</w:t>
      </w:r>
    </w:p>
    <w:p w14:paraId="13A1402E" w14:textId="77777777" w:rsidR="007E63C0" w:rsidRPr="007E63C0" w:rsidRDefault="007E63C0" w:rsidP="007E63C0">
      <w:pPr>
        <w:framePr w:w="1304" w:h="279" w:hRule="exact" w:wrap="auto" w:vAnchor="page" w:hAnchor="page" w:x="7834" w:y="1381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3.715</w:t>
      </w:r>
    </w:p>
    <w:p w14:paraId="2C27EBBF" w14:textId="77777777" w:rsidR="007E63C0" w:rsidRPr="007E63C0" w:rsidRDefault="007E63C0" w:rsidP="007E63C0">
      <w:pPr>
        <w:framePr w:w="450" w:h="210" w:hRule="exact" w:wrap="auto" w:vAnchor="page" w:hAnchor="page" w:x="570" w:y="566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128BB95C" w14:textId="77777777" w:rsidR="007E63C0" w:rsidRPr="007E63C0" w:rsidRDefault="007E63C0" w:rsidP="007E63C0">
      <w:pPr>
        <w:framePr w:w="450" w:h="210" w:hRule="exact" w:wrap="auto" w:vAnchor="page" w:hAnchor="page" w:x="570" w:y="6241"/>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1552B007" w14:textId="77777777" w:rsidR="007E63C0" w:rsidRPr="007E63C0" w:rsidRDefault="007E63C0" w:rsidP="007E63C0">
      <w:pPr>
        <w:framePr w:w="450" w:h="210" w:hRule="exact" w:wrap="auto" w:vAnchor="page" w:hAnchor="page" w:x="570" w:y="801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2037B976" w14:textId="77777777" w:rsidR="007E63C0" w:rsidRPr="007E63C0" w:rsidRDefault="007E63C0" w:rsidP="007E63C0">
      <w:pPr>
        <w:framePr w:w="450" w:h="210" w:hRule="exact" w:wrap="auto" w:vAnchor="page" w:hAnchor="page" w:x="570" w:y="951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14D2B132" w14:textId="77777777" w:rsidR="007E63C0" w:rsidRPr="007E63C0" w:rsidRDefault="007E63C0" w:rsidP="007E63C0">
      <w:pPr>
        <w:framePr w:w="450" w:h="210" w:hRule="exact" w:wrap="auto" w:vAnchor="page" w:hAnchor="page" w:x="570" w:y="1152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71E49005" w14:textId="77777777" w:rsidR="007E63C0" w:rsidRPr="007E63C0" w:rsidRDefault="007E63C0" w:rsidP="007E63C0">
      <w:pPr>
        <w:framePr w:w="450" w:h="210" w:hRule="exact" w:wrap="auto" w:vAnchor="page" w:hAnchor="page" w:x="570" w:y="1210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68760D3F" w14:textId="77777777" w:rsidR="007E63C0" w:rsidRPr="007E63C0" w:rsidRDefault="007E63C0" w:rsidP="007E63C0">
      <w:pPr>
        <w:framePr w:w="450" w:h="210" w:hRule="exact" w:wrap="auto" w:vAnchor="page" w:hAnchor="page" w:x="570" w:y="1411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13E7066D" w14:textId="77777777" w:rsidR="007E63C0" w:rsidRPr="007E63C0" w:rsidRDefault="007E63C0" w:rsidP="007E63C0">
      <w:pPr>
        <w:framePr w:w="450" w:h="210" w:hRule="exact" w:wrap="auto" w:vAnchor="page" w:hAnchor="page" w:x="570" w:y="536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20EE4397" w14:textId="77777777" w:rsidR="007E63C0" w:rsidRPr="007E63C0" w:rsidRDefault="007E63C0" w:rsidP="007E63C0">
      <w:pPr>
        <w:framePr w:w="450" w:h="210" w:hRule="exact" w:wrap="auto" w:vAnchor="page" w:hAnchor="page" w:x="570" w:y="594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6FA3AFF9" w14:textId="77777777" w:rsidR="007E63C0" w:rsidRPr="007E63C0" w:rsidRDefault="007E63C0" w:rsidP="007E63C0">
      <w:pPr>
        <w:framePr w:w="450" w:h="210" w:hRule="exact" w:wrap="auto" w:vAnchor="page" w:hAnchor="page" w:x="570" w:y="771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75A2E588" w14:textId="77777777" w:rsidR="007E63C0" w:rsidRPr="007E63C0" w:rsidRDefault="007E63C0" w:rsidP="007E63C0">
      <w:pPr>
        <w:framePr w:w="450" w:h="210" w:hRule="exact" w:wrap="auto" w:vAnchor="page" w:hAnchor="page" w:x="570" w:y="921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054C78D6" w14:textId="77777777" w:rsidR="007E63C0" w:rsidRPr="007E63C0" w:rsidRDefault="007E63C0" w:rsidP="007E63C0">
      <w:pPr>
        <w:framePr w:w="450" w:h="210" w:hRule="exact" w:wrap="auto" w:vAnchor="page" w:hAnchor="page" w:x="570" w:y="1122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61C468E8" w14:textId="77777777" w:rsidR="007E63C0" w:rsidRPr="007E63C0" w:rsidRDefault="007E63C0" w:rsidP="007E63C0">
      <w:pPr>
        <w:framePr w:w="450" w:h="210" w:hRule="exact" w:wrap="auto" w:vAnchor="page" w:hAnchor="page" w:x="570" w:y="1180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6F96AD7" w14:textId="77777777" w:rsidR="007E63C0" w:rsidRPr="007E63C0" w:rsidRDefault="007E63C0" w:rsidP="007E63C0">
      <w:pPr>
        <w:framePr w:w="450" w:h="210" w:hRule="exact" w:wrap="auto" w:vAnchor="page" w:hAnchor="page" w:x="570" w:y="1381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69849CC9" w14:textId="77777777" w:rsidR="007E63C0" w:rsidRPr="007E63C0" w:rsidRDefault="007E63C0" w:rsidP="007E63C0">
      <w:pPr>
        <w:framePr w:w="1236" w:h="279" w:hRule="exact" w:wrap="auto" w:vAnchor="page" w:hAnchor="page" w:x="5105" w:y="566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16.588</w:t>
      </w:r>
    </w:p>
    <w:p w14:paraId="1F7FAD54" w14:textId="77777777" w:rsidR="007E63C0" w:rsidRPr="007E63C0" w:rsidRDefault="007E63C0" w:rsidP="007E63C0">
      <w:pPr>
        <w:framePr w:w="1236" w:h="279" w:hRule="exact" w:wrap="auto" w:vAnchor="page" w:hAnchor="page" w:x="5105" w:y="624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3.982</w:t>
      </w:r>
    </w:p>
    <w:p w14:paraId="00292EFC" w14:textId="77777777" w:rsidR="007E63C0" w:rsidRPr="007E63C0" w:rsidRDefault="007E63C0" w:rsidP="007E63C0">
      <w:pPr>
        <w:framePr w:w="1236" w:h="279" w:hRule="exact" w:wrap="auto" w:vAnchor="page" w:hAnchor="page" w:x="5105" w:y="801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3.300</w:t>
      </w:r>
    </w:p>
    <w:p w14:paraId="46FC2741" w14:textId="77777777" w:rsidR="007E63C0" w:rsidRPr="007E63C0" w:rsidRDefault="007E63C0" w:rsidP="007E63C0">
      <w:pPr>
        <w:framePr w:w="1236" w:h="279" w:hRule="exact" w:wrap="auto" w:vAnchor="page" w:hAnchor="page" w:x="5105" w:y="951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2.665</w:t>
      </w:r>
    </w:p>
    <w:p w14:paraId="527ABACF" w14:textId="77777777" w:rsidR="007E63C0" w:rsidRPr="007E63C0" w:rsidRDefault="007E63C0" w:rsidP="007E63C0">
      <w:pPr>
        <w:framePr w:w="1236" w:h="279" w:hRule="exact" w:wrap="auto" w:vAnchor="page" w:hAnchor="page" w:x="5105" w:y="1152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7.641</w:t>
      </w:r>
    </w:p>
    <w:p w14:paraId="495D8964" w14:textId="77777777" w:rsidR="007E63C0" w:rsidRPr="007E63C0" w:rsidRDefault="007E63C0" w:rsidP="007E63C0">
      <w:pPr>
        <w:framePr w:w="1236" w:h="279" w:hRule="exact" w:wrap="auto" w:vAnchor="page" w:hAnchor="page" w:x="5105" w:y="1210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5.309</w:t>
      </w:r>
    </w:p>
    <w:p w14:paraId="246C9447" w14:textId="77777777" w:rsidR="007E63C0" w:rsidRPr="007E63C0" w:rsidRDefault="007E63C0" w:rsidP="007E63C0">
      <w:pPr>
        <w:framePr w:w="1236" w:h="279" w:hRule="exact" w:wrap="auto" w:vAnchor="page" w:hAnchor="page" w:x="5105" w:y="1411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3.715</w:t>
      </w:r>
    </w:p>
    <w:p w14:paraId="74811E30" w14:textId="77777777" w:rsidR="007E63C0" w:rsidRPr="007E63C0" w:rsidRDefault="007E63C0" w:rsidP="007E63C0">
      <w:pPr>
        <w:framePr w:w="1236" w:h="279" w:hRule="exact" w:wrap="auto" w:vAnchor="page" w:hAnchor="page" w:x="5105" w:y="536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16.588</w:t>
      </w:r>
    </w:p>
    <w:p w14:paraId="187012B3" w14:textId="77777777" w:rsidR="007E63C0" w:rsidRPr="007E63C0" w:rsidRDefault="007E63C0" w:rsidP="007E63C0">
      <w:pPr>
        <w:framePr w:w="1236" w:h="279" w:hRule="exact" w:wrap="auto" w:vAnchor="page" w:hAnchor="page" w:x="5105" w:y="594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3.982</w:t>
      </w:r>
    </w:p>
    <w:p w14:paraId="1E8A08DD" w14:textId="77777777" w:rsidR="007E63C0" w:rsidRPr="007E63C0" w:rsidRDefault="007E63C0" w:rsidP="007E63C0">
      <w:pPr>
        <w:framePr w:w="1236" w:h="279" w:hRule="exact" w:wrap="auto" w:vAnchor="page" w:hAnchor="page" w:x="5105" w:y="771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3.300</w:t>
      </w:r>
    </w:p>
    <w:p w14:paraId="3082C3BA" w14:textId="77777777" w:rsidR="007E63C0" w:rsidRPr="007E63C0" w:rsidRDefault="007E63C0" w:rsidP="007E63C0">
      <w:pPr>
        <w:framePr w:w="1236" w:h="279" w:hRule="exact" w:wrap="auto" w:vAnchor="page" w:hAnchor="page" w:x="5105" w:y="921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2.665</w:t>
      </w:r>
    </w:p>
    <w:p w14:paraId="239B8E50" w14:textId="77777777" w:rsidR="007E63C0" w:rsidRPr="007E63C0" w:rsidRDefault="007E63C0" w:rsidP="007E63C0">
      <w:pPr>
        <w:framePr w:w="1236" w:h="279" w:hRule="exact" w:wrap="auto" w:vAnchor="page" w:hAnchor="page" w:x="5105" w:y="1122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7.641</w:t>
      </w:r>
    </w:p>
    <w:p w14:paraId="21AF6171" w14:textId="77777777" w:rsidR="007E63C0" w:rsidRPr="007E63C0" w:rsidRDefault="007E63C0" w:rsidP="007E63C0">
      <w:pPr>
        <w:framePr w:w="1236" w:h="279" w:hRule="exact" w:wrap="auto" w:vAnchor="page" w:hAnchor="page" w:x="5105" w:y="1180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5.309</w:t>
      </w:r>
    </w:p>
    <w:p w14:paraId="6039DF60" w14:textId="77777777" w:rsidR="007E63C0" w:rsidRPr="007E63C0" w:rsidRDefault="007E63C0" w:rsidP="007E63C0">
      <w:pPr>
        <w:framePr w:w="1236" w:h="279" w:hRule="exact" w:wrap="auto" w:vAnchor="page" w:hAnchor="page" w:x="5105" w:y="1381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3.715</w:t>
      </w:r>
    </w:p>
    <w:p w14:paraId="273B4FFA" w14:textId="77777777" w:rsidR="007E63C0" w:rsidRPr="007E63C0" w:rsidRDefault="007E63C0" w:rsidP="007E63C0">
      <w:pPr>
        <w:framePr w:w="557" w:h="279" w:hRule="exact" w:wrap="auto" w:vAnchor="page" w:hAnchor="page" w:x="10721" w:y="566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977E517" w14:textId="77777777" w:rsidR="007E63C0" w:rsidRPr="007E63C0" w:rsidRDefault="007E63C0" w:rsidP="007E63C0">
      <w:pPr>
        <w:framePr w:w="557" w:h="279" w:hRule="exact" w:wrap="auto" w:vAnchor="page" w:hAnchor="page" w:x="10721" w:y="624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79C70D4" w14:textId="77777777" w:rsidR="007E63C0" w:rsidRPr="007E63C0" w:rsidRDefault="007E63C0" w:rsidP="007E63C0">
      <w:pPr>
        <w:framePr w:w="557" w:h="279" w:hRule="exact" w:wrap="auto" w:vAnchor="page" w:hAnchor="page" w:x="10721" w:y="801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7A16E2D" w14:textId="77777777" w:rsidR="007E63C0" w:rsidRPr="007E63C0" w:rsidRDefault="007E63C0" w:rsidP="007E63C0">
      <w:pPr>
        <w:framePr w:w="557" w:h="279" w:hRule="exact" w:wrap="auto" w:vAnchor="page" w:hAnchor="page" w:x="10721" w:y="951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170C8340" w14:textId="77777777" w:rsidR="007E63C0" w:rsidRPr="007E63C0" w:rsidRDefault="007E63C0" w:rsidP="007E63C0">
      <w:pPr>
        <w:framePr w:w="557" w:h="279" w:hRule="exact" w:wrap="auto" w:vAnchor="page" w:hAnchor="page" w:x="10721" w:y="1152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613EBFD" w14:textId="77777777" w:rsidR="007E63C0" w:rsidRPr="007E63C0" w:rsidRDefault="007E63C0" w:rsidP="007E63C0">
      <w:pPr>
        <w:framePr w:w="557" w:h="279" w:hRule="exact" w:wrap="auto" w:vAnchor="page" w:hAnchor="page" w:x="10721" w:y="1210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5513C86" w14:textId="77777777" w:rsidR="007E63C0" w:rsidRPr="007E63C0" w:rsidRDefault="007E63C0" w:rsidP="007E63C0">
      <w:pPr>
        <w:framePr w:w="557" w:h="279" w:hRule="exact" w:wrap="auto" w:vAnchor="page" w:hAnchor="page" w:x="10721" w:y="1411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88BC4EF" w14:textId="77777777" w:rsidR="007E63C0" w:rsidRPr="007E63C0" w:rsidRDefault="007E63C0" w:rsidP="007E63C0">
      <w:pPr>
        <w:framePr w:w="557" w:h="279" w:hRule="exact" w:wrap="auto" w:vAnchor="page" w:hAnchor="page" w:x="10721" w:y="536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150EE004" w14:textId="77777777" w:rsidR="007E63C0" w:rsidRPr="007E63C0" w:rsidRDefault="007E63C0" w:rsidP="007E63C0">
      <w:pPr>
        <w:framePr w:w="557" w:h="279" w:hRule="exact" w:wrap="auto" w:vAnchor="page" w:hAnchor="page" w:x="10721" w:y="594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6B4AF19" w14:textId="77777777" w:rsidR="007E63C0" w:rsidRPr="007E63C0" w:rsidRDefault="007E63C0" w:rsidP="007E63C0">
      <w:pPr>
        <w:framePr w:w="557" w:h="279" w:hRule="exact" w:wrap="auto" w:vAnchor="page" w:hAnchor="page" w:x="10721" w:y="771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0CAE5463" w14:textId="77777777" w:rsidR="007E63C0" w:rsidRPr="007E63C0" w:rsidRDefault="007E63C0" w:rsidP="007E63C0">
      <w:pPr>
        <w:framePr w:w="557" w:h="279" w:hRule="exact" w:wrap="auto" w:vAnchor="page" w:hAnchor="page" w:x="10721" w:y="921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16E808A6" w14:textId="77777777" w:rsidR="007E63C0" w:rsidRPr="007E63C0" w:rsidRDefault="007E63C0" w:rsidP="007E63C0">
      <w:pPr>
        <w:framePr w:w="557" w:h="279" w:hRule="exact" w:wrap="auto" w:vAnchor="page" w:hAnchor="page" w:x="10721" w:y="1122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EA081FF" w14:textId="77777777" w:rsidR="007E63C0" w:rsidRPr="007E63C0" w:rsidRDefault="007E63C0" w:rsidP="007E63C0">
      <w:pPr>
        <w:framePr w:w="557" w:h="279" w:hRule="exact" w:wrap="auto" w:vAnchor="page" w:hAnchor="page" w:x="10721" w:y="1180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EA80E98" w14:textId="77777777" w:rsidR="007E63C0" w:rsidRPr="007E63C0" w:rsidRDefault="007E63C0" w:rsidP="007E63C0">
      <w:pPr>
        <w:framePr w:w="557" w:h="279" w:hRule="exact" w:wrap="auto" w:vAnchor="page" w:hAnchor="page" w:x="10721" w:y="1381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044B9D5" w14:textId="77777777" w:rsidR="007E63C0" w:rsidRPr="007E63C0" w:rsidRDefault="007E63C0" w:rsidP="007E63C0">
      <w:pPr>
        <w:framePr w:w="1216" w:h="225" w:hRule="exact" w:wrap="auto" w:vAnchor="page" w:hAnchor="page" w:x="458" w:y="2141"/>
        <w:widowControl w:val="0"/>
        <w:autoSpaceDE w:val="0"/>
        <w:autoSpaceDN w:val="0"/>
        <w:adjustRightInd w:val="0"/>
        <w:jc w:val="left"/>
        <w:rPr>
          <w:rFonts w:eastAsia="Times New Roman" w:cs="Arial"/>
          <w:b/>
          <w:bCs/>
          <w:color w:val="000000"/>
          <w:sz w:val="18"/>
          <w:szCs w:val="18"/>
          <w:lang w:val="hr-HR" w:eastAsia="hr-HR"/>
        </w:rPr>
      </w:pPr>
      <w:r w:rsidRPr="007E63C0">
        <w:rPr>
          <w:rFonts w:eastAsia="Times New Roman" w:cs="Arial"/>
          <w:b/>
          <w:bCs/>
          <w:color w:val="000000"/>
          <w:sz w:val="18"/>
          <w:szCs w:val="18"/>
          <w:lang w:val="hr-HR" w:eastAsia="hr-HR"/>
        </w:rPr>
        <w:t>UKUPNO:</w:t>
      </w:r>
    </w:p>
    <w:p w14:paraId="0799E757" w14:textId="77777777" w:rsidR="007E63C0" w:rsidRPr="007E63C0" w:rsidRDefault="007E63C0" w:rsidP="007E63C0">
      <w:pPr>
        <w:widowControl w:val="0"/>
        <w:autoSpaceDE w:val="0"/>
        <w:autoSpaceDN w:val="0"/>
        <w:adjustRightInd w:val="0"/>
        <w:jc w:val="left"/>
        <w:rPr>
          <w:rFonts w:ascii="Times New Roman" w:eastAsia="Times New Roman" w:hAnsi="Times New Roman" w:cs="Times New Roman"/>
          <w:sz w:val="24"/>
          <w:szCs w:val="24"/>
          <w:lang w:val="hr-HR" w:eastAsia="hr-HR"/>
        </w:rPr>
        <w:sectPr w:rsidR="007E63C0" w:rsidRPr="007E63C0">
          <w:pgSz w:w="11900" w:h="16840"/>
          <w:pgMar w:top="1417" w:right="1417" w:bottom="1417" w:left="1417" w:header="720" w:footer="720" w:gutter="0"/>
          <w:cols w:space="720"/>
          <w:noEndnote/>
        </w:sectPr>
      </w:pPr>
    </w:p>
    <w:p w14:paraId="364CA89B" w14:textId="77777777" w:rsidR="007E63C0" w:rsidRPr="007E63C0" w:rsidRDefault="007E63C0" w:rsidP="007E63C0">
      <w:pPr>
        <w:framePr w:w="3224" w:h="355" w:hRule="exact" w:wrap="auto" w:vAnchor="page" w:hAnchor="page" w:x="6926" w:y="15683"/>
        <w:widowControl w:val="0"/>
        <w:autoSpaceDE w:val="0"/>
        <w:autoSpaceDN w:val="0"/>
        <w:adjustRightInd w:val="0"/>
        <w:spacing w:line="178" w:lineRule="atLeast"/>
        <w:jc w:val="center"/>
        <w:rPr>
          <w:rFonts w:eastAsia="Times New Roman" w:cs="Arial"/>
          <w:color w:val="000000"/>
          <w:sz w:val="16"/>
          <w:szCs w:val="16"/>
          <w:lang w:val="hr-HR" w:eastAsia="hr-HR"/>
        </w:rPr>
      </w:pPr>
    </w:p>
    <w:p w14:paraId="35ED1E65" w14:textId="3FF6D360" w:rsidR="007E63C0" w:rsidRPr="007E63C0" w:rsidRDefault="007E63C0" w:rsidP="007E63C0">
      <w:pPr>
        <w:framePr w:w="3486" w:h="279" w:hRule="exact" w:wrap="auto" w:vAnchor="page" w:hAnchor="page" w:x="1633" w:y="2659"/>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81088" behindDoc="1" locked="0" layoutInCell="0" allowOverlap="1" wp14:anchorId="668F1472" wp14:editId="6A7281AB">
                <wp:simplePos x="0" y="0"/>
                <wp:positionH relativeFrom="page">
                  <wp:posOffset>271145</wp:posOffset>
                </wp:positionH>
                <wp:positionV relativeFrom="page">
                  <wp:posOffset>1332230</wp:posOffset>
                </wp:positionV>
                <wp:extent cx="6889750" cy="5414645"/>
                <wp:effectExtent l="0" t="0" r="0" b="0"/>
                <wp:wrapNone/>
                <wp:docPr id="4903" name="Rectangle 4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5414645"/>
                        </a:xfrm>
                        <a:prstGeom prst="rect">
                          <a:avLst/>
                        </a:prstGeom>
                        <a:solidFill>
                          <a:srgbClr val="C2C2C2"/>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AA41C" id="Rectangle 4903" o:spid="_x0000_s1026" style="position:absolute;margin-left:21.35pt;margin-top:104.9pt;width:542.5pt;height:426.35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" o:allowincell="f" fillcolor="#c2c2c2" strokecolor="#c2c2c2"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82112" behindDoc="1" locked="0" layoutInCell="0" allowOverlap="1" wp14:anchorId="1A10598B" wp14:editId="45E56F03">
                <wp:simplePos x="0" y="0"/>
                <wp:positionH relativeFrom="page">
                  <wp:posOffset>271145</wp:posOffset>
                </wp:positionH>
                <wp:positionV relativeFrom="page">
                  <wp:posOffset>1332230</wp:posOffset>
                </wp:positionV>
                <wp:extent cx="6889750" cy="2554605"/>
                <wp:effectExtent l="0" t="0" r="0" b="0"/>
                <wp:wrapNone/>
                <wp:docPr id="4902" name="Rectangle 4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554605"/>
                        </a:xfrm>
                        <a:prstGeom prst="rect">
                          <a:avLst/>
                        </a:prstGeom>
                        <a:solidFill>
                          <a:srgbClr val="CCCCCC"/>
                        </a:solidFill>
                        <a:ln w="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27B8C" id="Rectangle 4902" o:spid="_x0000_s1026" style="position:absolute;margin-left:21.35pt;margin-top:104.9pt;width:542.5pt;height:201.15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" o:allowincell="f" fillcolor="#ccc" strokecolor="white"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83136" behindDoc="1" locked="0" layoutInCell="0" allowOverlap="1" wp14:anchorId="0047F434" wp14:editId="0DE0A387">
                <wp:simplePos x="0" y="0"/>
                <wp:positionH relativeFrom="page">
                  <wp:posOffset>271145</wp:posOffset>
                </wp:positionH>
                <wp:positionV relativeFrom="page">
                  <wp:posOffset>3886835</wp:posOffset>
                </wp:positionV>
                <wp:extent cx="6889750" cy="2860040"/>
                <wp:effectExtent l="0" t="0" r="0" b="0"/>
                <wp:wrapNone/>
                <wp:docPr id="4901" name="Rectangle 4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860040"/>
                        </a:xfrm>
                        <a:prstGeom prst="rect">
                          <a:avLst/>
                        </a:prstGeom>
                        <a:solidFill>
                          <a:srgbClr val="CCCCCC"/>
                        </a:solidFill>
                        <a:ln w="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0ACF6" id="Rectangle 4901" o:spid="_x0000_s1026" style="position:absolute;margin-left:21.35pt;margin-top:306.05pt;width:542.5pt;height:225.2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" o:allowincell="f" fillcolor="#ccc" strokecolor="white"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84160" behindDoc="1" locked="0" layoutInCell="0" allowOverlap="1" wp14:anchorId="63702609" wp14:editId="7DEE38EC">
                <wp:simplePos x="0" y="0"/>
                <wp:positionH relativeFrom="page">
                  <wp:posOffset>271145</wp:posOffset>
                </wp:positionH>
                <wp:positionV relativeFrom="page">
                  <wp:posOffset>4156075</wp:posOffset>
                </wp:positionV>
                <wp:extent cx="6889750" cy="367030"/>
                <wp:effectExtent l="0" t="0" r="0" b="0"/>
                <wp:wrapNone/>
                <wp:docPr id="4900" name="Rectangle 4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B9B01" id="Rectangle 4900" o:spid="_x0000_s1026" style="position:absolute;margin-left:21.35pt;margin-top:327.25pt;width:542.5pt;height:28.9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85184" behindDoc="1" locked="0" layoutInCell="0" allowOverlap="1" wp14:anchorId="60701B7C" wp14:editId="370AAF7E">
                <wp:simplePos x="0" y="0"/>
                <wp:positionH relativeFrom="page">
                  <wp:posOffset>271145</wp:posOffset>
                </wp:positionH>
                <wp:positionV relativeFrom="page">
                  <wp:posOffset>4523740</wp:posOffset>
                </wp:positionV>
                <wp:extent cx="6889750" cy="367030"/>
                <wp:effectExtent l="0" t="0" r="0" b="0"/>
                <wp:wrapNone/>
                <wp:docPr id="4899" name="Rectangle 4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35C55" id="Rectangle 4899" o:spid="_x0000_s1026" style="position:absolute;margin-left:21.35pt;margin-top:356.2pt;width:542.5pt;height:28.9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86208" behindDoc="1" locked="0" layoutInCell="0" allowOverlap="1" wp14:anchorId="47DB41B5" wp14:editId="2FFB550F">
                <wp:simplePos x="0" y="0"/>
                <wp:positionH relativeFrom="page">
                  <wp:posOffset>271145</wp:posOffset>
                </wp:positionH>
                <wp:positionV relativeFrom="page">
                  <wp:posOffset>1332230</wp:posOffset>
                </wp:positionV>
                <wp:extent cx="6889750" cy="1276985"/>
                <wp:effectExtent l="0" t="0" r="0" b="0"/>
                <wp:wrapNone/>
                <wp:docPr id="4898" name="Rectangle 4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276985"/>
                        </a:xfrm>
                        <a:prstGeom prst="rect">
                          <a:avLst/>
                        </a:prstGeom>
                        <a:solidFill>
                          <a:srgbClr val="858585"/>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305F9" id="Rectangle 4898" o:spid="_x0000_s1026" style="position:absolute;margin-left:21.35pt;margin-top:104.9pt;width:542.5pt;height:100.55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" o:allowincell="f" fillcolor="#858585"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87232" behindDoc="1" locked="0" layoutInCell="0" allowOverlap="1" wp14:anchorId="4174988B" wp14:editId="57FAE395">
                <wp:simplePos x="0" y="0"/>
                <wp:positionH relativeFrom="page">
                  <wp:posOffset>271145</wp:posOffset>
                </wp:positionH>
                <wp:positionV relativeFrom="page">
                  <wp:posOffset>2609850</wp:posOffset>
                </wp:positionV>
                <wp:extent cx="6889750" cy="1276985"/>
                <wp:effectExtent l="0" t="0" r="0" b="0"/>
                <wp:wrapNone/>
                <wp:docPr id="4897" name="Rectangle 4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276985"/>
                        </a:xfrm>
                        <a:prstGeom prst="rect">
                          <a:avLst/>
                        </a:prstGeom>
                        <a:solidFill>
                          <a:srgbClr val="858585"/>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B2837" id="Rectangle 4897" o:spid="_x0000_s1026" style="position:absolute;margin-left:21.35pt;margin-top:205.5pt;width:542.5pt;height:100.55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" o:allowincell="f" fillcolor="#858585"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88256" behindDoc="1" locked="0" layoutInCell="0" allowOverlap="1" wp14:anchorId="310CD388" wp14:editId="4EF9C1BD">
                <wp:simplePos x="0" y="0"/>
                <wp:positionH relativeFrom="page">
                  <wp:posOffset>271145</wp:posOffset>
                </wp:positionH>
                <wp:positionV relativeFrom="page">
                  <wp:posOffset>4925060</wp:posOffset>
                </wp:positionV>
                <wp:extent cx="6889750" cy="1821815"/>
                <wp:effectExtent l="0" t="0" r="0" b="0"/>
                <wp:wrapNone/>
                <wp:docPr id="4896" name="Rectangle 4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821815"/>
                        </a:xfrm>
                        <a:prstGeom prst="rect">
                          <a:avLst/>
                        </a:prstGeom>
                        <a:solidFill>
                          <a:srgbClr val="858585"/>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6FAE6" id="Rectangle 4896" o:spid="_x0000_s1026" style="position:absolute;margin-left:21.35pt;margin-top:387.8pt;width:542.5pt;height:143.45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" o:allowincell="f" fillcolor="#858585"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89280" behindDoc="1" locked="0" layoutInCell="0" allowOverlap="1" wp14:anchorId="541BC360" wp14:editId="5E8A5E1A">
                <wp:simplePos x="0" y="0"/>
                <wp:positionH relativeFrom="page">
                  <wp:posOffset>271145</wp:posOffset>
                </wp:positionH>
                <wp:positionV relativeFrom="page">
                  <wp:posOffset>2609850</wp:posOffset>
                </wp:positionV>
                <wp:extent cx="6889750" cy="348615"/>
                <wp:effectExtent l="0" t="0" r="0" b="0"/>
                <wp:wrapNone/>
                <wp:docPr id="4895" name="Rectangle 4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48615"/>
                        </a:xfrm>
                        <a:prstGeom prst="rect">
                          <a:avLst/>
                        </a:prstGeom>
                        <a:solidFill>
                          <a:srgbClr val="CCCCCC"/>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1499A" id="Rectangle 4895" o:spid="_x0000_s1026" style="position:absolute;margin-left:21.35pt;margin-top:205.5pt;width:542.5pt;height:27.45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" o:allowincell="f" fillcolor="#ccc"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90304" behindDoc="1" locked="0" layoutInCell="0" allowOverlap="1" wp14:anchorId="482311D7" wp14:editId="7D49019B">
                <wp:simplePos x="0" y="0"/>
                <wp:positionH relativeFrom="page">
                  <wp:posOffset>271145</wp:posOffset>
                </wp:positionH>
                <wp:positionV relativeFrom="page">
                  <wp:posOffset>4925060</wp:posOffset>
                </wp:positionV>
                <wp:extent cx="6889750" cy="348615"/>
                <wp:effectExtent l="0" t="0" r="0" b="0"/>
                <wp:wrapNone/>
                <wp:docPr id="4894" name="Rectangle 4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48615"/>
                        </a:xfrm>
                        <a:prstGeom prst="rect">
                          <a:avLst/>
                        </a:prstGeom>
                        <a:solidFill>
                          <a:srgbClr val="CCCCCC"/>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4AB2F" id="Rectangle 4894" o:spid="_x0000_s1026" style="position:absolute;margin-left:21.35pt;margin-top:387.8pt;width:542.5pt;height:27.45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" o:allowincell="f" fillcolor="#ccc"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91328" behindDoc="1" locked="0" layoutInCell="0" allowOverlap="1" wp14:anchorId="04704864" wp14:editId="74CF824E">
                <wp:simplePos x="0" y="0"/>
                <wp:positionH relativeFrom="page">
                  <wp:posOffset>271145</wp:posOffset>
                </wp:positionH>
                <wp:positionV relativeFrom="page">
                  <wp:posOffset>1659255</wp:posOffset>
                </wp:positionV>
                <wp:extent cx="6889750" cy="950595"/>
                <wp:effectExtent l="0" t="0" r="0" b="0"/>
                <wp:wrapNone/>
                <wp:docPr id="4893" name="Rectangle 4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95059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B8DB2" id="Rectangle 4893" o:spid="_x0000_s1026" style="position:absolute;margin-left:21.35pt;margin-top:130.65pt;width:542.5pt;height:74.8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92352" behindDoc="1" locked="0" layoutInCell="0" allowOverlap="1" wp14:anchorId="6295CB4A" wp14:editId="57C6D2DC">
                <wp:simplePos x="0" y="0"/>
                <wp:positionH relativeFrom="page">
                  <wp:posOffset>271145</wp:posOffset>
                </wp:positionH>
                <wp:positionV relativeFrom="page">
                  <wp:posOffset>2936240</wp:posOffset>
                </wp:positionV>
                <wp:extent cx="6889750" cy="950595"/>
                <wp:effectExtent l="0" t="0" r="0" b="0"/>
                <wp:wrapNone/>
                <wp:docPr id="4892" name="Rectangle 4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95059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4E977" id="Rectangle 4892" o:spid="_x0000_s1026" style="position:absolute;margin-left:21.35pt;margin-top:231.2pt;width:542.5pt;height:74.85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93376" behindDoc="1" locked="0" layoutInCell="0" allowOverlap="1" wp14:anchorId="27A4C11B" wp14:editId="01942AC0">
                <wp:simplePos x="0" y="0"/>
                <wp:positionH relativeFrom="page">
                  <wp:posOffset>271145</wp:posOffset>
                </wp:positionH>
                <wp:positionV relativeFrom="page">
                  <wp:posOffset>5252085</wp:posOffset>
                </wp:positionV>
                <wp:extent cx="6889750" cy="1495425"/>
                <wp:effectExtent l="0" t="0" r="0" b="0"/>
                <wp:wrapNone/>
                <wp:docPr id="4891" name="Rectangle 4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49542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18B46" id="Rectangle 4891" o:spid="_x0000_s1026" style="position:absolute;margin-left:21.35pt;margin-top:413.55pt;width:542.5pt;height:117.75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94400" behindDoc="1" locked="0" layoutInCell="0" allowOverlap="1" wp14:anchorId="7690FFDF" wp14:editId="2C38BFA6">
                <wp:simplePos x="0" y="0"/>
                <wp:positionH relativeFrom="page">
                  <wp:posOffset>271145</wp:posOffset>
                </wp:positionH>
                <wp:positionV relativeFrom="page">
                  <wp:posOffset>2404110</wp:posOffset>
                </wp:positionV>
                <wp:extent cx="6889750" cy="205740"/>
                <wp:effectExtent l="0" t="0" r="0" b="0"/>
                <wp:wrapNone/>
                <wp:docPr id="4890" name="Rectangle 4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057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E4443" id="Rectangle 4890" o:spid="_x0000_s1026" style="position:absolute;margin-left:21.35pt;margin-top:189.3pt;width:542.5pt;height:16.2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95424" behindDoc="1" locked="0" layoutInCell="0" allowOverlap="1" wp14:anchorId="33B510C3" wp14:editId="181D0A1E">
                <wp:simplePos x="0" y="0"/>
                <wp:positionH relativeFrom="page">
                  <wp:posOffset>271145</wp:posOffset>
                </wp:positionH>
                <wp:positionV relativeFrom="page">
                  <wp:posOffset>3681095</wp:posOffset>
                </wp:positionV>
                <wp:extent cx="6889750" cy="205740"/>
                <wp:effectExtent l="0" t="0" r="0" b="0"/>
                <wp:wrapNone/>
                <wp:docPr id="4889" name="Rectangle 4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057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E28B9" id="Rectangle 4889" o:spid="_x0000_s1026" style="position:absolute;margin-left:21.35pt;margin-top:289.85pt;width:542.5pt;height:16.2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96448" behindDoc="1" locked="0" layoutInCell="0" allowOverlap="1" wp14:anchorId="4450E155" wp14:editId="2D19D277">
                <wp:simplePos x="0" y="0"/>
                <wp:positionH relativeFrom="page">
                  <wp:posOffset>271145</wp:posOffset>
                </wp:positionH>
                <wp:positionV relativeFrom="page">
                  <wp:posOffset>6363335</wp:posOffset>
                </wp:positionV>
                <wp:extent cx="6889750" cy="383540"/>
                <wp:effectExtent l="0" t="0" r="0" b="0"/>
                <wp:wrapNone/>
                <wp:docPr id="4888" name="Rectangle 4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835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CF45C" id="Rectangle 4888" o:spid="_x0000_s1026" style="position:absolute;margin-left:21.35pt;margin-top:501.05pt;width:542.5pt;height:30.2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97472" behindDoc="1" locked="0" layoutInCell="0" allowOverlap="1" wp14:anchorId="6DE14135" wp14:editId="52ABEBD8">
                <wp:simplePos x="0" y="0"/>
                <wp:positionH relativeFrom="page">
                  <wp:posOffset>271145</wp:posOffset>
                </wp:positionH>
                <wp:positionV relativeFrom="page">
                  <wp:posOffset>2432050</wp:posOffset>
                </wp:positionV>
                <wp:extent cx="6889750" cy="177165"/>
                <wp:effectExtent l="0" t="0" r="0" b="0"/>
                <wp:wrapNone/>
                <wp:docPr id="4887" name="Rectangle 4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B83BC" id="Rectangle 4887" o:spid="_x0000_s1026" style="position:absolute;margin-left:21.35pt;margin-top:191.5pt;width:542.5pt;height:13.95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98496" behindDoc="1" locked="0" layoutInCell="0" allowOverlap="1" wp14:anchorId="758F8B75" wp14:editId="2883A00A">
                <wp:simplePos x="0" y="0"/>
                <wp:positionH relativeFrom="page">
                  <wp:posOffset>271145</wp:posOffset>
                </wp:positionH>
                <wp:positionV relativeFrom="page">
                  <wp:posOffset>3709670</wp:posOffset>
                </wp:positionV>
                <wp:extent cx="6889750" cy="177165"/>
                <wp:effectExtent l="0" t="0" r="0" b="0"/>
                <wp:wrapNone/>
                <wp:docPr id="4886" name="Rectangle 4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89FE6" id="Rectangle 4886" o:spid="_x0000_s1026" style="position:absolute;margin-left:21.35pt;margin-top:292.1pt;width:542.5pt;height:13.95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499520" behindDoc="1" locked="0" layoutInCell="0" allowOverlap="1" wp14:anchorId="1EE5F56D" wp14:editId="5C9F6444">
                <wp:simplePos x="0" y="0"/>
                <wp:positionH relativeFrom="page">
                  <wp:posOffset>271145</wp:posOffset>
                </wp:positionH>
                <wp:positionV relativeFrom="page">
                  <wp:posOffset>6391910</wp:posOffset>
                </wp:positionV>
                <wp:extent cx="6889750" cy="177165"/>
                <wp:effectExtent l="0" t="0" r="0" b="0"/>
                <wp:wrapNone/>
                <wp:docPr id="4885" name="Rectangle 4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6C555" id="Rectangle 4885" o:spid="_x0000_s1026" style="position:absolute;margin-left:21.35pt;margin-top:503.3pt;width:542.5pt;height:13.9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00544" behindDoc="1" locked="0" layoutInCell="0" allowOverlap="1" wp14:anchorId="77051C0E" wp14:editId="69D66D3A">
                <wp:simplePos x="0" y="0"/>
                <wp:positionH relativeFrom="page">
                  <wp:posOffset>271145</wp:posOffset>
                </wp:positionH>
                <wp:positionV relativeFrom="page">
                  <wp:posOffset>6569710</wp:posOffset>
                </wp:positionV>
                <wp:extent cx="6889750" cy="177165"/>
                <wp:effectExtent l="0" t="0" r="0" b="0"/>
                <wp:wrapNone/>
                <wp:docPr id="4884" name="Rectangle 4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67E0A" id="Rectangle 4884" o:spid="_x0000_s1026" style="position:absolute;margin-left:21.35pt;margin-top:517.3pt;width:542.5pt;height:13.95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" o:allowincell="f" stroked="f" strokeweight="0">
                <w10:wrap anchorx="page" anchory="page"/>
              </v:rect>
            </w:pict>
          </mc:Fallback>
        </mc:AlternateContent>
      </w:r>
      <w:r w:rsidRPr="007E63C0">
        <w:rPr>
          <w:rFonts w:eastAsia="Times New Roman" w:cs="Arial"/>
          <w:b/>
          <w:bCs/>
          <w:color w:val="000000"/>
          <w:sz w:val="16"/>
          <w:szCs w:val="16"/>
          <w:lang w:val="hr-HR" w:eastAsia="hr-HR"/>
        </w:rPr>
        <w:t>TROŠKOVI IZBORA VSNM</w:t>
      </w:r>
    </w:p>
    <w:p w14:paraId="64B3EB98" w14:textId="77777777" w:rsidR="007E63C0" w:rsidRPr="007E63C0" w:rsidRDefault="007E63C0" w:rsidP="007E63C0">
      <w:pPr>
        <w:framePr w:w="3486" w:h="384" w:hRule="exact" w:wrap="auto" w:vAnchor="page" w:hAnchor="page" w:x="1633" w:y="4670"/>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SUFINANCIRANJE RADA POLITIČKIH</w:t>
      </w:r>
    </w:p>
    <w:p w14:paraId="65621D6D" w14:textId="77777777" w:rsidR="007E63C0" w:rsidRPr="007E63C0" w:rsidRDefault="007E63C0" w:rsidP="007E63C0">
      <w:pPr>
        <w:framePr w:w="3486" w:h="384" w:hRule="exact" w:wrap="auto" w:vAnchor="page" w:hAnchor="page" w:x="1633" w:y="4670"/>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STRANAKA</w:t>
      </w:r>
    </w:p>
    <w:p w14:paraId="000FDE6E" w14:textId="77777777" w:rsidR="007E63C0" w:rsidRPr="007E63C0" w:rsidRDefault="007E63C0" w:rsidP="007E63C0">
      <w:pPr>
        <w:framePr w:w="3486" w:h="575" w:hRule="exact" w:wrap="auto" w:vAnchor="page" w:hAnchor="page" w:x="1633" w:y="8317"/>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REDOVAN RAD</w:t>
      </w:r>
    </w:p>
    <w:p w14:paraId="7BD4D0CA" w14:textId="77777777" w:rsidR="007E63C0" w:rsidRPr="007E63C0" w:rsidRDefault="007E63C0" w:rsidP="007E63C0">
      <w:pPr>
        <w:framePr w:w="3486" w:h="575" w:hRule="exact" w:wrap="auto" w:vAnchor="page" w:hAnchor="page" w:x="1633" w:y="8317"/>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GRADONAČELNIKA,ZAMJENIKA I</w:t>
      </w:r>
    </w:p>
    <w:p w14:paraId="2E5AC361" w14:textId="77777777" w:rsidR="007E63C0" w:rsidRPr="007E63C0" w:rsidRDefault="007E63C0" w:rsidP="007E63C0">
      <w:pPr>
        <w:framePr w:w="3486" w:h="575" w:hRule="exact" w:wrap="auto" w:vAnchor="page" w:hAnchor="page" w:x="1633" w:y="8317"/>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POVJERENSTAVA</w:t>
      </w:r>
    </w:p>
    <w:p w14:paraId="6B063A60" w14:textId="77777777" w:rsidR="007E63C0" w:rsidRPr="007E63C0" w:rsidRDefault="007E63C0" w:rsidP="007E63C0">
      <w:pPr>
        <w:framePr w:w="1110" w:h="279" w:hRule="exact" w:wrap="auto" w:vAnchor="page" w:hAnchor="page" w:x="428" w:y="284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A100302</w:t>
      </w:r>
    </w:p>
    <w:p w14:paraId="68FA626B" w14:textId="77777777" w:rsidR="007E63C0" w:rsidRPr="007E63C0" w:rsidRDefault="007E63C0" w:rsidP="007E63C0">
      <w:pPr>
        <w:framePr w:w="1110" w:h="279" w:hRule="exact" w:wrap="auto" w:vAnchor="page" w:hAnchor="page" w:x="428" w:y="485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A100401</w:t>
      </w:r>
    </w:p>
    <w:p w14:paraId="689E924A" w14:textId="77777777" w:rsidR="007E63C0" w:rsidRPr="007E63C0" w:rsidRDefault="007E63C0" w:rsidP="007E63C0">
      <w:pPr>
        <w:framePr w:w="1110" w:h="279" w:hRule="exact" w:wrap="auto" w:vAnchor="page" w:hAnchor="page" w:x="428" w:y="850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A100601</w:t>
      </w:r>
    </w:p>
    <w:p w14:paraId="265EFE8C" w14:textId="77777777" w:rsidR="007E63C0" w:rsidRPr="007E63C0" w:rsidRDefault="007E63C0" w:rsidP="007E63C0">
      <w:pPr>
        <w:framePr w:w="3486" w:h="279" w:hRule="exact" w:wrap="auto" w:vAnchor="page" w:hAnchor="page" w:x="1633" w:y="411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POLITIČKE STRANKE</w:t>
      </w:r>
    </w:p>
    <w:p w14:paraId="2557F649" w14:textId="77777777" w:rsidR="007E63C0" w:rsidRPr="007E63C0" w:rsidRDefault="007E63C0" w:rsidP="007E63C0">
      <w:pPr>
        <w:framePr w:w="3486" w:h="384" w:hRule="exact" w:wrap="auto" w:vAnchor="page" w:hAnchor="page" w:x="1633" w:y="7757"/>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GRADONAČELNIK,ZAMJENICI</w:t>
      </w:r>
    </w:p>
    <w:p w14:paraId="3A90158D" w14:textId="77777777" w:rsidR="007E63C0" w:rsidRPr="007E63C0" w:rsidRDefault="007E63C0" w:rsidP="007E63C0">
      <w:pPr>
        <w:framePr w:w="3486" w:h="384" w:hRule="exact" w:wrap="auto" w:vAnchor="page" w:hAnchor="page" w:x="1633" w:y="7757"/>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GRADONAČELNIKA</w:t>
      </w:r>
    </w:p>
    <w:p w14:paraId="4497A38E" w14:textId="1B0E9D69" w:rsidR="007E63C0" w:rsidRPr="007E63C0" w:rsidRDefault="007E63C0" w:rsidP="007E63C0">
      <w:pPr>
        <w:framePr w:w="887" w:h="279" w:hRule="exact" w:wrap="auto" w:vAnchor="page" w:hAnchor="page" w:x="428" w:y="4381"/>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01568" behindDoc="1" locked="0" layoutInCell="0" allowOverlap="1" wp14:anchorId="1A122D8A" wp14:editId="622932D1">
                <wp:simplePos x="0" y="0"/>
                <wp:positionH relativeFrom="page">
                  <wp:posOffset>271145</wp:posOffset>
                </wp:positionH>
                <wp:positionV relativeFrom="page">
                  <wp:posOffset>4345940</wp:posOffset>
                </wp:positionV>
                <wp:extent cx="6889750" cy="177165"/>
                <wp:effectExtent l="0" t="0" r="0" b="0"/>
                <wp:wrapNone/>
                <wp:docPr id="4883" name="Rectangle 4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668A7" id="Rectangle 4883" o:spid="_x0000_s1026" style="position:absolute;margin-left:21.35pt;margin-top:342.2pt;width:542.5pt;height:13.95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02592" behindDoc="1" locked="0" layoutInCell="0" allowOverlap="1" wp14:anchorId="4669C2B3" wp14:editId="618F7994">
                <wp:simplePos x="0" y="0"/>
                <wp:positionH relativeFrom="page">
                  <wp:posOffset>271145</wp:posOffset>
                </wp:positionH>
                <wp:positionV relativeFrom="page">
                  <wp:posOffset>4712970</wp:posOffset>
                </wp:positionV>
                <wp:extent cx="6889750" cy="177165"/>
                <wp:effectExtent l="0" t="0" r="0" b="0"/>
                <wp:wrapNone/>
                <wp:docPr id="4882" name="Rectangle 4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FC591" id="Rectangle 4882" o:spid="_x0000_s1026" style="position:absolute;margin-left:21.35pt;margin-top:371.1pt;width:542.5pt;height:13.9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" o:allowincell="f" stroked="f" strokeweight="0">
                <w10:wrap anchorx="page" anchory="page"/>
              </v:rect>
            </w:pict>
          </mc:Fallback>
        </mc:AlternateContent>
      </w:r>
      <w:r w:rsidRPr="007E63C0">
        <w:rPr>
          <w:rFonts w:eastAsia="Times New Roman" w:cs="Arial"/>
          <w:b/>
          <w:bCs/>
          <w:color w:val="000000"/>
          <w:sz w:val="16"/>
          <w:szCs w:val="16"/>
          <w:lang w:val="hr-HR" w:eastAsia="hr-HR"/>
        </w:rPr>
        <w:t>1004</w:t>
      </w:r>
    </w:p>
    <w:p w14:paraId="086A568E" w14:textId="77777777" w:rsidR="007E63C0" w:rsidRPr="007E63C0" w:rsidRDefault="007E63C0" w:rsidP="007E63C0">
      <w:pPr>
        <w:framePr w:w="887" w:h="279" w:hRule="exact" w:wrap="auto" w:vAnchor="page" w:hAnchor="page" w:x="428" w:y="802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1006</w:t>
      </w:r>
    </w:p>
    <w:p w14:paraId="72874280" w14:textId="77777777" w:rsidR="007E63C0" w:rsidRPr="007E63C0" w:rsidRDefault="007E63C0" w:rsidP="007E63C0">
      <w:pPr>
        <w:framePr w:w="3486" w:h="279" w:hRule="exact" w:wrap="auto" w:vAnchor="page" w:hAnchor="page" w:x="1633" w:y="612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IZVRŠNA TIJELA</w:t>
      </w:r>
    </w:p>
    <w:p w14:paraId="4A0F1C30" w14:textId="77777777" w:rsidR="007E63C0" w:rsidRPr="007E63C0" w:rsidRDefault="007E63C0" w:rsidP="007E63C0">
      <w:pPr>
        <w:framePr w:w="633" w:h="279" w:hRule="exact" w:wrap="auto" w:vAnchor="page" w:hAnchor="page" w:x="995" w:y="612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00102</w:t>
      </w:r>
    </w:p>
    <w:p w14:paraId="40B948A9" w14:textId="77777777" w:rsidR="007E63C0" w:rsidRPr="007E63C0" w:rsidRDefault="007E63C0" w:rsidP="007E63C0">
      <w:pPr>
        <w:framePr w:w="1239" w:h="279" w:hRule="exact" w:wrap="auto" w:vAnchor="page" w:hAnchor="page" w:x="5105"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10.000</w:t>
      </w:r>
    </w:p>
    <w:p w14:paraId="1F255277" w14:textId="77777777" w:rsidR="007E63C0" w:rsidRPr="007E63C0" w:rsidRDefault="007E63C0" w:rsidP="007E63C0">
      <w:pPr>
        <w:framePr w:w="1239" w:h="279" w:hRule="exact" w:wrap="auto" w:vAnchor="page" w:hAnchor="page" w:x="5105" w:y="467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4.600</w:t>
      </w:r>
    </w:p>
    <w:p w14:paraId="75D95540" w14:textId="77777777" w:rsidR="007E63C0" w:rsidRPr="007E63C0" w:rsidRDefault="007E63C0" w:rsidP="007E63C0">
      <w:pPr>
        <w:framePr w:w="1239" w:h="279" w:hRule="exact" w:wrap="auto" w:vAnchor="page" w:hAnchor="page" w:x="5105" w:y="831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83.310</w:t>
      </w:r>
    </w:p>
    <w:p w14:paraId="2DA87708" w14:textId="77777777" w:rsidR="007E63C0" w:rsidRPr="007E63C0" w:rsidRDefault="007E63C0" w:rsidP="007E63C0">
      <w:pPr>
        <w:framePr w:w="557" w:h="279" w:hRule="exact" w:wrap="auto" w:vAnchor="page" w:hAnchor="page" w:x="10048" w:y="26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32EB2E45" w14:textId="77777777" w:rsidR="007E63C0" w:rsidRPr="007E63C0" w:rsidRDefault="007E63C0" w:rsidP="007E63C0">
      <w:pPr>
        <w:framePr w:w="557" w:h="279" w:hRule="exact" w:wrap="auto" w:vAnchor="page" w:hAnchor="page" w:x="10048" w:y="467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35AE809" w14:textId="77777777" w:rsidR="007E63C0" w:rsidRPr="007E63C0" w:rsidRDefault="007E63C0" w:rsidP="007E63C0">
      <w:pPr>
        <w:framePr w:w="557" w:h="279" w:hRule="exact" w:wrap="auto" w:vAnchor="page" w:hAnchor="page" w:x="10048" w:y="831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1844203" w14:textId="77777777" w:rsidR="007E63C0" w:rsidRPr="007E63C0" w:rsidRDefault="007E63C0" w:rsidP="007E63C0">
      <w:pPr>
        <w:framePr w:w="557" w:h="279" w:hRule="exact" w:wrap="auto" w:vAnchor="page" w:hAnchor="page" w:x="10721" w:y="26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59E55564" w14:textId="77777777" w:rsidR="007E63C0" w:rsidRPr="007E63C0" w:rsidRDefault="007E63C0" w:rsidP="007E63C0">
      <w:pPr>
        <w:framePr w:w="557" w:h="279" w:hRule="exact" w:wrap="auto" w:vAnchor="page" w:hAnchor="page" w:x="10721" w:y="467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E09B12C" w14:textId="77777777" w:rsidR="007E63C0" w:rsidRPr="007E63C0" w:rsidRDefault="007E63C0" w:rsidP="007E63C0">
      <w:pPr>
        <w:framePr w:w="557" w:h="279" w:hRule="exact" w:wrap="auto" w:vAnchor="page" w:hAnchor="page" w:x="10721" w:y="831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4DEC8A3" w14:textId="77777777" w:rsidR="007E63C0" w:rsidRPr="007E63C0" w:rsidRDefault="007E63C0" w:rsidP="007E63C0">
      <w:pPr>
        <w:framePr w:w="1236" w:h="279" w:hRule="exact" w:wrap="auto" w:vAnchor="page" w:hAnchor="page" w:x="6487"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51C40562" w14:textId="77777777" w:rsidR="007E63C0" w:rsidRPr="007E63C0" w:rsidRDefault="007E63C0" w:rsidP="007E63C0">
      <w:pPr>
        <w:framePr w:w="1236" w:h="279" w:hRule="exact" w:wrap="auto" w:vAnchor="page" w:hAnchor="page" w:x="6487" w:y="467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4.600</w:t>
      </w:r>
    </w:p>
    <w:p w14:paraId="680F5737" w14:textId="77777777" w:rsidR="007E63C0" w:rsidRPr="007E63C0" w:rsidRDefault="007E63C0" w:rsidP="007E63C0">
      <w:pPr>
        <w:framePr w:w="1236" w:h="279" w:hRule="exact" w:wrap="auto" w:vAnchor="page" w:hAnchor="page" w:x="6487" w:y="831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83.310</w:t>
      </w:r>
    </w:p>
    <w:p w14:paraId="2F91D849" w14:textId="77777777" w:rsidR="007E63C0" w:rsidRPr="007E63C0" w:rsidRDefault="007E63C0" w:rsidP="007E63C0">
      <w:pPr>
        <w:framePr w:w="1304" w:h="279" w:hRule="exact" w:wrap="auto" w:vAnchor="page" w:hAnchor="page" w:x="7834"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0923334D" w14:textId="77777777" w:rsidR="007E63C0" w:rsidRPr="007E63C0" w:rsidRDefault="007E63C0" w:rsidP="007E63C0">
      <w:pPr>
        <w:framePr w:w="1304" w:h="279" w:hRule="exact" w:wrap="auto" w:vAnchor="page" w:hAnchor="page" w:x="7834" w:y="467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4.600</w:t>
      </w:r>
    </w:p>
    <w:p w14:paraId="2673CF17" w14:textId="77777777" w:rsidR="007E63C0" w:rsidRPr="007E63C0" w:rsidRDefault="007E63C0" w:rsidP="007E63C0">
      <w:pPr>
        <w:framePr w:w="1304" w:h="279" w:hRule="exact" w:wrap="auto" w:vAnchor="page" w:hAnchor="page" w:x="7834" w:y="831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83.310</w:t>
      </w:r>
    </w:p>
    <w:p w14:paraId="43DC6F16" w14:textId="77777777" w:rsidR="007E63C0" w:rsidRPr="007E63C0" w:rsidRDefault="007E63C0" w:rsidP="007E63C0">
      <w:pPr>
        <w:framePr w:w="1239" w:h="279" w:hRule="exact" w:wrap="auto" w:vAnchor="page" w:hAnchor="page" w:x="5105" w:y="411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4.600</w:t>
      </w:r>
    </w:p>
    <w:p w14:paraId="7A9E6EA3" w14:textId="77777777" w:rsidR="007E63C0" w:rsidRPr="007E63C0" w:rsidRDefault="007E63C0" w:rsidP="007E63C0">
      <w:pPr>
        <w:framePr w:w="1239" w:h="279" w:hRule="exact" w:wrap="auto" w:vAnchor="page" w:hAnchor="page" w:x="5105" w:y="775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83.310</w:t>
      </w:r>
    </w:p>
    <w:p w14:paraId="2B0766A4" w14:textId="77777777" w:rsidR="007E63C0" w:rsidRPr="007E63C0" w:rsidRDefault="007E63C0" w:rsidP="007E63C0">
      <w:pPr>
        <w:framePr w:w="557" w:h="279" w:hRule="exact" w:wrap="auto" w:vAnchor="page" w:hAnchor="page" w:x="10048" w:y="411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5F96C21" w14:textId="77777777" w:rsidR="007E63C0" w:rsidRPr="007E63C0" w:rsidRDefault="007E63C0" w:rsidP="007E63C0">
      <w:pPr>
        <w:framePr w:w="557" w:h="279" w:hRule="exact" w:wrap="auto" w:vAnchor="page" w:hAnchor="page" w:x="10048" w:y="775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CB623ED" w14:textId="77777777" w:rsidR="007E63C0" w:rsidRPr="007E63C0" w:rsidRDefault="007E63C0" w:rsidP="007E63C0">
      <w:pPr>
        <w:framePr w:w="557" w:h="279" w:hRule="exact" w:wrap="auto" w:vAnchor="page" w:hAnchor="page" w:x="10721" w:y="411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28D1131" w14:textId="77777777" w:rsidR="007E63C0" w:rsidRPr="007E63C0" w:rsidRDefault="007E63C0" w:rsidP="007E63C0">
      <w:pPr>
        <w:framePr w:w="557" w:h="279" w:hRule="exact" w:wrap="auto" w:vAnchor="page" w:hAnchor="page" w:x="10721" w:y="775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8D95354" w14:textId="77777777" w:rsidR="007E63C0" w:rsidRPr="007E63C0" w:rsidRDefault="007E63C0" w:rsidP="007E63C0">
      <w:pPr>
        <w:framePr w:w="1236" w:h="279" w:hRule="exact" w:wrap="auto" w:vAnchor="page" w:hAnchor="page" w:x="6487" w:y="411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4.600</w:t>
      </w:r>
    </w:p>
    <w:p w14:paraId="145E7EC8" w14:textId="77777777" w:rsidR="007E63C0" w:rsidRPr="007E63C0" w:rsidRDefault="007E63C0" w:rsidP="007E63C0">
      <w:pPr>
        <w:framePr w:w="1236" w:h="279" w:hRule="exact" w:wrap="auto" w:vAnchor="page" w:hAnchor="page" w:x="6487" w:y="775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83.310</w:t>
      </w:r>
    </w:p>
    <w:p w14:paraId="08327A27" w14:textId="77777777" w:rsidR="007E63C0" w:rsidRPr="007E63C0" w:rsidRDefault="007E63C0" w:rsidP="007E63C0">
      <w:pPr>
        <w:framePr w:w="1304" w:h="279" w:hRule="exact" w:wrap="auto" w:vAnchor="page" w:hAnchor="page" w:x="7834" w:y="411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4.600</w:t>
      </w:r>
    </w:p>
    <w:p w14:paraId="1384E630" w14:textId="77777777" w:rsidR="007E63C0" w:rsidRPr="007E63C0" w:rsidRDefault="007E63C0" w:rsidP="007E63C0">
      <w:pPr>
        <w:framePr w:w="1304" w:h="279" w:hRule="exact" w:wrap="auto" w:vAnchor="page" w:hAnchor="page" w:x="7834" w:y="775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83.310</w:t>
      </w:r>
    </w:p>
    <w:p w14:paraId="6C7F85DE" w14:textId="77777777" w:rsidR="007E63C0" w:rsidRPr="007E63C0" w:rsidRDefault="007E63C0" w:rsidP="007E63C0">
      <w:pPr>
        <w:framePr w:w="1239" w:h="279" w:hRule="exact" w:wrap="auto" w:vAnchor="page" w:hAnchor="page" w:x="5105" w:y="612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83.310</w:t>
      </w:r>
    </w:p>
    <w:p w14:paraId="733F8BF5" w14:textId="77777777" w:rsidR="007E63C0" w:rsidRPr="007E63C0" w:rsidRDefault="007E63C0" w:rsidP="007E63C0">
      <w:pPr>
        <w:framePr w:w="557" w:h="279" w:hRule="exact" w:wrap="auto" w:vAnchor="page" w:hAnchor="page" w:x="10048" w:y="612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7E92F03" w14:textId="77777777" w:rsidR="007E63C0" w:rsidRPr="007E63C0" w:rsidRDefault="007E63C0" w:rsidP="007E63C0">
      <w:pPr>
        <w:framePr w:w="557" w:h="279" w:hRule="exact" w:wrap="auto" w:vAnchor="page" w:hAnchor="page" w:x="10721" w:y="612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7BD6D6A" w14:textId="77777777" w:rsidR="007E63C0" w:rsidRPr="007E63C0" w:rsidRDefault="007E63C0" w:rsidP="007E63C0">
      <w:pPr>
        <w:framePr w:w="1236" w:h="279" w:hRule="exact" w:wrap="auto" w:vAnchor="page" w:hAnchor="page" w:x="6487" w:y="612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83.310</w:t>
      </w:r>
    </w:p>
    <w:p w14:paraId="391B67DB" w14:textId="77777777" w:rsidR="007E63C0" w:rsidRPr="007E63C0" w:rsidRDefault="007E63C0" w:rsidP="007E63C0">
      <w:pPr>
        <w:framePr w:w="1304" w:h="279" w:hRule="exact" w:wrap="auto" w:vAnchor="page" w:hAnchor="page" w:x="7834" w:y="612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83.310</w:t>
      </w:r>
    </w:p>
    <w:p w14:paraId="6B6C0935" w14:textId="77777777" w:rsidR="007E63C0" w:rsidRPr="007E63C0" w:rsidRDefault="007E63C0" w:rsidP="007E63C0">
      <w:pPr>
        <w:framePr w:w="3486" w:h="279" w:hRule="exact" w:wrap="auto" w:vAnchor="page" w:hAnchor="page" w:x="1633" w:y="383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w:t>
      </w:r>
    </w:p>
    <w:p w14:paraId="2AAA2F7D" w14:textId="77777777" w:rsidR="007E63C0" w:rsidRPr="007E63C0" w:rsidRDefault="007E63C0" w:rsidP="007E63C0">
      <w:pPr>
        <w:framePr w:w="3486" w:h="279" w:hRule="exact" w:wrap="auto" w:vAnchor="page" w:hAnchor="page" w:x="1633" w:y="584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Ostali rashodi</w:t>
      </w:r>
    </w:p>
    <w:p w14:paraId="5DECA45A" w14:textId="77777777" w:rsidR="007E63C0" w:rsidRPr="007E63C0" w:rsidRDefault="007E63C0" w:rsidP="007E63C0">
      <w:pPr>
        <w:framePr w:w="3486" w:h="279" w:hRule="exact" w:wrap="auto" w:vAnchor="page" w:hAnchor="page" w:x="1633" w:y="1006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zaposlene</w:t>
      </w:r>
    </w:p>
    <w:p w14:paraId="5A69F7A5" w14:textId="77777777" w:rsidR="007E63C0" w:rsidRPr="007E63C0" w:rsidRDefault="007E63C0" w:rsidP="007E63C0">
      <w:pPr>
        <w:framePr w:w="3486" w:h="279" w:hRule="exact" w:wrap="auto" w:vAnchor="page" w:hAnchor="page" w:x="1633" w:y="1034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w:t>
      </w:r>
    </w:p>
    <w:p w14:paraId="2E4E64D0" w14:textId="77777777" w:rsidR="007E63C0" w:rsidRPr="007E63C0" w:rsidRDefault="007E63C0" w:rsidP="007E63C0">
      <w:pPr>
        <w:framePr w:w="1239" w:h="279" w:hRule="exact" w:wrap="auto" w:vAnchor="page" w:hAnchor="page" w:x="5105" w:y="383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10.000</w:t>
      </w:r>
    </w:p>
    <w:p w14:paraId="107E3A4F" w14:textId="77777777" w:rsidR="007E63C0" w:rsidRPr="007E63C0" w:rsidRDefault="007E63C0" w:rsidP="007E63C0">
      <w:pPr>
        <w:framePr w:w="1239" w:h="279" w:hRule="exact" w:wrap="auto" w:vAnchor="page" w:hAnchor="page" w:x="5105" w:y="584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4.600</w:t>
      </w:r>
    </w:p>
    <w:p w14:paraId="558FABC2" w14:textId="77777777" w:rsidR="007E63C0" w:rsidRPr="007E63C0" w:rsidRDefault="007E63C0" w:rsidP="007E63C0">
      <w:pPr>
        <w:framePr w:w="1239" w:h="279" w:hRule="exact" w:wrap="auto" w:vAnchor="page" w:hAnchor="page" w:x="5105" w:y="1006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56.000</w:t>
      </w:r>
    </w:p>
    <w:p w14:paraId="03BD2120" w14:textId="77777777" w:rsidR="007E63C0" w:rsidRPr="007E63C0" w:rsidRDefault="007E63C0" w:rsidP="007E63C0">
      <w:pPr>
        <w:framePr w:w="1239" w:h="279" w:hRule="exact" w:wrap="auto" w:vAnchor="page" w:hAnchor="page" w:x="5105" w:y="1034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27.310</w:t>
      </w:r>
    </w:p>
    <w:p w14:paraId="09AC6E78" w14:textId="77777777" w:rsidR="007E63C0" w:rsidRPr="007E63C0" w:rsidRDefault="007E63C0" w:rsidP="007E63C0">
      <w:pPr>
        <w:framePr w:w="557" w:h="279" w:hRule="exact" w:wrap="auto" w:vAnchor="page" w:hAnchor="page" w:x="10048" w:y="383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37169AA8" w14:textId="77777777" w:rsidR="007E63C0" w:rsidRPr="007E63C0" w:rsidRDefault="007E63C0" w:rsidP="007E63C0">
      <w:pPr>
        <w:framePr w:w="557" w:h="279" w:hRule="exact" w:wrap="auto" w:vAnchor="page" w:hAnchor="page" w:x="10048" w:y="584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937E72F" w14:textId="77777777" w:rsidR="007E63C0" w:rsidRPr="007E63C0" w:rsidRDefault="007E63C0" w:rsidP="007E63C0">
      <w:pPr>
        <w:framePr w:w="557" w:h="279" w:hRule="exact" w:wrap="auto" w:vAnchor="page" w:hAnchor="page" w:x="10048" w:y="1006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0ACF334" w14:textId="77777777" w:rsidR="007E63C0" w:rsidRPr="007E63C0" w:rsidRDefault="007E63C0" w:rsidP="007E63C0">
      <w:pPr>
        <w:framePr w:w="557" w:h="279" w:hRule="exact" w:wrap="auto" w:vAnchor="page" w:hAnchor="page" w:x="10048" w:y="1034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5FAF8EB" w14:textId="77777777" w:rsidR="007E63C0" w:rsidRPr="007E63C0" w:rsidRDefault="007E63C0" w:rsidP="007E63C0">
      <w:pPr>
        <w:framePr w:w="557" w:h="279" w:hRule="exact" w:wrap="auto" w:vAnchor="page" w:hAnchor="page" w:x="10721" w:y="383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782C1FEA" w14:textId="77777777" w:rsidR="007E63C0" w:rsidRPr="007E63C0" w:rsidRDefault="007E63C0" w:rsidP="007E63C0">
      <w:pPr>
        <w:framePr w:w="557" w:h="279" w:hRule="exact" w:wrap="auto" w:vAnchor="page" w:hAnchor="page" w:x="10721" w:y="584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FD15E53" w14:textId="77777777" w:rsidR="007E63C0" w:rsidRPr="007E63C0" w:rsidRDefault="007E63C0" w:rsidP="007E63C0">
      <w:pPr>
        <w:framePr w:w="557" w:h="279" w:hRule="exact" w:wrap="auto" w:vAnchor="page" w:hAnchor="page" w:x="10721" w:y="1006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E1C7BFB" w14:textId="77777777" w:rsidR="007E63C0" w:rsidRPr="007E63C0" w:rsidRDefault="007E63C0" w:rsidP="007E63C0">
      <w:pPr>
        <w:framePr w:w="557" w:h="279" w:hRule="exact" w:wrap="auto" w:vAnchor="page" w:hAnchor="page" w:x="10721" w:y="1034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5CD2042" w14:textId="77777777" w:rsidR="007E63C0" w:rsidRPr="007E63C0" w:rsidRDefault="007E63C0" w:rsidP="007E63C0">
      <w:pPr>
        <w:framePr w:w="1236" w:h="279" w:hRule="exact" w:wrap="auto" w:vAnchor="page" w:hAnchor="page" w:x="6487" w:y="383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795B2FCE" w14:textId="77777777" w:rsidR="007E63C0" w:rsidRPr="007E63C0" w:rsidRDefault="007E63C0" w:rsidP="007E63C0">
      <w:pPr>
        <w:framePr w:w="1236" w:h="279" w:hRule="exact" w:wrap="auto" w:vAnchor="page" w:hAnchor="page" w:x="6487" w:y="584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4.600</w:t>
      </w:r>
    </w:p>
    <w:p w14:paraId="3A45FC01" w14:textId="77777777" w:rsidR="007E63C0" w:rsidRPr="007E63C0" w:rsidRDefault="007E63C0" w:rsidP="007E63C0">
      <w:pPr>
        <w:framePr w:w="1236" w:h="279" w:hRule="exact" w:wrap="auto" w:vAnchor="page" w:hAnchor="page" w:x="6487" w:y="1006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56.000</w:t>
      </w:r>
    </w:p>
    <w:p w14:paraId="29E18A1B" w14:textId="77777777" w:rsidR="007E63C0" w:rsidRPr="007E63C0" w:rsidRDefault="007E63C0" w:rsidP="007E63C0">
      <w:pPr>
        <w:framePr w:w="1236" w:h="279" w:hRule="exact" w:wrap="auto" w:vAnchor="page" w:hAnchor="page" w:x="6487" w:y="1034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27.310</w:t>
      </w:r>
    </w:p>
    <w:p w14:paraId="4C7BFC2F" w14:textId="77777777" w:rsidR="007E63C0" w:rsidRPr="007E63C0" w:rsidRDefault="007E63C0" w:rsidP="007E63C0">
      <w:pPr>
        <w:framePr w:w="1304" w:h="279" w:hRule="exact" w:wrap="auto" w:vAnchor="page" w:hAnchor="page" w:x="7834" w:y="383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4B8670C3" w14:textId="77777777" w:rsidR="007E63C0" w:rsidRPr="007E63C0" w:rsidRDefault="007E63C0" w:rsidP="007E63C0">
      <w:pPr>
        <w:framePr w:w="1304" w:h="279" w:hRule="exact" w:wrap="auto" w:vAnchor="page" w:hAnchor="page" w:x="7834" w:y="584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4.600</w:t>
      </w:r>
    </w:p>
    <w:p w14:paraId="7FA0D2EF" w14:textId="77777777" w:rsidR="007E63C0" w:rsidRPr="007E63C0" w:rsidRDefault="007E63C0" w:rsidP="007E63C0">
      <w:pPr>
        <w:framePr w:w="1304" w:h="279" w:hRule="exact" w:wrap="auto" w:vAnchor="page" w:hAnchor="page" w:x="7834" w:y="1006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56.000</w:t>
      </w:r>
    </w:p>
    <w:p w14:paraId="57C922D1" w14:textId="77777777" w:rsidR="007E63C0" w:rsidRPr="007E63C0" w:rsidRDefault="007E63C0" w:rsidP="007E63C0">
      <w:pPr>
        <w:framePr w:w="1304" w:h="279" w:hRule="exact" w:wrap="auto" w:vAnchor="page" w:hAnchor="page" w:x="7834" w:y="1034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27.310</w:t>
      </w:r>
    </w:p>
    <w:p w14:paraId="5A499FD7" w14:textId="77777777" w:rsidR="007E63C0" w:rsidRPr="007E63C0" w:rsidRDefault="007E63C0" w:rsidP="007E63C0">
      <w:pPr>
        <w:framePr w:w="633" w:h="279" w:hRule="exact" w:wrap="auto" w:vAnchor="page" w:hAnchor="page" w:x="995" w:y="383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5585D4DE" w14:textId="77777777" w:rsidR="007E63C0" w:rsidRPr="007E63C0" w:rsidRDefault="007E63C0" w:rsidP="007E63C0">
      <w:pPr>
        <w:framePr w:w="633" w:h="279" w:hRule="exact" w:wrap="auto" w:vAnchor="page" w:hAnchor="page" w:x="995" w:y="584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38</w:t>
      </w:r>
    </w:p>
    <w:p w14:paraId="0A4439B8" w14:textId="77777777" w:rsidR="007E63C0" w:rsidRPr="007E63C0" w:rsidRDefault="007E63C0" w:rsidP="007E63C0">
      <w:pPr>
        <w:framePr w:w="633" w:h="279" w:hRule="exact" w:wrap="auto" w:vAnchor="page" w:hAnchor="page" w:x="995" w:y="1006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31</w:t>
      </w:r>
    </w:p>
    <w:p w14:paraId="7666FEFD" w14:textId="77777777" w:rsidR="007E63C0" w:rsidRPr="007E63C0" w:rsidRDefault="007E63C0" w:rsidP="007E63C0">
      <w:pPr>
        <w:framePr w:w="633" w:h="279" w:hRule="exact" w:wrap="auto" w:vAnchor="page" w:hAnchor="page" w:x="995" w:y="1034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6851241F" w14:textId="77777777" w:rsidR="007E63C0" w:rsidRPr="007E63C0" w:rsidRDefault="007E63C0" w:rsidP="007E63C0">
      <w:pPr>
        <w:framePr w:w="480" w:h="210" w:hRule="exact" w:wrap="auto" w:vAnchor="page" w:hAnchor="page" w:x="428" w:y="612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Glava:</w:t>
      </w:r>
    </w:p>
    <w:p w14:paraId="0BE3AEFA" w14:textId="77777777" w:rsidR="007E63C0" w:rsidRPr="007E63C0" w:rsidRDefault="007E63C0" w:rsidP="007E63C0">
      <w:pPr>
        <w:framePr w:w="960" w:h="230" w:hRule="exact" w:wrap="auto" w:vAnchor="page" w:hAnchor="page" w:x="428" w:y="411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PROGRAM:</w:t>
      </w:r>
    </w:p>
    <w:p w14:paraId="38BC6E02" w14:textId="77777777" w:rsidR="007E63C0" w:rsidRPr="007E63C0" w:rsidRDefault="007E63C0" w:rsidP="007E63C0">
      <w:pPr>
        <w:framePr w:w="960" w:h="230" w:hRule="exact" w:wrap="auto" w:vAnchor="page" w:hAnchor="page" w:x="428" w:y="775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PROGRAM:</w:t>
      </w:r>
    </w:p>
    <w:p w14:paraId="2FD51D9E" w14:textId="77777777" w:rsidR="007E63C0" w:rsidRPr="007E63C0" w:rsidRDefault="007E63C0" w:rsidP="007E63C0">
      <w:pPr>
        <w:framePr w:w="3486" w:h="279" w:hRule="exact" w:wrap="auto" w:vAnchor="page" w:hAnchor="page" w:x="1633" w:y="6845"/>
        <w:widowControl w:val="0"/>
        <w:autoSpaceDE w:val="0"/>
        <w:autoSpaceDN w:val="0"/>
        <w:adjustRightInd w:val="0"/>
        <w:jc w:val="left"/>
        <w:rPr>
          <w:rFonts w:eastAsia="Times New Roman" w:cs="Arial"/>
          <w:b/>
          <w:bCs/>
          <w:color w:val="000000"/>
          <w:sz w:val="16"/>
          <w:szCs w:val="16"/>
          <w:lang w:val="hr-HR" w:eastAsia="hr-HR"/>
        </w:rPr>
      </w:pPr>
    </w:p>
    <w:p w14:paraId="1DDDF68A" w14:textId="77777777" w:rsidR="007E63C0" w:rsidRPr="007E63C0" w:rsidRDefault="007E63C0" w:rsidP="007E63C0">
      <w:pPr>
        <w:framePr w:w="3486" w:h="279" w:hRule="exact" w:wrap="auto" w:vAnchor="page" w:hAnchor="page" w:x="1633" w:y="7423"/>
        <w:widowControl w:val="0"/>
        <w:autoSpaceDE w:val="0"/>
        <w:autoSpaceDN w:val="0"/>
        <w:adjustRightInd w:val="0"/>
        <w:jc w:val="left"/>
        <w:rPr>
          <w:rFonts w:eastAsia="Times New Roman" w:cs="Arial"/>
          <w:b/>
          <w:bCs/>
          <w:color w:val="000000"/>
          <w:sz w:val="16"/>
          <w:szCs w:val="16"/>
          <w:lang w:val="hr-HR" w:eastAsia="hr-HR"/>
        </w:rPr>
      </w:pPr>
    </w:p>
    <w:p w14:paraId="6747D230" w14:textId="77777777" w:rsidR="007E63C0" w:rsidRPr="007E63C0" w:rsidRDefault="007E63C0" w:rsidP="007E63C0">
      <w:pPr>
        <w:framePr w:w="633" w:h="279" w:hRule="exact" w:wrap="auto" w:vAnchor="page" w:hAnchor="page" w:x="960" w:y="6845"/>
        <w:widowControl w:val="0"/>
        <w:autoSpaceDE w:val="0"/>
        <w:autoSpaceDN w:val="0"/>
        <w:adjustRightInd w:val="0"/>
        <w:jc w:val="left"/>
        <w:rPr>
          <w:rFonts w:eastAsia="Times New Roman" w:cs="Arial"/>
          <w:b/>
          <w:bCs/>
          <w:color w:val="000000"/>
          <w:sz w:val="16"/>
          <w:szCs w:val="16"/>
          <w:lang w:val="hr-HR" w:eastAsia="hr-HR"/>
        </w:rPr>
      </w:pPr>
    </w:p>
    <w:p w14:paraId="49577545" w14:textId="77777777" w:rsidR="007E63C0" w:rsidRPr="007E63C0" w:rsidRDefault="007E63C0" w:rsidP="007E63C0">
      <w:pPr>
        <w:framePr w:w="633" w:h="279" w:hRule="exact" w:wrap="auto" w:vAnchor="page" w:hAnchor="page" w:x="960" w:y="7423"/>
        <w:widowControl w:val="0"/>
        <w:autoSpaceDE w:val="0"/>
        <w:autoSpaceDN w:val="0"/>
        <w:adjustRightInd w:val="0"/>
        <w:jc w:val="left"/>
        <w:rPr>
          <w:rFonts w:eastAsia="Times New Roman" w:cs="Arial"/>
          <w:b/>
          <w:bCs/>
          <w:color w:val="000000"/>
          <w:sz w:val="16"/>
          <w:szCs w:val="16"/>
          <w:lang w:val="hr-HR" w:eastAsia="hr-HR"/>
        </w:rPr>
      </w:pPr>
    </w:p>
    <w:p w14:paraId="3B3ABF3E" w14:textId="77777777" w:rsidR="007E63C0" w:rsidRPr="007E63C0" w:rsidRDefault="007E63C0" w:rsidP="007E63C0">
      <w:pPr>
        <w:framePr w:w="1239" w:h="279" w:hRule="exact" w:wrap="auto" w:vAnchor="page" w:hAnchor="page" w:x="5105" w:y="684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70.010</w:t>
      </w:r>
    </w:p>
    <w:p w14:paraId="57C78BEF" w14:textId="77777777" w:rsidR="007E63C0" w:rsidRPr="007E63C0" w:rsidRDefault="007E63C0" w:rsidP="007E63C0">
      <w:pPr>
        <w:framePr w:w="1239" w:h="279" w:hRule="exact" w:wrap="auto" w:vAnchor="page" w:hAnchor="page" w:x="5105" w:y="742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13.300</w:t>
      </w:r>
    </w:p>
    <w:p w14:paraId="1D502492" w14:textId="77777777" w:rsidR="007E63C0" w:rsidRPr="007E63C0" w:rsidRDefault="007E63C0" w:rsidP="007E63C0">
      <w:pPr>
        <w:framePr w:w="557" w:h="279" w:hRule="exact" w:wrap="auto" w:vAnchor="page" w:hAnchor="page" w:x="10048" w:y="684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62</w:t>
      </w:r>
    </w:p>
    <w:p w14:paraId="2697B93A" w14:textId="77777777" w:rsidR="007E63C0" w:rsidRPr="007E63C0" w:rsidRDefault="007E63C0" w:rsidP="007E63C0">
      <w:pPr>
        <w:framePr w:w="557" w:h="279" w:hRule="exact" w:wrap="auto" w:vAnchor="page" w:hAnchor="page" w:x="10048" w:y="742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298</w:t>
      </w:r>
    </w:p>
    <w:p w14:paraId="25A9A4CA" w14:textId="77777777" w:rsidR="007E63C0" w:rsidRPr="007E63C0" w:rsidRDefault="007E63C0" w:rsidP="007E63C0">
      <w:pPr>
        <w:framePr w:w="557" w:h="279" w:hRule="exact" w:wrap="auto" w:vAnchor="page" w:hAnchor="page" w:x="10721" w:y="684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91</w:t>
      </w:r>
    </w:p>
    <w:p w14:paraId="78238E21" w14:textId="77777777" w:rsidR="007E63C0" w:rsidRPr="007E63C0" w:rsidRDefault="007E63C0" w:rsidP="007E63C0">
      <w:pPr>
        <w:framePr w:w="557" w:h="279" w:hRule="exact" w:wrap="auto" w:vAnchor="page" w:hAnchor="page" w:x="10721" w:y="742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110</w:t>
      </w:r>
    </w:p>
    <w:p w14:paraId="07108366" w14:textId="77777777" w:rsidR="007E63C0" w:rsidRPr="007E63C0" w:rsidRDefault="007E63C0" w:rsidP="007E63C0">
      <w:pPr>
        <w:framePr w:w="1236" w:h="279" w:hRule="exact" w:wrap="auto" w:vAnchor="page" w:hAnchor="page" w:x="6487" w:y="684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43.700</w:t>
      </w:r>
    </w:p>
    <w:p w14:paraId="1F8D99D4" w14:textId="77777777" w:rsidR="007E63C0" w:rsidRPr="007E63C0" w:rsidRDefault="007E63C0" w:rsidP="007E63C0">
      <w:pPr>
        <w:framePr w:w="1236" w:h="279" w:hRule="exact" w:wrap="auto" w:vAnchor="page" w:hAnchor="page" w:x="6487" w:y="742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39.610</w:t>
      </w:r>
    </w:p>
    <w:p w14:paraId="16530F38" w14:textId="77777777" w:rsidR="007E63C0" w:rsidRPr="007E63C0" w:rsidRDefault="007E63C0" w:rsidP="007E63C0">
      <w:pPr>
        <w:framePr w:w="1304" w:h="279" w:hRule="exact" w:wrap="auto" w:vAnchor="page" w:hAnchor="page" w:x="7834" w:y="684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39.700</w:t>
      </w:r>
    </w:p>
    <w:p w14:paraId="0B7B8979" w14:textId="77777777" w:rsidR="007E63C0" w:rsidRPr="007E63C0" w:rsidRDefault="007E63C0" w:rsidP="007E63C0">
      <w:pPr>
        <w:framePr w:w="1304" w:h="279" w:hRule="exact" w:wrap="auto" w:vAnchor="page" w:hAnchor="page" w:x="7834" w:y="742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43.610</w:t>
      </w:r>
    </w:p>
    <w:p w14:paraId="1D55AE4B" w14:textId="77777777" w:rsidR="007E63C0" w:rsidRPr="007E63C0" w:rsidRDefault="007E63C0" w:rsidP="007E63C0">
      <w:pPr>
        <w:framePr w:w="3486" w:h="279" w:hRule="exact" w:wrap="auto" w:vAnchor="page" w:hAnchor="page" w:x="1597" w:y="654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Opći prihodi i primici</w:t>
      </w:r>
    </w:p>
    <w:p w14:paraId="7B0C23B9" w14:textId="77777777" w:rsidR="007E63C0" w:rsidRPr="007E63C0" w:rsidRDefault="007E63C0" w:rsidP="007E63C0">
      <w:pPr>
        <w:framePr w:w="3486" w:h="279" w:hRule="exact" w:wrap="auto" w:vAnchor="page" w:hAnchor="page" w:x="1597" w:y="712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Vlastiti prihodi</w:t>
      </w:r>
    </w:p>
    <w:p w14:paraId="1BC35E0E" w14:textId="77777777" w:rsidR="007E63C0" w:rsidRPr="007E63C0" w:rsidRDefault="007E63C0" w:rsidP="007E63C0">
      <w:pPr>
        <w:framePr w:w="633" w:h="279" w:hRule="exact" w:wrap="auto" w:vAnchor="page" w:hAnchor="page" w:x="960" w:y="654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30FBFDA7" w14:textId="77777777" w:rsidR="007E63C0" w:rsidRPr="007E63C0" w:rsidRDefault="007E63C0" w:rsidP="007E63C0">
      <w:pPr>
        <w:framePr w:w="633" w:h="279" w:hRule="exact" w:wrap="auto" w:vAnchor="page" w:hAnchor="page" w:x="960" w:y="712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w:t>
      </w:r>
    </w:p>
    <w:p w14:paraId="4E3EBCD8" w14:textId="77777777" w:rsidR="007E63C0" w:rsidRPr="007E63C0" w:rsidRDefault="007E63C0" w:rsidP="007E63C0">
      <w:pPr>
        <w:framePr w:w="1239" w:h="279" w:hRule="exact" w:wrap="auto" w:vAnchor="page" w:hAnchor="page" w:x="5105" w:y="654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70.010</w:t>
      </w:r>
    </w:p>
    <w:p w14:paraId="57DF87C1" w14:textId="77777777" w:rsidR="007E63C0" w:rsidRPr="007E63C0" w:rsidRDefault="007E63C0" w:rsidP="007E63C0">
      <w:pPr>
        <w:framePr w:w="1239" w:h="279" w:hRule="exact" w:wrap="auto" w:vAnchor="page" w:hAnchor="page" w:x="5105" w:y="712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13.300</w:t>
      </w:r>
    </w:p>
    <w:p w14:paraId="3567D66C" w14:textId="77777777" w:rsidR="007E63C0" w:rsidRPr="007E63C0" w:rsidRDefault="007E63C0" w:rsidP="007E63C0">
      <w:pPr>
        <w:framePr w:w="557" w:h="279" w:hRule="exact" w:wrap="auto" w:vAnchor="page" w:hAnchor="page" w:x="10048" w:y="654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62</w:t>
      </w:r>
    </w:p>
    <w:p w14:paraId="6B99C8DF" w14:textId="77777777" w:rsidR="007E63C0" w:rsidRPr="007E63C0" w:rsidRDefault="007E63C0" w:rsidP="007E63C0">
      <w:pPr>
        <w:framePr w:w="557" w:h="279" w:hRule="exact" w:wrap="auto" w:vAnchor="page" w:hAnchor="page" w:x="10048" w:y="712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298</w:t>
      </w:r>
    </w:p>
    <w:p w14:paraId="05BBF279" w14:textId="77777777" w:rsidR="007E63C0" w:rsidRPr="007E63C0" w:rsidRDefault="007E63C0" w:rsidP="007E63C0">
      <w:pPr>
        <w:framePr w:w="557" w:h="279" w:hRule="exact" w:wrap="auto" w:vAnchor="page" w:hAnchor="page" w:x="10721" w:y="654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91</w:t>
      </w:r>
    </w:p>
    <w:p w14:paraId="1651CF52" w14:textId="77777777" w:rsidR="007E63C0" w:rsidRPr="007E63C0" w:rsidRDefault="007E63C0" w:rsidP="007E63C0">
      <w:pPr>
        <w:framePr w:w="557" w:h="279" w:hRule="exact" w:wrap="auto" w:vAnchor="page" w:hAnchor="page" w:x="10721" w:y="712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110</w:t>
      </w:r>
    </w:p>
    <w:p w14:paraId="5B8B3B94" w14:textId="77777777" w:rsidR="007E63C0" w:rsidRPr="007E63C0" w:rsidRDefault="007E63C0" w:rsidP="007E63C0">
      <w:pPr>
        <w:framePr w:w="1236" w:h="279" w:hRule="exact" w:wrap="auto" w:vAnchor="page" w:hAnchor="page" w:x="6487" w:y="654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43.700</w:t>
      </w:r>
    </w:p>
    <w:p w14:paraId="07797EDA" w14:textId="77777777" w:rsidR="007E63C0" w:rsidRPr="007E63C0" w:rsidRDefault="007E63C0" w:rsidP="007E63C0">
      <w:pPr>
        <w:framePr w:w="1236" w:h="279" w:hRule="exact" w:wrap="auto" w:vAnchor="page" w:hAnchor="page" w:x="6487" w:y="712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39.610</w:t>
      </w:r>
    </w:p>
    <w:p w14:paraId="5B041BC1" w14:textId="77777777" w:rsidR="007E63C0" w:rsidRPr="007E63C0" w:rsidRDefault="007E63C0" w:rsidP="007E63C0">
      <w:pPr>
        <w:framePr w:w="1304" w:h="279" w:hRule="exact" w:wrap="auto" w:vAnchor="page" w:hAnchor="page" w:x="7834" w:y="654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39.700</w:t>
      </w:r>
    </w:p>
    <w:p w14:paraId="47A99B8C" w14:textId="77777777" w:rsidR="007E63C0" w:rsidRPr="007E63C0" w:rsidRDefault="007E63C0" w:rsidP="007E63C0">
      <w:pPr>
        <w:framePr w:w="1304" w:h="279" w:hRule="exact" w:wrap="auto" w:vAnchor="page" w:hAnchor="page" w:x="7834" w:y="712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43.610</w:t>
      </w:r>
    </w:p>
    <w:p w14:paraId="50C11AEE" w14:textId="77777777" w:rsidR="007E63C0" w:rsidRPr="007E63C0" w:rsidRDefault="007E63C0" w:rsidP="007E63C0">
      <w:pPr>
        <w:framePr w:w="1185" w:h="187" w:hRule="exact" w:wrap="auto" w:vAnchor="page" w:hAnchor="page" w:x="428" w:y="265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1B330AD5" w14:textId="77777777" w:rsidR="007E63C0" w:rsidRPr="007E63C0" w:rsidRDefault="007E63C0" w:rsidP="007E63C0">
      <w:pPr>
        <w:framePr w:w="1185" w:h="187" w:hRule="exact" w:wrap="auto" w:vAnchor="page" w:hAnchor="page" w:x="428" w:y="467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10335636" w14:textId="77777777" w:rsidR="007E63C0" w:rsidRPr="007E63C0" w:rsidRDefault="007E63C0" w:rsidP="007E63C0">
      <w:pPr>
        <w:framePr w:w="1185" w:h="187" w:hRule="exact" w:wrap="auto" w:vAnchor="page" w:hAnchor="page" w:x="428" w:y="831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1C7F1E60" w14:textId="77777777" w:rsidR="007E63C0" w:rsidRPr="007E63C0" w:rsidRDefault="007E63C0" w:rsidP="007E63C0">
      <w:pPr>
        <w:framePr w:w="450" w:h="210" w:hRule="exact" w:wrap="auto" w:vAnchor="page" w:hAnchor="page" w:x="428" w:y="6891"/>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53BD0AA9" w14:textId="77777777" w:rsidR="007E63C0" w:rsidRPr="007E63C0" w:rsidRDefault="007E63C0" w:rsidP="007E63C0">
      <w:pPr>
        <w:framePr w:w="450" w:h="210" w:hRule="exact" w:wrap="auto" w:vAnchor="page" w:hAnchor="page" w:x="428" w:y="7469"/>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164EE1AB" w14:textId="77777777" w:rsidR="007E63C0" w:rsidRPr="007E63C0" w:rsidRDefault="007E63C0" w:rsidP="007E63C0">
      <w:pPr>
        <w:framePr w:w="450" w:h="210" w:hRule="exact" w:wrap="auto" w:vAnchor="page" w:hAnchor="page" w:x="464" w:y="6607"/>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6B3422A7" w14:textId="77777777" w:rsidR="007E63C0" w:rsidRPr="007E63C0" w:rsidRDefault="007E63C0" w:rsidP="007E63C0">
      <w:pPr>
        <w:framePr w:w="450" w:h="210" w:hRule="exact" w:wrap="auto" w:vAnchor="page" w:hAnchor="page" w:x="464" w:y="7185"/>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4A225016" w14:textId="73056822" w:rsidR="007E63C0" w:rsidRPr="007E63C0" w:rsidRDefault="007E63C0" w:rsidP="007E63C0">
      <w:pPr>
        <w:framePr w:w="1239" w:h="384" w:hRule="exact" w:wrap="auto" w:vAnchor="page" w:hAnchor="page" w:x="5105"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 za</w:t>
      </w:r>
    </w:p>
    <w:p w14:paraId="216739BB" w14:textId="77777777" w:rsidR="007E63C0" w:rsidRPr="007E63C0" w:rsidRDefault="007E63C0" w:rsidP="007E63C0">
      <w:pPr>
        <w:framePr w:w="1239" w:h="384" w:hRule="exact" w:wrap="auto" w:vAnchor="page" w:hAnchor="page" w:x="5105"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2023</w:t>
      </w:r>
    </w:p>
    <w:p w14:paraId="101E7754" w14:textId="77777777" w:rsidR="007E63C0" w:rsidRPr="007E63C0" w:rsidRDefault="007E63C0" w:rsidP="007E63C0">
      <w:pPr>
        <w:framePr w:w="239" w:h="239" w:hRule="exact" w:wrap="auto" w:vAnchor="page" w:hAnchor="page" w:x="8366"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w:t>
      </w:r>
    </w:p>
    <w:p w14:paraId="7BD4946C" w14:textId="77777777" w:rsidR="007E63C0" w:rsidRPr="007E63C0" w:rsidRDefault="007E63C0" w:rsidP="007E63C0">
      <w:pPr>
        <w:framePr w:w="513" w:h="210" w:hRule="exact" w:wrap="auto" w:vAnchor="page" w:hAnchor="page" w:x="10048" w:y="7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254EFB4E" w14:textId="77777777" w:rsidR="007E63C0" w:rsidRPr="007E63C0" w:rsidRDefault="007E63C0" w:rsidP="007E63C0">
      <w:pPr>
        <w:framePr w:w="548" w:h="210" w:hRule="exact" w:wrap="auto" w:vAnchor="page" w:hAnchor="page" w:x="10738" w:y="7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620BB3C7" w14:textId="77777777" w:rsidR="007E63C0" w:rsidRPr="007E63C0" w:rsidRDefault="007E63C0" w:rsidP="007E63C0">
      <w:pPr>
        <w:framePr w:w="367" w:h="210" w:hRule="exact" w:wrap="auto" w:vAnchor="page" w:hAnchor="page" w:x="10121"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2/1</w:t>
      </w:r>
    </w:p>
    <w:p w14:paraId="75FCCE54" w14:textId="77777777" w:rsidR="007E63C0" w:rsidRPr="007E63C0" w:rsidRDefault="007E63C0" w:rsidP="007E63C0">
      <w:pPr>
        <w:framePr w:w="402" w:h="210" w:hRule="exact" w:wrap="auto" w:vAnchor="page" w:hAnchor="page" w:x="10811"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7E846213"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37B372F5"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7A4DE4D0"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2024</w:t>
      </w:r>
    </w:p>
    <w:p w14:paraId="194FE82A"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298A5C9D"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3C0FC635"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2025</w:t>
      </w:r>
    </w:p>
    <w:p w14:paraId="4433AA8F" w14:textId="77777777" w:rsidR="007E63C0" w:rsidRPr="007E63C0" w:rsidRDefault="007E63C0" w:rsidP="007E63C0">
      <w:pPr>
        <w:framePr w:w="239" w:h="239" w:hRule="exact" w:wrap="auto" w:vAnchor="page" w:hAnchor="page" w:x="5605"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0D22F87C" w14:textId="77777777" w:rsidR="007E63C0" w:rsidRPr="007E63C0" w:rsidRDefault="007E63C0" w:rsidP="007E63C0">
      <w:pPr>
        <w:framePr w:w="233" w:h="240" w:hRule="exact" w:wrap="auto" w:vAnchor="page" w:hAnchor="page" w:x="6989"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w:t>
      </w:r>
    </w:p>
    <w:p w14:paraId="11A359EF" w14:textId="77777777" w:rsidR="007E63C0" w:rsidRPr="007E63C0" w:rsidRDefault="007E63C0" w:rsidP="007E63C0">
      <w:pPr>
        <w:framePr w:w="4471" w:h="526" w:hRule="exact" w:wrap="auto" w:vAnchor="page" w:hAnchor="page" w:x="488" w:y="1050"/>
        <w:widowControl w:val="0"/>
        <w:autoSpaceDE w:val="0"/>
        <w:autoSpaceDN w:val="0"/>
        <w:adjustRightInd w:val="0"/>
        <w:jc w:val="left"/>
        <w:rPr>
          <w:rFonts w:eastAsia="Times New Roman" w:cs="Arial"/>
          <w:b/>
          <w:bCs/>
          <w:color w:val="000000"/>
          <w:sz w:val="18"/>
          <w:szCs w:val="18"/>
          <w:lang w:val="hr-HR" w:eastAsia="hr-HR"/>
        </w:rPr>
      </w:pPr>
      <w:r w:rsidRPr="007E63C0">
        <w:rPr>
          <w:rFonts w:eastAsia="Times New Roman" w:cs="Arial"/>
          <w:b/>
          <w:bCs/>
          <w:color w:val="000000"/>
          <w:sz w:val="18"/>
          <w:szCs w:val="18"/>
          <w:lang w:val="hr-HR" w:eastAsia="hr-HR"/>
        </w:rPr>
        <w:t>RASHODI I IZDACI PO PROGRAMSKOJ KLASIFIKACIJI</w:t>
      </w:r>
    </w:p>
    <w:p w14:paraId="42BDD1BB" w14:textId="2CA82670" w:rsidR="007E63C0" w:rsidRPr="007E63C0" w:rsidRDefault="007E63C0" w:rsidP="007E63C0">
      <w:pPr>
        <w:framePr w:w="3433" w:h="279" w:hRule="exact" w:wrap="auto" w:vAnchor="page" w:hAnchor="page" w:x="1739" w:y="345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04640" behindDoc="1" locked="0" layoutInCell="0" allowOverlap="1" wp14:anchorId="79B5E98C" wp14:editId="7A664F80">
                <wp:simplePos x="0" y="0"/>
                <wp:positionH relativeFrom="page">
                  <wp:posOffset>271145</wp:posOffset>
                </wp:positionH>
                <wp:positionV relativeFrom="page">
                  <wp:posOffset>2005330</wp:posOffset>
                </wp:positionV>
                <wp:extent cx="6889750" cy="367030"/>
                <wp:effectExtent l="0" t="0" r="0" b="0"/>
                <wp:wrapNone/>
                <wp:docPr id="4880" name="Rectangle 4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6830C" id="Rectangle 4880" o:spid="_x0000_s1026" style="position:absolute;margin-left:21.35pt;margin-top:157.9pt;width:542.5pt;height:28.9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05664" behindDoc="1" locked="0" layoutInCell="0" allowOverlap="1" wp14:anchorId="52CD968C" wp14:editId="4204C95A">
                <wp:simplePos x="0" y="0"/>
                <wp:positionH relativeFrom="page">
                  <wp:posOffset>271145</wp:posOffset>
                </wp:positionH>
                <wp:positionV relativeFrom="page">
                  <wp:posOffset>3282950</wp:posOffset>
                </wp:positionV>
                <wp:extent cx="6889750" cy="367030"/>
                <wp:effectExtent l="0" t="0" r="0" b="0"/>
                <wp:wrapNone/>
                <wp:docPr id="4879" name="Rectangle 4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AF9CC" id="Rectangle 4879" o:spid="_x0000_s1026" style="position:absolute;margin-left:21.35pt;margin-top:258.5pt;width:542.5pt;height:28.9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06688" behindDoc="1" locked="0" layoutInCell="0" allowOverlap="1" wp14:anchorId="341547E9" wp14:editId="4CAD523E">
                <wp:simplePos x="0" y="0"/>
                <wp:positionH relativeFrom="page">
                  <wp:posOffset>271145</wp:posOffset>
                </wp:positionH>
                <wp:positionV relativeFrom="page">
                  <wp:posOffset>5598160</wp:posOffset>
                </wp:positionV>
                <wp:extent cx="6889750" cy="367030"/>
                <wp:effectExtent l="0" t="0" r="0" b="0"/>
                <wp:wrapNone/>
                <wp:docPr id="4878" name="Rectangle 4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1B6CD" id="Rectangle 4878" o:spid="_x0000_s1026" style="position:absolute;margin-left:21.35pt;margin-top:440.8pt;width:542.5pt;height:28.9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07712" behindDoc="1" locked="0" layoutInCell="0" allowOverlap="1" wp14:anchorId="2F748153" wp14:editId="3038F87B">
                <wp:simplePos x="0" y="0"/>
                <wp:positionH relativeFrom="page">
                  <wp:posOffset>271145</wp:posOffset>
                </wp:positionH>
                <wp:positionV relativeFrom="page">
                  <wp:posOffset>5965190</wp:posOffset>
                </wp:positionV>
                <wp:extent cx="6889750" cy="367030"/>
                <wp:effectExtent l="0" t="0" r="0" b="0"/>
                <wp:wrapNone/>
                <wp:docPr id="4877" name="Rectangle 4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CE03F" id="Rectangle 4877" o:spid="_x0000_s1026" style="position:absolute;margin-left:21.35pt;margin-top:469.7pt;width:542.5pt;height:28.9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08736" behindDoc="1" locked="0" layoutInCell="0" allowOverlap="1" wp14:anchorId="2392122A" wp14:editId="14A14600">
                <wp:simplePos x="0" y="0"/>
                <wp:positionH relativeFrom="page">
                  <wp:posOffset>271145</wp:posOffset>
                </wp:positionH>
                <wp:positionV relativeFrom="page">
                  <wp:posOffset>2195195</wp:posOffset>
                </wp:positionV>
                <wp:extent cx="6889750" cy="177165"/>
                <wp:effectExtent l="0" t="0" r="0" b="0"/>
                <wp:wrapNone/>
                <wp:docPr id="4876" name="Rectangle 4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05773" id="Rectangle 4876" o:spid="_x0000_s1026" style="position:absolute;margin-left:21.35pt;margin-top:172.85pt;width:542.5pt;height:13.95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09760" behindDoc="1" locked="0" layoutInCell="0" allowOverlap="1" wp14:anchorId="35CF93E6" wp14:editId="0A073423">
                <wp:simplePos x="0" y="0"/>
                <wp:positionH relativeFrom="page">
                  <wp:posOffset>271145</wp:posOffset>
                </wp:positionH>
                <wp:positionV relativeFrom="page">
                  <wp:posOffset>3472815</wp:posOffset>
                </wp:positionV>
                <wp:extent cx="6889750" cy="177165"/>
                <wp:effectExtent l="0" t="0" r="0" b="0"/>
                <wp:wrapNone/>
                <wp:docPr id="4875" name="Rectangle 4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587BD" id="Rectangle 4875" o:spid="_x0000_s1026" style="position:absolute;margin-left:21.35pt;margin-top:273.45pt;width:542.5pt;height:13.95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10784" behindDoc="1" locked="0" layoutInCell="0" allowOverlap="1" wp14:anchorId="7769B2B2" wp14:editId="5167D6CA">
                <wp:simplePos x="0" y="0"/>
                <wp:positionH relativeFrom="page">
                  <wp:posOffset>271145</wp:posOffset>
                </wp:positionH>
                <wp:positionV relativeFrom="page">
                  <wp:posOffset>5788025</wp:posOffset>
                </wp:positionV>
                <wp:extent cx="6889750" cy="177165"/>
                <wp:effectExtent l="0" t="0" r="0" b="0"/>
                <wp:wrapNone/>
                <wp:docPr id="4874" name="Rectangle 4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FF4AE" id="Rectangle 4874" o:spid="_x0000_s1026" style="position:absolute;margin-left:21.35pt;margin-top:455.75pt;width:542.5pt;height:13.95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11808" behindDoc="1" locked="0" layoutInCell="0" allowOverlap="1" wp14:anchorId="2CF95632" wp14:editId="17A7E671">
                <wp:simplePos x="0" y="0"/>
                <wp:positionH relativeFrom="page">
                  <wp:posOffset>271145</wp:posOffset>
                </wp:positionH>
                <wp:positionV relativeFrom="page">
                  <wp:posOffset>6155055</wp:posOffset>
                </wp:positionV>
                <wp:extent cx="6889750" cy="177165"/>
                <wp:effectExtent l="0" t="0" r="0" b="0"/>
                <wp:wrapNone/>
                <wp:docPr id="4873" name="Rectangle 4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43F45" id="Rectangle 4873" o:spid="_x0000_s1026" style="position:absolute;margin-left:21.35pt;margin-top:484.65pt;width:542.5pt;height:13.95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" o:allowincell="f" stroked="f" strokeweight=".05pt">
                <w10:wrap anchorx="page" anchory="page"/>
              </v:rect>
            </w:pict>
          </mc:Fallback>
        </mc:AlternateContent>
      </w:r>
    </w:p>
    <w:p w14:paraId="0723DDB6" w14:textId="77777777" w:rsidR="007E63C0" w:rsidRPr="007E63C0" w:rsidRDefault="007E63C0" w:rsidP="007E63C0">
      <w:pPr>
        <w:framePr w:w="3433" w:h="279" w:hRule="exact" w:wrap="auto" w:vAnchor="page" w:hAnchor="page" w:x="1739" w:y="5470"/>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05FD3C61" w14:textId="77777777" w:rsidR="007E63C0" w:rsidRPr="007E63C0" w:rsidRDefault="007E63C0" w:rsidP="007E63C0">
      <w:pPr>
        <w:framePr w:w="3433" w:h="279" w:hRule="exact" w:wrap="auto" w:vAnchor="page" w:hAnchor="page" w:x="1739" w:y="9116"/>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5F01FDA0" w14:textId="77777777" w:rsidR="007E63C0" w:rsidRPr="007E63C0" w:rsidRDefault="007E63C0" w:rsidP="007E63C0">
      <w:pPr>
        <w:framePr w:w="3433" w:h="279" w:hRule="exact" w:wrap="auto" w:vAnchor="page" w:hAnchor="page" w:x="1739" w:y="9694"/>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A6BB94A" w14:textId="77777777" w:rsidR="007E63C0" w:rsidRPr="007E63C0" w:rsidRDefault="007E63C0" w:rsidP="007E63C0">
      <w:pPr>
        <w:framePr w:w="564" w:h="279" w:hRule="exact" w:wrap="auto" w:vAnchor="page" w:hAnchor="page" w:x="1137" w:y="3458"/>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41B047BD" w14:textId="77777777" w:rsidR="007E63C0" w:rsidRPr="007E63C0" w:rsidRDefault="007E63C0" w:rsidP="007E63C0">
      <w:pPr>
        <w:framePr w:w="564" w:h="279" w:hRule="exact" w:wrap="auto" w:vAnchor="page" w:hAnchor="page" w:x="1137" w:y="5470"/>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22BD012B" w14:textId="77777777" w:rsidR="007E63C0" w:rsidRPr="007E63C0" w:rsidRDefault="007E63C0" w:rsidP="007E63C0">
      <w:pPr>
        <w:framePr w:w="564" w:h="279" w:hRule="exact" w:wrap="auto" w:vAnchor="page" w:hAnchor="page" w:x="1137" w:y="9116"/>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47E28A7D" w14:textId="77777777" w:rsidR="007E63C0" w:rsidRPr="007E63C0" w:rsidRDefault="007E63C0" w:rsidP="007E63C0">
      <w:pPr>
        <w:framePr w:w="564" w:h="279" w:hRule="exact" w:wrap="auto" w:vAnchor="page" w:hAnchor="page" w:x="1137" w:y="9694"/>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58E7BC45" w14:textId="77777777" w:rsidR="007E63C0" w:rsidRPr="007E63C0" w:rsidRDefault="007E63C0" w:rsidP="007E63C0">
      <w:pPr>
        <w:framePr w:w="557" w:h="279" w:hRule="exact" w:wrap="auto" w:vAnchor="page" w:hAnchor="page" w:x="10048" w:y="345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4D2E7B42" w14:textId="77777777" w:rsidR="007E63C0" w:rsidRPr="007E63C0" w:rsidRDefault="007E63C0" w:rsidP="007E63C0">
      <w:pPr>
        <w:framePr w:w="557" w:h="279" w:hRule="exact" w:wrap="auto" w:vAnchor="page" w:hAnchor="page" w:x="10048" w:y="547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0B3B64CD" w14:textId="77777777" w:rsidR="007E63C0" w:rsidRPr="007E63C0" w:rsidRDefault="007E63C0" w:rsidP="007E63C0">
      <w:pPr>
        <w:framePr w:w="557" w:h="279" w:hRule="exact" w:wrap="auto" w:vAnchor="page" w:hAnchor="page" w:x="10048" w:y="911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62</w:t>
      </w:r>
    </w:p>
    <w:p w14:paraId="0096CD71" w14:textId="77777777" w:rsidR="007E63C0" w:rsidRPr="007E63C0" w:rsidRDefault="007E63C0" w:rsidP="007E63C0">
      <w:pPr>
        <w:framePr w:w="557" w:h="279" w:hRule="exact" w:wrap="auto" w:vAnchor="page" w:hAnchor="page" w:x="10048" w:y="969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298</w:t>
      </w:r>
    </w:p>
    <w:p w14:paraId="345407AC" w14:textId="77777777" w:rsidR="007E63C0" w:rsidRPr="007E63C0" w:rsidRDefault="007E63C0" w:rsidP="007E63C0">
      <w:pPr>
        <w:framePr w:w="1236" w:h="279" w:hRule="exact" w:wrap="auto" w:vAnchor="page" w:hAnchor="page" w:x="6487" w:y="345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16B71DFD" w14:textId="77777777" w:rsidR="007E63C0" w:rsidRPr="007E63C0" w:rsidRDefault="007E63C0" w:rsidP="007E63C0">
      <w:pPr>
        <w:framePr w:w="1236" w:h="279" w:hRule="exact" w:wrap="auto" w:vAnchor="page" w:hAnchor="page" w:x="6487" w:y="547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4.600</w:t>
      </w:r>
    </w:p>
    <w:p w14:paraId="0A064359" w14:textId="77777777" w:rsidR="007E63C0" w:rsidRPr="007E63C0" w:rsidRDefault="007E63C0" w:rsidP="007E63C0">
      <w:pPr>
        <w:framePr w:w="1236" w:h="279" w:hRule="exact" w:wrap="auto" w:vAnchor="page" w:hAnchor="page" w:x="6487" w:y="911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43.700</w:t>
      </w:r>
    </w:p>
    <w:p w14:paraId="2D5273A7" w14:textId="77777777" w:rsidR="007E63C0" w:rsidRPr="007E63C0" w:rsidRDefault="007E63C0" w:rsidP="007E63C0">
      <w:pPr>
        <w:framePr w:w="1236" w:h="279" w:hRule="exact" w:wrap="auto" w:vAnchor="page" w:hAnchor="page" w:x="6487" w:y="969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39.610</w:t>
      </w:r>
    </w:p>
    <w:p w14:paraId="4F2BA658" w14:textId="77777777" w:rsidR="007E63C0" w:rsidRPr="007E63C0" w:rsidRDefault="007E63C0" w:rsidP="007E63C0">
      <w:pPr>
        <w:framePr w:w="1304" w:h="279" w:hRule="exact" w:wrap="auto" w:vAnchor="page" w:hAnchor="page" w:x="7834" w:y="345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589969E7" w14:textId="77777777" w:rsidR="007E63C0" w:rsidRPr="007E63C0" w:rsidRDefault="007E63C0" w:rsidP="007E63C0">
      <w:pPr>
        <w:framePr w:w="1304" w:h="279" w:hRule="exact" w:wrap="auto" w:vAnchor="page" w:hAnchor="page" w:x="7834" w:y="547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4.600</w:t>
      </w:r>
    </w:p>
    <w:p w14:paraId="1080A2AE" w14:textId="77777777" w:rsidR="007E63C0" w:rsidRPr="007E63C0" w:rsidRDefault="007E63C0" w:rsidP="007E63C0">
      <w:pPr>
        <w:framePr w:w="1304" w:h="279" w:hRule="exact" w:wrap="auto" w:vAnchor="page" w:hAnchor="page" w:x="7834" w:y="911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39.700</w:t>
      </w:r>
    </w:p>
    <w:p w14:paraId="31EDA5EF" w14:textId="77777777" w:rsidR="007E63C0" w:rsidRPr="007E63C0" w:rsidRDefault="007E63C0" w:rsidP="007E63C0">
      <w:pPr>
        <w:framePr w:w="1304" w:h="279" w:hRule="exact" w:wrap="auto" w:vAnchor="page" w:hAnchor="page" w:x="7834" w:y="969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43.610</w:t>
      </w:r>
    </w:p>
    <w:p w14:paraId="0503888F" w14:textId="77777777" w:rsidR="007E63C0" w:rsidRPr="007E63C0" w:rsidRDefault="007E63C0" w:rsidP="007E63C0">
      <w:pPr>
        <w:framePr w:w="3433" w:h="279" w:hRule="exact" w:wrap="auto" w:vAnchor="page" w:hAnchor="page" w:x="1739" w:y="315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Vlastiti prihodi</w:t>
      </w:r>
    </w:p>
    <w:p w14:paraId="739A9B68" w14:textId="77777777" w:rsidR="007E63C0" w:rsidRPr="007E63C0" w:rsidRDefault="007E63C0" w:rsidP="007E63C0">
      <w:pPr>
        <w:framePr w:w="3433" w:h="279" w:hRule="exact" w:wrap="auto" w:vAnchor="page" w:hAnchor="page" w:x="1739" w:y="5171"/>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Opći prihodi i primici</w:t>
      </w:r>
    </w:p>
    <w:p w14:paraId="0D48CD3C" w14:textId="77777777" w:rsidR="007E63C0" w:rsidRPr="007E63C0" w:rsidRDefault="007E63C0" w:rsidP="007E63C0">
      <w:pPr>
        <w:framePr w:w="3433" w:h="279" w:hRule="exact" w:wrap="auto" w:vAnchor="page" w:hAnchor="page" w:x="1739" w:y="881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Opći prihodi i primici</w:t>
      </w:r>
    </w:p>
    <w:p w14:paraId="3CF6325E" w14:textId="77777777" w:rsidR="007E63C0" w:rsidRPr="007E63C0" w:rsidRDefault="007E63C0" w:rsidP="007E63C0">
      <w:pPr>
        <w:framePr w:w="3433" w:h="279" w:hRule="exact" w:wrap="auto" w:vAnchor="page" w:hAnchor="page" w:x="1739" w:y="939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Vlastiti prihodi</w:t>
      </w:r>
    </w:p>
    <w:p w14:paraId="4BF70322" w14:textId="77777777" w:rsidR="007E63C0" w:rsidRPr="007E63C0" w:rsidRDefault="007E63C0" w:rsidP="007E63C0">
      <w:pPr>
        <w:framePr w:w="548" w:h="279" w:hRule="exact" w:wrap="auto" w:vAnchor="page" w:hAnchor="page" w:x="1137" w:y="315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w:t>
      </w:r>
    </w:p>
    <w:p w14:paraId="5E401806" w14:textId="77777777" w:rsidR="007E63C0" w:rsidRPr="007E63C0" w:rsidRDefault="007E63C0" w:rsidP="007E63C0">
      <w:pPr>
        <w:framePr w:w="548" w:h="279" w:hRule="exact" w:wrap="auto" w:vAnchor="page" w:hAnchor="page" w:x="1137" w:y="5171"/>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w:t>
      </w:r>
    </w:p>
    <w:p w14:paraId="5BE694DD" w14:textId="77777777" w:rsidR="007E63C0" w:rsidRPr="007E63C0" w:rsidRDefault="007E63C0" w:rsidP="007E63C0">
      <w:pPr>
        <w:framePr w:w="548" w:h="279" w:hRule="exact" w:wrap="auto" w:vAnchor="page" w:hAnchor="page" w:x="1137" w:y="881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w:t>
      </w:r>
    </w:p>
    <w:p w14:paraId="37E9D7B3" w14:textId="77777777" w:rsidR="007E63C0" w:rsidRPr="007E63C0" w:rsidRDefault="007E63C0" w:rsidP="007E63C0">
      <w:pPr>
        <w:framePr w:w="548" w:h="279" w:hRule="exact" w:wrap="auto" w:vAnchor="page" w:hAnchor="page" w:x="1137" w:y="939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w:t>
      </w:r>
    </w:p>
    <w:p w14:paraId="2104B9B5" w14:textId="77777777" w:rsidR="007E63C0" w:rsidRPr="007E63C0" w:rsidRDefault="007E63C0" w:rsidP="007E63C0">
      <w:pPr>
        <w:framePr w:w="557" w:h="279" w:hRule="exact" w:wrap="auto" w:vAnchor="page" w:hAnchor="page" w:x="10048" w:y="315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4D5519C3" w14:textId="77777777" w:rsidR="007E63C0" w:rsidRPr="007E63C0" w:rsidRDefault="007E63C0" w:rsidP="007E63C0">
      <w:pPr>
        <w:framePr w:w="557" w:h="279" w:hRule="exact" w:wrap="auto" w:vAnchor="page" w:hAnchor="page" w:x="10048" w:y="517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4CA32D8" w14:textId="77777777" w:rsidR="007E63C0" w:rsidRPr="007E63C0" w:rsidRDefault="007E63C0" w:rsidP="007E63C0">
      <w:pPr>
        <w:framePr w:w="557" w:h="279" w:hRule="exact" w:wrap="auto" w:vAnchor="page" w:hAnchor="page" w:x="10048" w:y="881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62</w:t>
      </w:r>
    </w:p>
    <w:p w14:paraId="6C0D5C9C" w14:textId="77777777" w:rsidR="007E63C0" w:rsidRPr="007E63C0" w:rsidRDefault="007E63C0" w:rsidP="007E63C0">
      <w:pPr>
        <w:framePr w:w="557" w:h="279" w:hRule="exact" w:wrap="auto" w:vAnchor="page" w:hAnchor="page" w:x="10048" w:y="939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298</w:t>
      </w:r>
    </w:p>
    <w:p w14:paraId="57A6CC33" w14:textId="77777777" w:rsidR="007E63C0" w:rsidRPr="007E63C0" w:rsidRDefault="007E63C0" w:rsidP="007E63C0">
      <w:pPr>
        <w:framePr w:w="1236" w:h="279" w:hRule="exact" w:wrap="auto" w:vAnchor="page" w:hAnchor="page" w:x="6487" w:y="315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34F4A05D" w14:textId="77777777" w:rsidR="007E63C0" w:rsidRPr="007E63C0" w:rsidRDefault="007E63C0" w:rsidP="007E63C0">
      <w:pPr>
        <w:framePr w:w="1236" w:h="279" w:hRule="exact" w:wrap="auto" w:vAnchor="page" w:hAnchor="page" w:x="6487" w:y="517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4.600</w:t>
      </w:r>
    </w:p>
    <w:p w14:paraId="27B8CF7A" w14:textId="77777777" w:rsidR="007E63C0" w:rsidRPr="007E63C0" w:rsidRDefault="007E63C0" w:rsidP="007E63C0">
      <w:pPr>
        <w:framePr w:w="1236" w:h="279" w:hRule="exact" w:wrap="auto" w:vAnchor="page" w:hAnchor="page" w:x="6487" w:y="881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43.700</w:t>
      </w:r>
    </w:p>
    <w:p w14:paraId="77FC3DEE" w14:textId="77777777" w:rsidR="007E63C0" w:rsidRPr="007E63C0" w:rsidRDefault="007E63C0" w:rsidP="007E63C0">
      <w:pPr>
        <w:framePr w:w="1236" w:h="279" w:hRule="exact" w:wrap="auto" w:vAnchor="page" w:hAnchor="page" w:x="6487" w:y="939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39.610</w:t>
      </w:r>
    </w:p>
    <w:p w14:paraId="22E0BFA9" w14:textId="77777777" w:rsidR="007E63C0" w:rsidRPr="007E63C0" w:rsidRDefault="007E63C0" w:rsidP="007E63C0">
      <w:pPr>
        <w:framePr w:w="1304" w:h="279" w:hRule="exact" w:wrap="auto" w:vAnchor="page" w:hAnchor="page" w:x="7834" w:y="315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232574F6" w14:textId="77777777" w:rsidR="007E63C0" w:rsidRPr="007E63C0" w:rsidRDefault="007E63C0" w:rsidP="007E63C0">
      <w:pPr>
        <w:framePr w:w="1304" w:h="279" w:hRule="exact" w:wrap="auto" w:vAnchor="page" w:hAnchor="page" w:x="7834" w:y="517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4.600</w:t>
      </w:r>
    </w:p>
    <w:p w14:paraId="6F04CE8A" w14:textId="77777777" w:rsidR="007E63C0" w:rsidRPr="007E63C0" w:rsidRDefault="007E63C0" w:rsidP="007E63C0">
      <w:pPr>
        <w:framePr w:w="1304" w:h="279" w:hRule="exact" w:wrap="auto" w:vAnchor="page" w:hAnchor="page" w:x="7834" w:y="881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39.700</w:t>
      </w:r>
    </w:p>
    <w:p w14:paraId="267487C9" w14:textId="77777777" w:rsidR="007E63C0" w:rsidRPr="007E63C0" w:rsidRDefault="007E63C0" w:rsidP="007E63C0">
      <w:pPr>
        <w:framePr w:w="1304" w:h="279" w:hRule="exact" w:wrap="auto" w:vAnchor="page" w:hAnchor="page" w:x="7834" w:y="939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43.610</w:t>
      </w:r>
    </w:p>
    <w:p w14:paraId="5F89E30A" w14:textId="77777777" w:rsidR="007E63C0" w:rsidRPr="007E63C0" w:rsidRDefault="007E63C0" w:rsidP="007E63C0">
      <w:pPr>
        <w:framePr w:w="450" w:h="210" w:hRule="exact" w:wrap="auto" w:vAnchor="page" w:hAnchor="page" w:x="570" w:y="345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7D7D93D" w14:textId="77777777" w:rsidR="007E63C0" w:rsidRPr="007E63C0" w:rsidRDefault="007E63C0" w:rsidP="007E63C0">
      <w:pPr>
        <w:framePr w:w="450" w:h="210" w:hRule="exact" w:wrap="auto" w:vAnchor="page" w:hAnchor="page" w:x="570" w:y="547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3EB5D480" w14:textId="77777777" w:rsidR="007E63C0" w:rsidRPr="007E63C0" w:rsidRDefault="007E63C0" w:rsidP="007E63C0">
      <w:pPr>
        <w:framePr w:w="450" w:h="210" w:hRule="exact" w:wrap="auto" w:vAnchor="page" w:hAnchor="page" w:x="570" w:y="911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60A5F615" w14:textId="77777777" w:rsidR="007E63C0" w:rsidRPr="007E63C0" w:rsidRDefault="007E63C0" w:rsidP="007E63C0">
      <w:pPr>
        <w:framePr w:w="450" w:h="210" w:hRule="exact" w:wrap="auto" w:vAnchor="page" w:hAnchor="page" w:x="570" w:y="969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59DE7DB0" w14:textId="77777777" w:rsidR="007E63C0" w:rsidRPr="007E63C0" w:rsidRDefault="007E63C0" w:rsidP="007E63C0">
      <w:pPr>
        <w:framePr w:w="450" w:h="210" w:hRule="exact" w:wrap="auto" w:vAnchor="page" w:hAnchor="page" w:x="570" w:y="315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7889EA8" w14:textId="77777777" w:rsidR="007E63C0" w:rsidRPr="007E63C0" w:rsidRDefault="007E63C0" w:rsidP="007E63C0">
      <w:pPr>
        <w:framePr w:w="450" w:h="210" w:hRule="exact" w:wrap="auto" w:vAnchor="page" w:hAnchor="page" w:x="570" w:y="5171"/>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5F3B6513" w14:textId="77777777" w:rsidR="007E63C0" w:rsidRPr="007E63C0" w:rsidRDefault="007E63C0" w:rsidP="007E63C0">
      <w:pPr>
        <w:framePr w:w="450" w:h="210" w:hRule="exact" w:wrap="auto" w:vAnchor="page" w:hAnchor="page" w:x="570" w:y="881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04A18623" w14:textId="77777777" w:rsidR="007E63C0" w:rsidRPr="007E63C0" w:rsidRDefault="007E63C0" w:rsidP="007E63C0">
      <w:pPr>
        <w:framePr w:w="450" w:h="210" w:hRule="exact" w:wrap="auto" w:vAnchor="page" w:hAnchor="page" w:x="570" w:y="939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3A3A656" w14:textId="77777777" w:rsidR="007E63C0" w:rsidRPr="007E63C0" w:rsidRDefault="007E63C0" w:rsidP="007E63C0">
      <w:pPr>
        <w:framePr w:w="1236" w:h="279" w:hRule="exact" w:wrap="auto" w:vAnchor="page" w:hAnchor="page" w:x="5105" w:y="345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10.000</w:t>
      </w:r>
    </w:p>
    <w:p w14:paraId="7830FEDD" w14:textId="77777777" w:rsidR="007E63C0" w:rsidRPr="007E63C0" w:rsidRDefault="007E63C0" w:rsidP="007E63C0">
      <w:pPr>
        <w:framePr w:w="1236" w:h="279" w:hRule="exact" w:wrap="auto" w:vAnchor="page" w:hAnchor="page" w:x="5105" w:y="547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4.600</w:t>
      </w:r>
    </w:p>
    <w:p w14:paraId="0AAE6B62" w14:textId="77777777" w:rsidR="007E63C0" w:rsidRPr="007E63C0" w:rsidRDefault="007E63C0" w:rsidP="007E63C0">
      <w:pPr>
        <w:framePr w:w="1236" w:h="279" w:hRule="exact" w:wrap="auto" w:vAnchor="page" w:hAnchor="page" w:x="5105" w:y="911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70.010</w:t>
      </w:r>
    </w:p>
    <w:p w14:paraId="605A5542" w14:textId="77777777" w:rsidR="007E63C0" w:rsidRPr="007E63C0" w:rsidRDefault="007E63C0" w:rsidP="007E63C0">
      <w:pPr>
        <w:framePr w:w="1236" w:h="279" w:hRule="exact" w:wrap="auto" w:vAnchor="page" w:hAnchor="page" w:x="5105" w:y="969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13.300</w:t>
      </w:r>
    </w:p>
    <w:p w14:paraId="0485A9D6" w14:textId="77777777" w:rsidR="007E63C0" w:rsidRPr="007E63C0" w:rsidRDefault="007E63C0" w:rsidP="007E63C0">
      <w:pPr>
        <w:framePr w:w="1236" w:h="279" w:hRule="exact" w:wrap="auto" w:vAnchor="page" w:hAnchor="page" w:x="5105" w:y="315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10.000</w:t>
      </w:r>
    </w:p>
    <w:p w14:paraId="16D11697" w14:textId="77777777" w:rsidR="007E63C0" w:rsidRPr="007E63C0" w:rsidRDefault="007E63C0" w:rsidP="007E63C0">
      <w:pPr>
        <w:framePr w:w="1236" w:h="279" w:hRule="exact" w:wrap="auto" w:vAnchor="page" w:hAnchor="page" w:x="5105" w:y="517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4.600</w:t>
      </w:r>
    </w:p>
    <w:p w14:paraId="6E5C59E5" w14:textId="77777777" w:rsidR="007E63C0" w:rsidRPr="007E63C0" w:rsidRDefault="007E63C0" w:rsidP="007E63C0">
      <w:pPr>
        <w:framePr w:w="1236" w:h="279" w:hRule="exact" w:wrap="auto" w:vAnchor="page" w:hAnchor="page" w:x="5105" w:y="881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70.010</w:t>
      </w:r>
    </w:p>
    <w:p w14:paraId="67F1AB7D" w14:textId="77777777" w:rsidR="007E63C0" w:rsidRPr="007E63C0" w:rsidRDefault="007E63C0" w:rsidP="007E63C0">
      <w:pPr>
        <w:framePr w:w="1236" w:h="279" w:hRule="exact" w:wrap="auto" w:vAnchor="page" w:hAnchor="page" w:x="5105" w:y="939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13.300</w:t>
      </w:r>
    </w:p>
    <w:p w14:paraId="3D4CB9A5" w14:textId="77777777" w:rsidR="007E63C0" w:rsidRPr="007E63C0" w:rsidRDefault="007E63C0" w:rsidP="007E63C0">
      <w:pPr>
        <w:framePr w:w="557" w:h="279" w:hRule="exact" w:wrap="auto" w:vAnchor="page" w:hAnchor="page" w:x="10721" w:y="345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437AC39C" w14:textId="77777777" w:rsidR="007E63C0" w:rsidRPr="007E63C0" w:rsidRDefault="007E63C0" w:rsidP="007E63C0">
      <w:pPr>
        <w:framePr w:w="557" w:h="279" w:hRule="exact" w:wrap="auto" w:vAnchor="page" w:hAnchor="page" w:x="10721" w:y="547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7AF1B40" w14:textId="77777777" w:rsidR="007E63C0" w:rsidRPr="007E63C0" w:rsidRDefault="007E63C0" w:rsidP="007E63C0">
      <w:pPr>
        <w:framePr w:w="557" w:h="279" w:hRule="exact" w:wrap="auto" w:vAnchor="page" w:hAnchor="page" w:x="10721" w:y="911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91</w:t>
      </w:r>
    </w:p>
    <w:p w14:paraId="73B54F72" w14:textId="77777777" w:rsidR="007E63C0" w:rsidRPr="007E63C0" w:rsidRDefault="007E63C0" w:rsidP="007E63C0">
      <w:pPr>
        <w:framePr w:w="557" w:h="279" w:hRule="exact" w:wrap="auto" w:vAnchor="page" w:hAnchor="page" w:x="10721" w:y="969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110</w:t>
      </w:r>
    </w:p>
    <w:p w14:paraId="0DB5C985" w14:textId="77777777" w:rsidR="007E63C0" w:rsidRPr="007E63C0" w:rsidRDefault="007E63C0" w:rsidP="007E63C0">
      <w:pPr>
        <w:framePr w:w="557" w:h="279" w:hRule="exact" w:wrap="auto" w:vAnchor="page" w:hAnchor="page" w:x="10721" w:y="315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1200A599" w14:textId="77777777" w:rsidR="007E63C0" w:rsidRPr="007E63C0" w:rsidRDefault="007E63C0" w:rsidP="007E63C0">
      <w:pPr>
        <w:framePr w:w="557" w:h="279" w:hRule="exact" w:wrap="auto" w:vAnchor="page" w:hAnchor="page" w:x="10721" w:y="517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DDD8D7D" w14:textId="77777777" w:rsidR="007E63C0" w:rsidRPr="007E63C0" w:rsidRDefault="007E63C0" w:rsidP="007E63C0">
      <w:pPr>
        <w:framePr w:w="557" w:h="279" w:hRule="exact" w:wrap="auto" w:vAnchor="page" w:hAnchor="page" w:x="10721" w:y="881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91</w:t>
      </w:r>
    </w:p>
    <w:p w14:paraId="7789C302" w14:textId="77777777" w:rsidR="007E63C0" w:rsidRPr="007E63C0" w:rsidRDefault="007E63C0" w:rsidP="007E63C0">
      <w:pPr>
        <w:framePr w:w="557" w:h="279" w:hRule="exact" w:wrap="auto" w:vAnchor="page" w:hAnchor="page" w:x="10721" w:y="939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110</w:t>
      </w:r>
    </w:p>
    <w:p w14:paraId="7B0B1251" w14:textId="3178CF52" w:rsidR="007E63C0" w:rsidRPr="007E63C0" w:rsidRDefault="007E63C0" w:rsidP="007E63C0">
      <w:pPr>
        <w:widowControl w:val="0"/>
        <w:autoSpaceDE w:val="0"/>
        <w:autoSpaceDN w:val="0"/>
        <w:adjustRightInd w:val="0"/>
        <w:jc w:val="left"/>
        <w:rPr>
          <w:rFonts w:ascii="Times New Roman" w:eastAsia="Times New Roman" w:hAnsi="Times New Roman" w:cs="Times New Roman"/>
          <w:sz w:val="24"/>
          <w:szCs w:val="24"/>
          <w:lang w:val="hr-HR" w:eastAsia="hr-HR"/>
        </w:rPr>
        <w:sectPr w:rsidR="007E63C0" w:rsidRPr="007E63C0">
          <w:pgSz w:w="11900" w:h="16840"/>
          <w:pgMar w:top="1417" w:right="1417" w:bottom="1417" w:left="1417" w:header="720" w:footer="720" w:gutter="0"/>
          <w:cols w:space="720"/>
          <w:noEndnote/>
        </w:sect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03616" behindDoc="1" locked="0" layoutInCell="0" allowOverlap="1" wp14:anchorId="625F3660" wp14:editId="5838140E">
                <wp:simplePos x="0" y="0"/>
                <wp:positionH relativeFrom="page">
                  <wp:posOffset>270510</wp:posOffset>
                </wp:positionH>
                <wp:positionV relativeFrom="page">
                  <wp:posOffset>514350</wp:posOffset>
                </wp:positionV>
                <wp:extent cx="6934200" cy="560705"/>
                <wp:effectExtent l="0" t="0" r="0" b="0"/>
                <wp:wrapNone/>
                <wp:docPr id="4881" name="Rectangle 4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560705"/>
                        </a:xfrm>
                        <a:prstGeom prst="rect">
                          <a:avLst/>
                        </a:prstGeom>
                        <a:solidFill>
                          <a:srgbClr val="C0C0C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ED2F8" id="Rectangle 4881" o:spid="_x0000_s1026" style="position:absolute;margin-left:21.3pt;margin-top:40.5pt;width:546pt;height:44.15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" o:allowincell="f" fillcolor="silver" stroked="f" strokeweight=".05pt">
                <w10:wrap anchorx="page" anchory="page"/>
              </v:rect>
            </w:pict>
          </mc:Fallback>
        </mc:AlternateContent>
      </w:r>
    </w:p>
    <w:p w14:paraId="72CAB186" w14:textId="77777777" w:rsidR="007E63C0" w:rsidRPr="007E63C0" w:rsidRDefault="007E63C0" w:rsidP="007E63C0">
      <w:pPr>
        <w:framePr w:w="3224" w:h="355" w:hRule="exact" w:wrap="auto" w:vAnchor="page" w:hAnchor="page" w:x="6926" w:y="15683"/>
        <w:widowControl w:val="0"/>
        <w:autoSpaceDE w:val="0"/>
        <w:autoSpaceDN w:val="0"/>
        <w:adjustRightInd w:val="0"/>
        <w:spacing w:line="178" w:lineRule="atLeast"/>
        <w:jc w:val="center"/>
        <w:rPr>
          <w:rFonts w:eastAsia="Times New Roman" w:cs="Arial"/>
          <w:color w:val="000000"/>
          <w:sz w:val="16"/>
          <w:szCs w:val="16"/>
          <w:lang w:val="hr-HR" w:eastAsia="hr-HR"/>
        </w:rPr>
      </w:pPr>
    </w:p>
    <w:p w14:paraId="65094482" w14:textId="52D99DA4" w:rsidR="007E63C0" w:rsidRPr="007E63C0" w:rsidRDefault="007E63C0" w:rsidP="007E63C0">
      <w:pPr>
        <w:framePr w:w="3486" w:h="279" w:hRule="exact" w:wrap="auto" w:vAnchor="page" w:hAnchor="page" w:x="1633" w:y="5644"/>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12832" behindDoc="1" locked="0" layoutInCell="0" allowOverlap="1" wp14:anchorId="746C75A2" wp14:editId="1F403579">
                <wp:simplePos x="0" y="0"/>
                <wp:positionH relativeFrom="page">
                  <wp:posOffset>271145</wp:posOffset>
                </wp:positionH>
                <wp:positionV relativeFrom="page">
                  <wp:posOffset>1332230</wp:posOffset>
                </wp:positionV>
                <wp:extent cx="6889750" cy="8209280"/>
                <wp:effectExtent l="0" t="0" r="0" b="0"/>
                <wp:wrapNone/>
                <wp:docPr id="4872" name="Rectangle 4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8209280"/>
                        </a:xfrm>
                        <a:prstGeom prst="rect">
                          <a:avLst/>
                        </a:prstGeom>
                        <a:solidFill>
                          <a:srgbClr val="C2C2C2"/>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43836" id="Rectangle 4872" o:spid="_x0000_s1026" style="position:absolute;margin-left:21.35pt;margin-top:104.9pt;width:542.5pt;height:646.4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" o:allowincell="f" fillcolor="#c2c2c2" strokecolor="#c2c2c2"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13856" behindDoc="1" locked="0" layoutInCell="0" allowOverlap="1" wp14:anchorId="7FE9ADE6" wp14:editId="7D50342D">
                <wp:simplePos x="0" y="0"/>
                <wp:positionH relativeFrom="page">
                  <wp:posOffset>271145</wp:posOffset>
                </wp:positionH>
                <wp:positionV relativeFrom="page">
                  <wp:posOffset>1456055</wp:posOffset>
                </wp:positionV>
                <wp:extent cx="6889750" cy="8086090"/>
                <wp:effectExtent l="0" t="0" r="0" b="0"/>
                <wp:wrapNone/>
                <wp:docPr id="4871" name="Rectangle 4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8086090"/>
                        </a:xfrm>
                        <a:prstGeom prst="rect">
                          <a:avLst/>
                        </a:prstGeom>
                        <a:solidFill>
                          <a:srgbClr val="CCCCCC"/>
                        </a:solidFill>
                        <a:ln w="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9A01D" id="Rectangle 4871" o:spid="_x0000_s1026" style="position:absolute;margin-left:21.35pt;margin-top:114.65pt;width:542.5pt;height:636.7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" o:allowincell="f" fillcolor="#ccc" strokecolor="white"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14880" behindDoc="1" locked="0" layoutInCell="0" allowOverlap="1" wp14:anchorId="42C1600B" wp14:editId="08EE9EA8">
                <wp:simplePos x="0" y="0"/>
                <wp:positionH relativeFrom="page">
                  <wp:posOffset>271145</wp:posOffset>
                </wp:positionH>
                <wp:positionV relativeFrom="page">
                  <wp:posOffset>1725295</wp:posOffset>
                </wp:positionV>
                <wp:extent cx="6889750" cy="367030"/>
                <wp:effectExtent l="0" t="0" r="0" b="0"/>
                <wp:wrapNone/>
                <wp:docPr id="4870" name="Rectangle 4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B5140" id="Rectangle 4870" o:spid="_x0000_s1026" style="position:absolute;margin-left:21.35pt;margin-top:135.85pt;width:542.5pt;height:28.9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15904" behindDoc="1" locked="0" layoutInCell="0" allowOverlap="1" wp14:anchorId="0F8E59D8" wp14:editId="454953B2">
                <wp:simplePos x="0" y="0"/>
                <wp:positionH relativeFrom="page">
                  <wp:posOffset>271145</wp:posOffset>
                </wp:positionH>
                <wp:positionV relativeFrom="page">
                  <wp:posOffset>2092325</wp:posOffset>
                </wp:positionV>
                <wp:extent cx="6889750" cy="367030"/>
                <wp:effectExtent l="0" t="0" r="0" b="0"/>
                <wp:wrapNone/>
                <wp:docPr id="4869" name="Rectangle 4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2CB1F" id="Rectangle 4869" o:spid="_x0000_s1026" style="position:absolute;margin-left:21.35pt;margin-top:164.75pt;width:542.5pt;height:28.9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16928" behindDoc="1" locked="0" layoutInCell="0" allowOverlap="1" wp14:anchorId="631970C2" wp14:editId="291CA424">
                <wp:simplePos x="0" y="0"/>
                <wp:positionH relativeFrom="page">
                  <wp:posOffset>271145</wp:posOffset>
                </wp:positionH>
                <wp:positionV relativeFrom="page">
                  <wp:posOffset>2459355</wp:posOffset>
                </wp:positionV>
                <wp:extent cx="6889750" cy="367030"/>
                <wp:effectExtent l="0" t="0" r="0" b="0"/>
                <wp:wrapNone/>
                <wp:docPr id="4868" name="Rectangle 4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0DFB8" id="Rectangle 4868" o:spid="_x0000_s1026" style="position:absolute;margin-left:21.35pt;margin-top:193.65pt;width:542.5pt;height:28.9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17952" behindDoc="1" locked="0" layoutInCell="0" allowOverlap="1" wp14:anchorId="6207B2A4" wp14:editId="4AD1AFB3">
                <wp:simplePos x="0" y="0"/>
                <wp:positionH relativeFrom="page">
                  <wp:posOffset>271145</wp:posOffset>
                </wp:positionH>
                <wp:positionV relativeFrom="page">
                  <wp:posOffset>2826385</wp:posOffset>
                </wp:positionV>
                <wp:extent cx="6889750" cy="367030"/>
                <wp:effectExtent l="0" t="0" r="0" b="0"/>
                <wp:wrapNone/>
                <wp:docPr id="4867" name="Rectangle 4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A4DBD" id="Rectangle 4867" o:spid="_x0000_s1026" style="position:absolute;margin-left:21.35pt;margin-top:222.55pt;width:542.5pt;height:28.9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18976" behindDoc="1" locked="0" layoutInCell="0" allowOverlap="1" wp14:anchorId="5C5D3A8F" wp14:editId="694E4FD3">
                <wp:simplePos x="0" y="0"/>
                <wp:positionH relativeFrom="page">
                  <wp:posOffset>271145</wp:posOffset>
                </wp:positionH>
                <wp:positionV relativeFrom="page">
                  <wp:posOffset>3228340</wp:posOffset>
                </wp:positionV>
                <wp:extent cx="6889750" cy="5964555"/>
                <wp:effectExtent l="0" t="0" r="0" b="0"/>
                <wp:wrapNone/>
                <wp:docPr id="4866" name="Rectangle 4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5964555"/>
                        </a:xfrm>
                        <a:prstGeom prst="rect">
                          <a:avLst/>
                        </a:prstGeom>
                        <a:solidFill>
                          <a:srgbClr val="858585"/>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3D069" id="Rectangle 4866" o:spid="_x0000_s1026" style="position:absolute;margin-left:21.35pt;margin-top:254.2pt;width:542.5pt;height:469.6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" o:allowincell="f" fillcolor="#858585"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20000" behindDoc="1" locked="0" layoutInCell="0" allowOverlap="1" wp14:anchorId="7F9C58E3" wp14:editId="7C593DC5">
                <wp:simplePos x="0" y="0"/>
                <wp:positionH relativeFrom="page">
                  <wp:posOffset>271145</wp:posOffset>
                </wp:positionH>
                <wp:positionV relativeFrom="page">
                  <wp:posOffset>9192895</wp:posOffset>
                </wp:positionV>
                <wp:extent cx="6889750" cy="348615"/>
                <wp:effectExtent l="0" t="0" r="0" b="0"/>
                <wp:wrapNone/>
                <wp:docPr id="4865" name="Rectangle 4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48615"/>
                        </a:xfrm>
                        <a:prstGeom prst="rect">
                          <a:avLst/>
                        </a:prstGeom>
                        <a:solidFill>
                          <a:srgbClr val="858585"/>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092B2" id="Rectangle 4865" o:spid="_x0000_s1026" style="position:absolute;margin-left:21.35pt;margin-top:723.85pt;width:542.5pt;height:27.45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" o:allowincell="f" fillcolor="#858585"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21024" behindDoc="1" locked="0" layoutInCell="0" allowOverlap="1" wp14:anchorId="2C0AED9C" wp14:editId="06A3B2E5">
                <wp:simplePos x="0" y="0"/>
                <wp:positionH relativeFrom="page">
                  <wp:posOffset>271145</wp:posOffset>
                </wp:positionH>
                <wp:positionV relativeFrom="page">
                  <wp:posOffset>3228340</wp:posOffset>
                </wp:positionV>
                <wp:extent cx="6889750" cy="348615"/>
                <wp:effectExtent l="0" t="0" r="0" b="0"/>
                <wp:wrapNone/>
                <wp:docPr id="4864" name="Rectangle 4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48615"/>
                        </a:xfrm>
                        <a:prstGeom prst="rect">
                          <a:avLst/>
                        </a:prstGeom>
                        <a:solidFill>
                          <a:srgbClr val="CCCCCC"/>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E0183" id="Rectangle 4864" o:spid="_x0000_s1026" style="position:absolute;margin-left:21.35pt;margin-top:254.2pt;width:542.5pt;height:27.45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" o:allowincell="f" fillcolor="#ccc"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22048" behindDoc="1" locked="0" layoutInCell="0" allowOverlap="1" wp14:anchorId="3A4A37F0" wp14:editId="5112A646">
                <wp:simplePos x="0" y="0"/>
                <wp:positionH relativeFrom="page">
                  <wp:posOffset>271145</wp:posOffset>
                </wp:positionH>
                <wp:positionV relativeFrom="page">
                  <wp:posOffset>9192895</wp:posOffset>
                </wp:positionV>
                <wp:extent cx="6889750" cy="348615"/>
                <wp:effectExtent l="0" t="0" r="0" b="0"/>
                <wp:wrapNone/>
                <wp:docPr id="4863" name="Rectangle 4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48615"/>
                        </a:xfrm>
                        <a:prstGeom prst="rect">
                          <a:avLst/>
                        </a:prstGeom>
                        <a:solidFill>
                          <a:srgbClr val="CCCCCC"/>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A5790" id="Rectangle 4863" o:spid="_x0000_s1026" style="position:absolute;margin-left:21.35pt;margin-top:723.85pt;width:542.5pt;height:27.4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" o:allowincell="f" fillcolor="#ccc"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23072" behindDoc="1" locked="0" layoutInCell="0" allowOverlap="1" wp14:anchorId="4C50C9DA" wp14:editId="5381B647">
                <wp:simplePos x="0" y="0"/>
                <wp:positionH relativeFrom="page">
                  <wp:posOffset>271145</wp:posOffset>
                </wp:positionH>
                <wp:positionV relativeFrom="page">
                  <wp:posOffset>3554730</wp:posOffset>
                </wp:positionV>
                <wp:extent cx="6889750" cy="950595"/>
                <wp:effectExtent l="0" t="0" r="0" b="0"/>
                <wp:wrapNone/>
                <wp:docPr id="4862" name="Rectangle 4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95059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EEC90" id="Rectangle 4862" o:spid="_x0000_s1026" style="position:absolute;margin-left:21.35pt;margin-top:279.9pt;width:542.5pt;height:74.85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24096" behindDoc="1" locked="0" layoutInCell="0" allowOverlap="1" wp14:anchorId="525C9DF7" wp14:editId="323A9C62">
                <wp:simplePos x="0" y="0"/>
                <wp:positionH relativeFrom="page">
                  <wp:posOffset>271145</wp:posOffset>
                </wp:positionH>
                <wp:positionV relativeFrom="page">
                  <wp:posOffset>4505325</wp:posOffset>
                </wp:positionV>
                <wp:extent cx="6889750" cy="2051685"/>
                <wp:effectExtent l="0" t="0" r="0" b="0"/>
                <wp:wrapNone/>
                <wp:docPr id="4861" name="Rectangle 4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05168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B4F65" id="Rectangle 4861" o:spid="_x0000_s1026" style="position:absolute;margin-left:21.35pt;margin-top:354.75pt;width:542.5pt;height:161.55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25120" behindDoc="1" locked="0" layoutInCell="0" allowOverlap="1" wp14:anchorId="4624EA8A" wp14:editId="0D8E263C">
                <wp:simplePos x="0" y="0"/>
                <wp:positionH relativeFrom="page">
                  <wp:posOffset>271145</wp:posOffset>
                </wp:positionH>
                <wp:positionV relativeFrom="page">
                  <wp:posOffset>6557645</wp:posOffset>
                </wp:positionV>
                <wp:extent cx="6889750" cy="1317625"/>
                <wp:effectExtent l="0" t="0" r="0" b="0"/>
                <wp:wrapNone/>
                <wp:docPr id="4860" name="Rectangle 4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31762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E391D" id="Rectangle 4860" o:spid="_x0000_s1026" style="position:absolute;margin-left:21.35pt;margin-top:516.35pt;width:542.5pt;height:103.7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26144" behindDoc="1" locked="0" layoutInCell="0" allowOverlap="1" wp14:anchorId="114699DC" wp14:editId="215D7BFA">
                <wp:simplePos x="0" y="0"/>
                <wp:positionH relativeFrom="page">
                  <wp:posOffset>271145</wp:posOffset>
                </wp:positionH>
                <wp:positionV relativeFrom="page">
                  <wp:posOffset>7875270</wp:posOffset>
                </wp:positionV>
                <wp:extent cx="6889750" cy="1317625"/>
                <wp:effectExtent l="0" t="0" r="0" b="0"/>
                <wp:wrapNone/>
                <wp:docPr id="4859" name="Rectangle 4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31762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C9784" id="Rectangle 4859" o:spid="_x0000_s1026" style="position:absolute;margin-left:21.35pt;margin-top:620.1pt;width:542.5pt;height:103.7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27168" behindDoc="1" locked="0" layoutInCell="0" allowOverlap="1" wp14:anchorId="5C894BB6" wp14:editId="1A69F7CB">
                <wp:simplePos x="0" y="0"/>
                <wp:positionH relativeFrom="page">
                  <wp:posOffset>271145</wp:posOffset>
                </wp:positionH>
                <wp:positionV relativeFrom="page">
                  <wp:posOffset>4299585</wp:posOffset>
                </wp:positionV>
                <wp:extent cx="6889750" cy="205740"/>
                <wp:effectExtent l="0" t="0" r="0" b="0"/>
                <wp:wrapNone/>
                <wp:docPr id="4858" name="Rectangle 4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057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8537D" id="Rectangle 4858" o:spid="_x0000_s1026" style="position:absolute;margin-left:21.35pt;margin-top:338.55pt;width:542.5pt;height:16.2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28192" behindDoc="1" locked="0" layoutInCell="0" allowOverlap="1" wp14:anchorId="1A2A6733" wp14:editId="6E53F5A5">
                <wp:simplePos x="0" y="0"/>
                <wp:positionH relativeFrom="page">
                  <wp:posOffset>271145</wp:posOffset>
                </wp:positionH>
                <wp:positionV relativeFrom="page">
                  <wp:posOffset>6351270</wp:posOffset>
                </wp:positionV>
                <wp:extent cx="6889750" cy="205740"/>
                <wp:effectExtent l="0" t="0" r="0" b="0"/>
                <wp:wrapNone/>
                <wp:docPr id="4857" name="Rectangle 4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057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F49A8" id="Rectangle 4857" o:spid="_x0000_s1026" style="position:absolute;margin-left:21.35pt;margin-top:500.1pt;width:542.5pt;height:16.2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29216" behindDoc="1" locked="0" layoutInCell="0" allowOverlap="1" wp14:anchorId="67C5E073" wp14:editId="26039F0C">
                <wp:simplePos x="0" y="0"/>
                <wp:positionH relativeFrom="page">
                  <wp:posOffset>271145</wp:posOffset>
                </wp:positionH>
                <wp:positionV relativeFrom="page">
                  <wp:posOffset>7668895</wp:posOffset>
                </wp:positionV>
                <wp:extent cx="6889750" cy="205740"/>
                <wp:effectExtent l="0" t="0" r="0" b="0"/>
                <wp:wrapNone/>
                <wp:docPr id="4856" name="Rectangle 4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057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AAF99" id="Rectangle 4856" o:spid="_x0000_s1026" style="position:absolute;margin-left:21.35pt;margin-top:603.85pt;width:542.5pt;height:16.2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30240" behindDoc="1" locked="0" layoutInCell="0" allowOverlap="1" wp14:anchorId="2D407C36" wp14:editId="73F95C9C">
                <wp:simplePos x="0" y="0"/>
                <wp:positionH relativeFrom="page">
                  <wp:posOffset>271145</wp:posOffset>
                </wp:positionH>
                <wp:positionV relativeFrom="page">
                  <wp:posOffset>8987155</wp:posOffset>
                </wp:positionV>
                <wp:extent cx="6889750" cy="205740"/>
                <wp:effectExtent l="0" t="0" r="0" b="0"/>
                <wp:wrapNone/>
                <wp:docPr id="4855" name="Rectangle 4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057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E00E3" id="Rectangle 4855" o:spid="_x0000_s1026" style="position:absolute;margin-left:21.35pt;margin-top:707.65pt;width:542.5pt;height:16.2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31264" behindDoc="1" locked="0" layoutInCell="0" allowOverlap="1" wp14:anchorId="1DE9F4B1" wp14:editId="4062B0ED">
                <wp:simplePos x="0" y="0"/>
                <wp:positionH relativeFrom="page">
                  <wp:posOffset>271145</wp:posOffset>
                </wp:positionH>
                <wp:positionV relativeFrom="page">
                  <wp:posOffset>4328160</wp:posOffset>
                </wp:positionV>
                <wp:extent cx="6889750" cy="177165"/>
                <wp:effectExtent l="0" t="0" r="0" b="0"/>
                <wp:wrapNone/>
                <wp:docPr id="4854" name="Rectangle 4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32F6D" id="Rectangle 4854" o:spid="_x0000_s1026" style="position:absolute;margin-left:21.35pt;margin-top:340.8pt;width:542.5pt;height:13.9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32288" behindDoc="1" locked="0" layoutInCell="0" allowOverlap="1" wp14:anchorId="335CF24F" wp14:editId="252A4F70">
                <wp:simplePos x="0" y="0"/>
                <wp:positionH relativeFrom="page">
                  <wp:posOffset>271145</wp:posOffset>
                </wp:positionH>
                <wp:positionV relativeFrom="page">
                  <wp:posOffset>6379845</wp:posOffset>
                </wp:positionV>
                <wp:extent cx="6889750" cy="177165"/>
                <wp:effectExtent l="0" t="0" r="0" b="0"/>
                <wp:wrapNone/>
                <wp:docPr id="4853" name="Rectangle 4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8323F" id="Rectangle 4853" o:spid="_x0000_s1026" style="position:absolute;margin-left:21.35pt;margin-top:502.35pt;width:542.5pt;height:13.95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33312" behindDoc="1" locked="0" layoutInCell="0" allowOverlap="1" wp14:anchorId="0FC88988" wp14:editId="63363F45">
                <wp:simplePos x="0" y="0"/>
                <wp:positionH relativeFrom="page">
                  <wp:posOffset>271145</wp:posOffset>
                </wp:positionH>
                <wp:positionV relativeFrom="page">
                  <wp:posOffset>7697470</wp:posOffset>
                </wp:positionV>
                <wp:extent cx="6889750" cy="177165"/>
                <wp:effectExtent l="0" t="0" r="0" b="0"/>
                <wp:wrapNone/>
                <wp:docPr id="4852" name="Rectangle 4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94248" id="Rectangle 4852" o:spid="_x0000_s1026" style="position:absolute;margin-left:21.35pt;margin-top:606.1pt;width:542.5pt;height:13.9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34336" behindDoc="1" locked="0" layoutInCell="0" allowOverlap="1" wp14:anchorId="1B50EF2A" wp14:editId="33263420">
                <wp:simplePos x="0" y="0"/>
                <wp:positionH relativeFrom="page">
                  <wp:posOffset>271145</wp:posOffset>
                </wp:positionH>
                <wp:positionV relativeFrom="page">
                  <wp:posOffset>9015095</wp:posOffset>
                </wp:positionV>
                <wp:extent cx="6889750" cy="177165"/>
                <wp:effectExtent l="0" t="0" r="0" b="0"/>
                <wp:wrapNone/>
                <wp:docPr id="4851" name="Rectangle 4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B646F" id="Rectangle 4851" o:spid="_x0000_s1026" style="position:absolute;margin-left:21.35pt;margin-top:709.85pt;width:542.5pt;height:13.9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" o:allowincell="f" stroked="f" strokeweight="0">
                <w10:wrap anchorx="page" anchory="page"/>
              </v:rect>
            </w:pict>
          </mc:Fallback>
        </mc:AlternateContent>
      </w:r>
      <w:r w:rsidRPr="007E63C0">
        <w:rPr>
          <w:rFonts w:eastAsia="Times New Roman" w:cs="Arial"/>
          <w:b/>
          <w:bCs/>
          <w:color w:val="000000"/>
          <w:sz w:val="16"/>
          <w:szCs w:val="16"/>
          <w:lang w:val="hr-HR" w:eastAsia="hr-HR"/>
        </w:rPr>
        <w:t>ODRŽAVANJE DJEČJIH IGRALIŠTA</w:t>
      </w:r>
    </w:p>
    <w:p w14:paraId="2F961F8C" w14:textId="77777777" w:rsidR="007E63C0" w:rsidRPr="007E63C0" w:rsidRDefault="007E63C0" w:rsidP="007E63C0">
      <w:pPr>
        <w:framePr w:w="3486" w:h="279" w:hRule="exact" w:wrap="auto" w:vAnchor="page" w:hAnchor="page" w:x="1633" w:y="714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ODRŽAVANJE JAVNIH POVRŠINA</w:t>
      </w:r>
    </w:p>
    <w:p w14:paraId="2D44FC0D" w14:textId="77777777" w:rsidR="007E63C0" w:rsidRPr="007E63C0" w:rsidRDefault="007E63C0" w:rsidP="007E63C0">
      <w:pPr>
        <w:framePr w:w="3486" w:h="279" w:hRule="exact" w:wrap="auto" w:vAnchor="page" w:hAnchor="page" w:x="1633" w:y="1037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ODRŽAVANJE NERAZVRSTANIH CESTA</w:t>
      </w:r>
    </w:p>
    <w:p w14:paraId="4A864F6C" w14:textId="77777777" w:rsidR="007E63C0" w:rsidRPr="007E63C0" w:rsidRDefault="007E63C0" w:rsidP="007E63C0">
      <w:pPr>
        <w:framePr w:w="3486" w:h="279" w:hRule="exact" w:wrap="auto" w:vAnchor="page" w:hAnchor="page" w:x="1633" w:y="1244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ODRŽAVANJE JAVNE RASVJETE</w:t>
      </w:r>
    </w:p>
    <w:p w14:paraId="1DA1ADC4" w14:textId="77777777" w:rsidR="007E63C0" w:rsidRPr="007E63C0" w:rsidRDefault="007E63C0" w:rsidP="007E63C0">
      <w:pPr>
        <w:framePr w:w="1110" w:h="279" w:hRule="exact" w:wrap="auto" w:vAnchor="page" w:hAnchor="page" w:x="428" w:y="583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T200101</w:t>
      </w:r>
    </w:p>
    <w:p w14:paraId="5E93EF46" w14:textId="77777777" w:rsidR="007E63C0" w:rsidRPr="007E63C0" w:rsidRDefault="007E63C0" w:rsidP="007E63C0">
      <w:pPr>
        <w:framePr w:w="1110" w:h="279" w:hRule="exact" w:wrap="auto" w:vAnchor="page" w:hAnchor="page" w:x="428" w:y="732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A200102</w:t>
      </w:r>
    </w:p>
    <w:p w14:paraId="6C4F3DAC" w14:textId="77777777" w:rsidR="007E63C0" w:rsidRPr="007E63C0" w:rsidRDefault="007E63C0" w:rsidP="007E63C0">
      <w:pPr>
        <w:framePr w:w="1110" w:h="279" w:hRule="exact" w:wrap="auto" w:vAnchor="page" w:hAnchor="page" w:x="428" w:y="1056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A200103</w:t>
      </w:r>
    </w:p>
    <w:p w14:paraId="36FDE93E" w14:textId="77777777" w:rsidR="007E63C0" w:rsidRPr="007E63C0" w:rsidRDefault="007E63C0" w:rsidP="007E63C0">
      <w:pPr>
        <w:framePr w:w="1110" w:h="279" w:hRule="exact" w:wrap="auto" w:vAnchor="page" w:hAnchor="page" w:x="428" w:y="1263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A200104</w:t>
      </w:r>
    </w:p>
    <w:p w14:paraId="45E9CFCE" w14:textId="77777777" w:rsidR="007E63C0" w:rsidRPr="007E63C0" w:rsidRDefault="007E63C0" w:rsidP="007E63C0">
      <w:pPr>
        <w:framePr w:w="3486" w:h="384" w:hRule="exact" w:wrap="auto" w:vAnchor="page" w:hAnchor="page" w:x="1633" w:y="5085"/>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ODRŽAVANJE KOMUNALNE</w:t>
      </w:r>
    </w:p>
    <w:p w14:paraId="35D5FB56" w14:textId="77777777" w:rsidR="007E63C0" w:rsidRPr="007E63C0" w:rsidRDefault="007E63C0" w:rsidP="007E63C0">
      <w:pPr>
        <w:framePr w:w="3486" w:h="384" w:hRule="exact" w:wrap="auto" w:vAnchor="page" w:hAnchor="page" w:x="1633" w:y="5085"/>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INFRASTRUKTURE</w:t>
      </w:r>
    </w:p>
    <w:p w14:paraId="6D17E27D" w14:textId="77777777" w:rsidR="007E63C0" w:rsidRPr="007E63C0" w:rsidRDefault="007E63C0" w:rsidP="007E63C0">
      <w:pPr>
        <w:framePr w:w="3486" w:h="384" w:hRule="exact" w:wrap="auto" w:vAnchor="page" w:hAnchor="page" w:x="1633" w:y="14478"/>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GRAĐENJE OBJEKATA KOMUNALNE</w:t>
      </w:r>
    </w:p>
    <w:p w14:paraId="4858C3DB" w14:textId="77777777" w:rsidR="007E63C0" w:rsidRPr="007E63C0" w:rsidRDefault="007E63C0" w:rsidP="007E63C0">
      <w:pPr>
        <w:framePr w:w="3486" w:h="384" w:hRule="exact" w:wrap="auto" w:vAnchor="page" w:hAnchor="page" w:x="1633" w:y="14478"/>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INFRASTRUKTURE</w:t>
      </w:r>
    </w:p>
    <w:p w14:paraId="105E7883" w14:textId="1E1D5F8E" w:rsidR="007E63C0" w:rsidRPr="007E63C0" w:rsidRDefault="007E63C0" w:rsidP="007E63C0">
      <w:pPr>
        <w:framePr w:w="887" w:h="279" w:hRule="exact" w:wrap="auto" w:vAnchor="page" w:hAnchor="page" w:x="428" w:y="5355"/>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35360" behindDoc="1" locked="0" layoutInCell="0" allowOverlap="1" wp14:anchorId="0AF3E00C" wp14:editId="5BAA8557">
                <wp:simplePos x="0" y="0"/>
                <wp:positionH relativeFrom="page">
                  <wp:posOffset>271145</wp:posOffset>
                </wp:positionH>
                <wp:positionV relativeFrom="page">
                  <wp:posOffset>1914525</wp:posOffset>
                </wp:positionV>
                <wp:extent cx="6889750" cy="177165"/>
                <wp:effectExtent l="0" t="0" r="0" b="0"/>
                <wp:wrapNone/>
                <wp:docPr id="4850" name="Rectangle 4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BC635" id="Rectangle 4850" o:spid="_x0000_s1026" style="position:absolute;margin-left:21.35pt;margin-top:150.75pt;width:542.5pt;height:13.9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36384" behindDoc="1" locked="0" layoutInCell="0" allowOverlap="1" wp14:anchorId="48E6F244" wp14:editId="37CA5304">
                <wp:simplePos x="0" y="0"/>
                <wp:positionH relativeFrom="page">
                  <wp:posOffset>271145</wp:posOffset>
                </wp:positionH>
                <wp:positionV relativeFrom="page">
                  <wp:posOffset>2281555</wp:posOffset>
                </wp:positionV>
                <wp:extent cx="6889750" cy="177165"/>
                <wp:effectExtent l="0" t="0" r="0" b="0"/>
                <wp:wrapNone/>
                <wp:docPr id="4849" name="Rectangle 4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77B49" id="Rectangle 4849" o:spid="_x0000_s1026" style="position:absolute;margin-left:21.35pt;margin-top:179.65pt;width:542.5pt;height:13.9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37408" behindDoc="1" locked="0" layoutInCell="0" allowOverlap="1" wp14:anchorId="5EE90699" wp14:editId="67DF9652">
                <wp:simplePos x="0" y="0"/>
                <wp:positionH relativeFrom="page">
                  <wp:posOffset>271145</wp:posOffset>
                </wp:positionH>
                <wp:positionV relativeFrom="page">
                  <wp:posOffset>2649220</wp:posOffset>
                </wp:positionV>
                <wp:extent cx="6889750" cy="177165"/>
                <wp:effectExtent l="0" t="0" r="0" b="0"/>
                <wp:wrapNone/>
                <wp:docPr id="4848" name="Rectangle 4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5AE99" id="Rectangle 4848" o:spid="_x0000_s1026" style="position:absolute;margin-left:21.35pt;margin-top:208.6pt;width:542.5pt;height:13.9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38432" behindDoc="1" locked="0" layoutInCell="0" allowOverlap="1" wp14:anchorId="2CAF0B00" wp14:editId="0796A7C7">
                <wp:simplePos x="0" y="0"/>
                <wp:positionH relativeFrom="page">
                  <wp:posOffset>271145</wp:posOffset>
                </wp:positionH>
                <wp:positionV relativeFrom="page">
                  <wp:posOffset>3016250</wp:posOffset>
                </wp:positionV>
                <wp:extent cx="6889750" cy="177165"/>
                <wp:effectExtent l="0" t="0" r="0" b="0"/>
                <wp:wrapNone/>
                <wp:docPr id="4847" name="Rectangle 4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DDFC0" id="Rectangle 4847" o:spid="_x0000_s1026" style="position:absolute;margin-left:21.35pt;margin-top:237.5pt;width:542.5pt;height:13.95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" o:allowincell="f" stroked="f" strokeweight="0">
                <w10:wrap anchorx="page" anchory="page"/>
              </v:rect>
            </w:pict>
          </mc:Fallback>
        </mc:AlternateContent>
      </w:r>
      <w:r w:rsidRPr="007E63C0">
        <w:rPr>
          <w:rFonts w:eastAsia="Times New Roman" w:cs="Arial"/>
          <w:b/>
          <w:bCs/>
          <w:color w:val="000000"/>
          <w:sz w:val="16"/>
          <w:szCs w:val="16"/>
          <w:lang w:val="hr-HR" w:eastAsia="hr-HR"/>
        </w:rPr>
        <w:t>2001</w:t>
      </w:r>
    </w:p>
    <w:p w14:paraId="1341E5CD" w14:textId="77777777" w:rsidR="007E63C0" w:rsidRPr="007E63C0" w:rsidRDefault="007E63C0" w:rsidP="007E63C0">
      <w:pPr>
        <w:framePr w:w="887" w:h="279" w:hRule="exact" w:wrap="auto" w:vAnchor="page" w:hAnchor="page" w:x="428" w:y="1474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2002</w:t>
      </w:r>
    </w:p>
    <w:p w14:paraId="6219A364" w14:textId="77777777" w:rsidR="007E63C0" w:rsidRPr="007E63C0" w:rsidRDefault="007E63C0" w:rsidP="007E63C0">
      <w:pPr>
        <w:framePr w:w="3486" w:h="279" w:hRule="exact" w:wrap="auto" w:vAnchor="page" w:hAnchor="page" w:x="1633" w:y="229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KOMUNALNA DJELATNOST</w:t>
      </w:r>
    </w:p>
    <w:p w14:paraId="0C9E1CD5" w14:textId="77777777" w:rsidR="007E63C0" w:rsidRPr="007E63C0" w:rsidRDefault="007E63C0" w:rsidP="007E63C0">
      <w:pPr>
        <w:framePr w:w="633" w:h="279" w:hRule="exact" w:wrap="auto" w:vAnchor="page" w:hAnchor="page" w:x="995" w:y="229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00201</w:t>
      </w:r>
    </w:p>
    <w:p w14:paraId="28C4C144" w14:textId="77777777" w:rsidR="007E63C0" w:rsidRPr="007E63C0" w:rsidRDefault="007E63C0" w:rsidP="007E63C0">
      <w:pPr>
        <w:framePr w:w="3486" w:h="187" w:hRule="exact" w:wrap="auto" w:vAnchor="page" w:hAnchor="page" w:x="1633" w:y="209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KOMUNALNI SUSTAV I GOSPODARSTVO</w:t>
      </w:r>
    </w:p>
    <w:p w14:paraId="1F3715C9" w14:textId="77777777" w:rsidR="007E63C0" w:rsidRPr="007E63C0" w:rsidRDefault="007E63C0" w:rsidP="007E63C0">
      <w:pPr>
        <w:framePr w:w="556" w:h="279" w:hRule="exact" w:wrap="auto" w:vAnchor="page" w:hAnchor="page" w:x="1031" w:y="209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002</w:t>
      </w:r>
    </w:p>
    <w:p w14:paraId="1F4B8FD2" w14:textId="77777777" w:rsidR="007E63C0" w:rsidRPr="007E63C0" w:rsidRDefault="007E63C0" w:rsidP="007E63C0">
      <w:pPr>
        <w:framePr w:w="1239" w:h="279" w:hRule="exact" w:wrap="auto" w:vAnchor="page" w:hAnchor="page" w:x="5105" w:y="564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6.600</w:t>
      </w:r>
    </w:p>
    <w:p w14:paraId="30D92FED" w14:textId="77777777" w:rsidR="007E63C0" w:rsidRPr="007E63C0" w:rsidRDefault="007E63C0" w:rsidP="007E63C0">
      <w:pPr>
        <w:framePr w:w="1239" w:h="279" w:hRule="exact" w:wrap="auto" w:vAnchor="page" w:hAnchor="page" w:x="5105" w:y="714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152.000</w:t>
      </w:r>
    </w:p>
    <w:p w14:paraId="17105943" w14:textId="77777777" w:rsidR="007E63C0" w:rsidRPr="007E63C0" w:rsidRDefault="007E63C0" w:rsidP="007E63C0">
      <w:pPr>
        <w:framePr w:w="1239" w:h="279" w:hRule="exact" w:wrap="auto" w:vAnchor="page" w:hAnchor="page" w:x="5105" w:y="1037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344.000</w:t>
      </w:r>
    </w:p>
    <w:p w14:paraId="693D21B9" w14:textId="77777777" w:rsidR="007E63C0" w:rsidRPr="007E63C0" w:rsidRDefault="007E63C0" w:rsidP="007E63C0">
      <w:pPr>
        <w:framePr w:w="1239" w:h="279" w:hRule="exact" w:wrap="auto" w:vAnchor="page" w:hAnchor="page" w:x="5105" w:y="1244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65.000</w:t>
      </w:r>
    </w:p>
    <w:p w14:paraId="6943B3DC" w14:textId="77777777" w:rsidR="007E63C0" w:rsidRPr="007E63C0" w:rsidRDefault="007E63C0" w:rsidP="007E63C0">
      <w:pPr>
        <w:framePr w:w="557" w:h="279" w:hRule="exact" w:wrap="auto" w:vAnchor="page" w:hAnchor="page" w:x="10048" w:y="564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557F036" w14:textId="77777777" w:rsidR="007E63C0" w:rsidRPr="007E63C0" w:rsidRDefault="007E63C0" w:rsidP="007E63C0">
      <w:pPr>
        <w:framePr w:w="557" w:h="279" w:hRule="exact" w:wrap="auto" w:vAnchor="page" w:hAnchor="page" w:x="10048" w:y="714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61</w:t>
      </w:r>
    </w:p>
    <w:p w14:paraId="79A73A08" w14:textId="77777777" w:rsidR="007E63C0" w:rsidRPr="007E63C0" w:rsidRDefault="007E63C0" w:rsidP="007E63C0">
      <w:pPr>
        <w:framePr w:w="557" w:h="279" w:hRule="exact" w:wrap="auto" w:vAnchor="page" w:hAnchor="page" w:x="10048" w:y="1037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F6A2CC2" w14:textId="77777777" w:rsidR="007E63C0" w:rsidRPr="007E63C0" w:rsidRDefault="007E63C0" w:rsidP="007E63C0">
      <w:pPr>
        <w:framePr w:w="557" w:h="279" w:hRule="exact" w:wrap="auto" w:vAnchor="page" w:hAnchor="page" w:x="10048" w:y="1244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743DF06" w14:textId="77777777" w:rsidR="007E63C0" w:rsidRPr="007E63C0" w:rsidRDefault="007E63C0" w:rsidP="007E63C0">
      <w:pPr>
        <w:framePr w:w="557" w:h="279" w:hRule="exact" w:wrap="auto" w:vAnchor="page" w:hAnchor="page" w:x="10721" w:y="564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1CFCD23" w14:textId="77777777" w:rsidR="007E63C0" w:rsidRPr="007E63C0" w:rsidRDefault="007E63C0" w:rsidP="007E63C0">
      <w:pPr>
        <w:framePr w:w="557" w:h="279" w:hRule="exact" w:wrap="auto" w:vAnchor="page" w:hAnchor="page" w:x="10721" w:y="714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98</w:t>
      </w:r>
    </w:p>
    <w:p w14:paraId="6BFD7707" w14:textId="77777777" w:rsidR="007E63C0" w:rsidRPr="007E63C0" w:rsidRDefault="007E63C0" w:rsidP="007E63C0">
      <w:pPr>
        <w:framePr w:w="557" w:h="279" w:hRule="exact" w:wrap="auto" w:vAnchor="page" w:hAnchor="page" w:x="10721" w:y="1037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5CC3409" w14:textId="77777777" w:rsidR="007E63C0" w:rsidRPr="007E63C0" w:rsidRDefault="007E63C0" w:rsidP="007E63C0">
      <w:pPr>
        <w:framePr w:w="557" w:h="279" w:hRule="exact" w:wrap="auto" w:vAnchor="page" w:hAnchor="page" w:x="10721" w:y="1244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5F53E12" w14:textId="77777777" w:rsidR="007E63C0" w:rsidRPr="007E63C0" w:rsidRDefault="007E63C0" w:rsidP="007E63C0">
      <w:pPr>
        <w:framePr w:w="1236" w:h="279" w:hRule="exact" w:wrap="auto" w:vAnchor="page" w:hAnchor="page" w:x="6487" w:y="564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6.600</w:t>
      </w:r>
    </w:p>
    <w:p w14:paraId="1C5B1BAC" w14:textId="77777777" w:rsidR="007E63C0" w:rsidRPr="007E63C0" w:rsidRDefault="007E63C0" w:rsidP="007E63C0">
      <w:pPr>
        <w:framePr w:w="1236" w:h="279" w:hRule="exact" w:wrap="auto" w:vAnchor="page" w:hAnchor="page" w:x="6487" w:y="714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92.000</w:t>
      </w:r>
    </w:p>
    <w:p w14:paraId="6E4154DF" w14:textId="77777777" w:rsidR="007E63C0" w:rsidRPr="007E63C0" w:rsidRDefault="007E63C0" w:rsidP="007E63C0">
      <w:pPr>
        <w:framePr w:w="1236" w:h="279" w:hRule="exact" w:wrap="auto" w:vAnchor="page" w:hAnchor="page" w:x="6487" w:y="1037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344.000</w:t>
      </w:r>
    </w:p>
    <w:p w14:paraId="5B61E27A" w14:textId="77777777" w:rsidR="007E63C0" w:rsidRPr="007E63C0" w:rsidRDefault="007E63C0" w:rsidP="007E63C0">
      <w:pPr>
        <w:framePr w:w="1236" w:h="279" w:hRule="exact" w:wrap="auto" w:vAnchor="page" w:hAnchor="page" w:x="6487" w:y="1244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65.000</w:t>
      </w:r>
    </w:p>
    <w:p w14:paraId="553A38B6" w14:textId="77777777" w:rsidR="007E63C0" w:rsidRPr="007E63C0" w:rsidRDefault="007E63C0" w:rsidP="007E63C0">
      <w:pPr>
        <w:framePr w:w="1304" w:h="279" w:hRule="exact" w:wrap="auto" w:vAnchor="page" w:hAnchor="page" w:x="7834" w:y="564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6.600</w:t>
      </w:r>
    </w:p>
    <w:p w14:paraId="359E8884" w14:textId="77777777" w:rsidR="007E63C0" w:rsidRPr="007E63C0" w:rsidRDefault="007E63C0" w:rsidP="007E63C0">
      <w:pPr>
        <w:framePr w:w="1304" w:h="279" w:hRule="exact" w:wrap="auto" w:vAnchor="page" w:hAnchor="page" w:x="7834" w:y="714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90.500</w:t>
      </w:r>
    </w:p>
    <w:p w14:paraId="1DE80719" w14:textId="77777777" w:rsidR="007E63C0" w:rsidRPr="007E63C0" w:rsidRDefault="007E63C0" w:rsidP="007E63C0">
      <w:pPr>
        <w:framePr w:w="1304" w:h="279" w:hRule="exact" w:wrap="auto" w:vAnchor="page" w:hAnchor="page" w:x="7834" w:y="1037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344.000</w:t>
      </w:r>
    </w:p>
    <w:p w14:paraId="69650712" w14:textId="77777777" w:rsidR="007E63C0" w:rsidRPr="007E63C0" w:rsidRDefault="007E63C0" w:rsidP="007E63C0">
      <w:pPr>
        <w:framePr w:w="1304" w:h="279" w:hRule="exact" w:wrap="auto" w:vAnchor="page" w:hAnchor="page" w:x="7834" w:y="1244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65.000</w:t>
      </w:r>
    </w:p>
    <w:p w14:paraId="63CD3832" w14:textId="77777777" w:rsidR="007E63C0" w:rsidRPr="007E63C0" w:rsidRDefault="007E63C0" w:rsidP="007E63C0">
      <w:pPr>
        <w:framePr w:w="1239" w:h="279" w:hRule="exact" w:wrap="auto" w:vAnchor="page" w:hAnchor="page" w:x="5105" w:y="508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567.600</w:t>
      </w:r>
    </w:p>
    <w:p w14:paraId="52F1BD44" w14:textId="77777777" w:rsidR="007E63C0" w:rsidRPr="007E63C0" w:rsidRDefault="007E63C0" w:rsidP="007E63C0">
      <w:pPr>
        <w:framePr w:w="1239" w:h="279" w:hRule="exact" w:wrap="auto" w:vAnchor="page" w:hAnchor="page" w:x="5105" w:y="1447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581.900</w:t>
      </w:r>
    </w:p>
    <w:p w14:paraId="1EF6B126" w14:textId="77777777" w:rsidR="007E63C0" w:rsidRPr="007E63C0" w:rsidRDefault="007E63C0" w:rsidP="007E63C0">
      <w:pPr>
        <w:framePr w:w="557" w:h="279" w:hRule="exact" w:wrap="auto" w:vAnchor="page" w:hAnchor="page" w:x="10048" w:y="508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89</w:t>
      </w:r>
    </w:p>
    <w:p w14:paraId="78F6B14E" w14:textId="77777777" w:rsidR="007E63C0" w:rsidRPr="007E63C0" w:rsidRDefault="007E63C0" w:rsidP="007E63C0">
      <w:pPr>
        <w:framePr w:w="557" w:h="279" w:hRule="exact" w:wrap="auto" w:vAnchor="page" w:hAnchor="page" w:x="10048" w:y="144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84</w:t>
      </w:r>
    </w:p>
    <w:p w14:paraId="2AFCE783" w14:textId="77777777" w:rsidR="007E63C0" w:rsidRPr="007E63C0" w:rsidRDefault="007E63C0" w:rsidP="007E63C0">
      <w:pPr>
        <w:framePr w:w="557" w:h="279" w:hRule="exact" w:wrap="auto" w:vAnchor="page" w:hAnchor="page" w:x="10721" w:y="508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34A4EE7" w14:textId="77777777" w:rsidR="007E63C0" w:rsidRPr="007E63C0" w:rsidRDefault="007E63C0" w:rsidP="007E63C0">
      <w:pPr>
        <w:framePr w:w="557" w:h="279" w:hRule="exact" w:wrap="auto" w:vAnchor="page" w:hAnchor="page" w:x="10721" w:y="144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4C1C43E" w14:textId="77777777" w:rsidR="007E63C0" w:rsidRPr="007E63C0" w:rsidRDefault="007E63C0" w:rsidP="007E63C0">
      <w:pPr>
        <w:framePr w:w="1236" w:h="279" w:hRule="exact" w:wrap="auto" w:vAnchor="page" w:hAnchor="page" w:x="6487" w:y="508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507.600</w:t>
      </w:r>
    </w:p>
    <w:p w14:paraId="68924D92" w14:textId="77777777" w:rsidR="007E63C0" w:rsidRPr="007E63C0" w:rsidRDefault="007E63C0" w:rsidP="007E63C0">
      <w:pPr>
        <w:framePr w:w="1236" w:h="279" w:hRule="exact" w:wrap="auto" w:vAnchor="page" w:hAnchor="page" w:x="6487" w:y="1447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488.000</w:t>
      </w:r>
    </w:p>
    <w:p w14:paraId="4FB6CC14" w14:textId="77777777" w:rsidR="007E63C0" w:rsidRPr="007E63C0" w:rsidRDefault="007E63C0" w:rsidP="007E63C0">
      <w:pPr>
        <w:framePr w:w="1304" w:h="279" w:hRule="exact" w:wrap="auto" w:vAnchor="page" w:hAnchor="page" w:x="7834" w:y="508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506.100</w:t>
      </w:r>
    </w:p>
    <w:p w14:paraId="32C006A4" w14:textId="77777777" w:rsidR="007E63C0" w:rsidRPr="007E63C0" w:rsidRDefault="007E63C0" w:rsidP="007E63C0">
      <w:pPr>
        <w:framePr w:w="1304" w:h="279" w:hRule="exact" w:wrap="auto" w:vAnchor="page" w:hAnchor="page" w:x="7834" w:y="1447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488.000</w:t>
      </w:r>
    </w:p>
    <w:p w14:paraId="0BCB8039" w14:textId="77777777" w:rsidR="007E63C0" w:rsidRPr="007E63C0" w:rsidRDefault="007E63C0" w:rsidP="007E63C0">
      <w:pPr>
        <w:framePr w:w="1239" w:h="279" w:hRule="exact" w:wrap="auto" w:vAnchor="page" w:hAnchor="page" w:x="5105" w:y="229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1.398.500</w:t>
      </w:r>
    </w:p>
    <w:p w14:paraId="1902B87E" w14:textId="77777777" w:rsidR="007E63C0" w:rsidRPr="007E63C0" w:rsidRDefault="007E63C0" w:rsidP="007E63C0">
      <w:pPr>
        <w:framePr w:w="557" w:h="279" w:hRule="exact" w:wrap="auto" w:vAnchor="page" w:hAnchor="page" w:x="10048" w:y="229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86</w:t>
      </w:r>
    </w:p>
    <w:p w14:paraId="186C6C94" w14:textId="77777777" w:rsidR="007E63C0" w:rsidRPr="007E63C0" w:rsidRDefault="007E63C0" w:rsidP="007E63C0">
      <w:pPr>
        <w:framePr w:w="557" w:h="279" w:hRule="exact" w:wrap="auto" w:vAnchor="page" w:hAnchor="page" w:x="10721" w:y="229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28E2317" w14:textId="77777777" w:rsidR="007E63C0" w:rsidRPr="007E63C0" w:rsidRDefault="007E63C0" w:rsidP="007E63C0">
      <w:pPr>
        <w:framePr w:w="1236" w:h="279" w:hRule="exact" w:wrap="auto" w:vAnchor="page" w:hAnchor="page" w:x="6487" w:y="229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1.201.100</w:t>
      </w:r>
    </w:p>
    <w:p w14:paraId="71E4DB1B" w14:textId="77777777" w:rsidR="007E63C0" w:rsidRPr="007E63C0" w:rsidRDefault="007E63C0" w:rsidP="007E63C0">
      <w:pPr>
        <w:framePr w:w="1304" w:h="279" w:hRule="exact" w:wrap="auto" w:vAnchor="page" w:hAnchor="page" w:x="7834" w:y="229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1.199.600</w:t>
      </w:r>
    </w:p>
    <w:p w14:paraId="73B68C06" w14:textId="77777777" w:rsidR="007E63C0" w:rsidRPr="007E63C0" w:rsidRDefault="007E63C0" w:rsidP="007E63C0">
      <w:pPr>
        <w:framePr w:w="1239" w:h="279" w:hRule="exact" w:wrap="auto" w:vAnchor="page" w:hAnchor="page" w:x="5105" w:y="209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3.646.500</w:t>
      </w:r>
    </w:p>
    <w:p w14:paraId="3D26ADB4" w14:textId="77777777" w:rsidR="007E63C0" w:rsidRPr="007E63C0" w:rsidRDefault="007E63C0" w:rsidP="007E63C0">
      <w:pPr>
        <w:framePr w:w="557" w:h="293" w:hRule="exact" w:wrap="auto" w:vAnchor="page" w:hAnchor="page" w:x="10048" w:y="209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76</w:t>
      </w:r>
    </w:p>
    <w:p w14:paraId="0FE29F0C" w14:textId="77777777" w:rsidR="007E63C0" w:rsidRPr="007E63C0" w:rsidRDefault="007E63C0" w:rsidP="007E63C0">
      <w:pPr>
        <w:framePr w:w="557" w:h="279" w:hRule="exact" w:wrap="auto" w:vAnchor="page" w:hAnchor="page" w:x="10721" w:y="209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3FC3BDF" w14:textId="77777777" w:rsidR="007E63C0" w:rsidRPr="007E63C0" w:rsidRDefault="007E63C0" w:rsidP="007E63C0">
      <w:pPr>
        <w:framePr w:w="1236" w:h="279" w:hRule="exact" w:wrap="auto" w:vAnchor="page" w:hAnchor="page" w:x="6487" w:y="209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2.788.600</w:t>
      </w:r>
    </w:p>
    <w:p w14:paraId="7E918970" w14:textId="77777777" w:rsidR="007E63C0" w:rsidRPr="007E63C0" w:rsidRDefault="007E63C0" w:rsidP="007E63C0">
      <w:pPr>
        <w:framePr w:w="1304" w:h="279" w:hRule="exact" w:wrap="auto" w:vAnchor="page" w:hAnchor="page" w:x="7834" w:y="209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2.787.100</w:t>
      </w:r>
    </w:p>
    <w:p w14:paraId="30528D11" w14:textId="77777777" w:rsidR="007E63C0" w:rsidRPr="007E63C0" w:rsidRDefault="007E63C0" w:rsidP="007E63C0">
      <w:pPr>
        <w:framePr w:w="3486" w:h="279" w:hRule="exact" w:wrap="auto" w:vAnchor="page" w:hAnchor="page" w:x="1633" w:y="681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w:t>
      </w:r>
    </w:p>
    <w:p w14:paraId="69FA96EC" w14:textId="77777777" w:rsidR="007E63C0" w:rsidRPr="007E63C0" w:rsidRDefault="007E63C0" w:rsidP="007E63C0">
      <w:pPr>
        <w:framePr w:w="3486" w:h="279" w:hRule="exact" w:wrap="auto" w:vAnchor="page" w:hAnchor="page" w:x="1633" w:y="1004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w:t>
      </w:r>
    </w:p>
    <w:p w14:paraId="4D7CBC17" w14:textId="77777777" w:rsidR="007E63C0" w:rsidRPr="007E63C0" w:rsidRDefault="007E63C0" w:rsidP="007E63C0">
      <w:pPr>
        <w:framePr w:w="3486" w:h="279" w:hRule="exact" w:wrap="auto" w:vAnchor="page" w:hAnchor="page" w:x="1633" w:y="1212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w:t>
      </w:r>
    </w:p>
    <w:p w14:paraId="4548AED3" w14:textId="77777777" w:rsidR="007E63C0" w:rsidRPr="007E63C0" w:rsidRDefault="007E63C0" w:rsidP="007E63C0">
      <w:pPr>
        <w:framePr w:w="3486" w:h="279" w:hRule="exact" w:wrap="auto" w:vAnchor="page" w:hAnchor="page" w:x="1633" w:y="1419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w:t>
      </w:r>
    </w:p>
    <w:p w14:paraId="1067A0C8" w14:textId="77777777" w:rsidR="007E63C0" w:rsidRPr="007E63C0" w:rsidRDefault="007E63C0" w:rsidP="007E63C0">
      <w:pPr>
        <w:framePr w:w="1239" w:h="279" w:hRule="exact" w:wrap="auto" w:vAnchor="page" w:hAnchor="page" w:x="5105" w:y="681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6.600</w:t>
      </w:r>
    </w:p>
    <w:p w14:paraId="728FE11C" w14:textId="77777777" w:rsidR="007E63C0" w:rsidRPr="007E63C0" w:rsidRDefault="007E63C0" w:rsidP="007E63C0">
      <w:pPr>
        <w:framePr w:w="1239" w:h="279" w:hRule="exact" w:wrap="auto" w:vAnchor="page" w:hAnchor="page" w:x="5105" w:y="1004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152.000</w:t>
      </w:r>
    </w:p>
    <w:p w14:paraId="14BBE1D1" w14:textId="77777777" w:rsidR="007E63C0" w:rsidRPr="007E63C0" w:rsidRDefault="007E63C0" w:rsidP="007E63C0">
      <w:pPr>
        <w:framePr w:w="1239" w:h="279" w:hRule="exact" w:wrap="auto" w:vAnchor="page" w:hAnchor="page" w:x="5105" w:y="1212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344.000</w:t>
      </w:r>
    </w:p>
    <w:p w14:paraId="06D2BF1C" w14:textId="77777777" w:rsidR="007E63C0" w:rsidRPr="007E63C0" w:rsidRDefault="007E63C0" w:rsidP="007E63C0">
      <w:pPr>
        <w:framePr w:w="1239" w:h="279" w:hRule="exact" w:wrap="auto" w:vAnchor="page" w:hAnchor="page" w:x="5105" w:y="1419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65.000</w:t>
      </w:r>
    </w:p>
    <w:p w14:paraId="5DFA40C7" w14:textId="77777777" w:rsidR="007E63C0" w:rsidRPr="007E63C0" w:rsidRDefault="007E63C0" w:rsidP="007E63C0">
      <w:pPr>
        <w:framePr w:w="557" w:h="279" w:hRule="exact" w:wrap="auto" w:vAnchor="page" w:hAnchor="page" w:x="10048" w:y="681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494078E" w14:textId="77777777" w:rsidR="007E63C0" w:rsidRPr="007E63C0" w:rsidRDefault="007E63C0" w:rsidP="007E63C0">
      <w:pPr>
        <w:framePr w:w="557" w:h="279" w:hRule="exact" w:wrap="auto" w:vAnchor="page" w:hAnchor="page" w:x="10048" w:y="1004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61</w:t>
      </w:r>
    </w:p>
    <w:p w14:paraId="1DF2B6B1" w14:textId="77777777" w:rsidR="007E63C0" w:rsidRPr="007E63C0" w:rsidRDefault="007E63C0" w:rsidP="007E63C0">
      <w:pPr>
        <w:framePr w:w="557" w:h="279" w:hRule="exact" w:wrap="auto" w:vAnchor="page" w:hAnchor="page" w:x="10048" w:y="1212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357718E" w14:textId="77777777" w:rsidR="007E63C0" w:rsidRPr="007E63C0" w:rsidRDefault="007E63C0" w:rsidP="007E63C0">
      <w:pPr>
        <w:framePr w:w="557" w:h="279" w:hRule="exact" w:wrap="auto" w:vAnchor="page" w:hAnchor="page" w:x="10048" w:y="1419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CAC127A" w14:textId="77777777" w:rsidR="007E63C0" w:rsidRPr="007E63C0" w:rsidRDefault="007E63C0" w:rsidP="007E63C0">
      <w:pPr>
        <w:framePr w:w="557" w:h="279" w:hRule="exact" w:wrap="auto" w:vAnchor="page" w:hAnchor="page" w:x="10721" w:y="681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04DAD83" w14:textId="77777777" w:rsidR="007E63C0" w:rsidRPr="007E63C0" w:rsidRDefault="007E63C0" w:rsidP="007E63C0">
      <w:pPr>
        <w:framePr w:w="557" w:h="279" w:hRule="exact" w:wrap="auto" w:vAnchor="page" w:hAnchor="page" w:x="10721" w:y="1004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98</w:t>
      </w:r>
    </w:p>
    <w:p w14:paraId="3F06303D" w14:textId="77777777" w:rsidR="007E63C0" w:rsidRPr="007E63C0" w:rsidRDefault="007E63C0" w:rsidP="007E63C0">
      <w:pPr>
        <w:framePr w:w="557" w:h="279" w:hRule="exact" w:wrap="auto" w:vAnchor="page" w:hAnchor="page" w:x="10721" w:y="1212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B757019" w14:textId="77777777" w:rsidR="007E63C0" w:rsidRPr="007E63C0" w:rsidRDefault="007E63C0" w:rsidP="007E63C0">
      <w:pPr>
        <w:framePr w:w="557" w:h="279" w:hRule="exact" w:wrap="auto" w:vAnchor="page" w:hAnchor="page" w:x="10721" w:y="1419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35A5271" w14:textId="77777777" w:rsidR="007E63C0" w:rsidRPr="007E63C0" w:rsidRDefault="007E63C0" w:rsidP="007E63C0">
      <w:pPr>
        <w:framePr w:w="1236" w:h="279" w:hRule="exact" w:wrap="auto" w:vAnchor="page" w:hAnchor="page" w:x="6487" w:y="681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6.600</w:t>
      </w:r>
    </w:p>
    <w:p w14:paraId="0B196723" w14:textId="77777777" w:rsidR="007E63C0" w:rsidRPr="007E63C0" w:rsidRDefault="007E63C0" w:rsidP="007E63C0">
      <w:pPr>
        <w:framePr w:w="1236" w:h="279" w:hRule="exact" w:wrap="auto" w:vAnchor="page" w:hAnchor="page" w:x="6487" w:y="1004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92.000</w:t>
      </w:r>
    </w:p>
    <w:p w14:paraId="68965206" w14:textId="77777777" w:rsidR="007E63C0" w:rsidRPr="007E63C0" w:rsidRDefault="007E63C0" w:rsidP="007E63C0">
      <w:pPr>
        <w:framePr w:w="1236" w:h="279" w:hRule="exact" w:wrap="auto" w:vAnchor="page" w:hAnchor="page" w:x="6487" w:y="1212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344.000</w:t>
      </w:r>
    </w:p>
    <w:p w14:paraId="69D5A5BD" w14:textId="77777777" w:rsidR="007E63C0" w:rsidRPr="007E63C0" w:rsidRDefault="007E63C0" w:rsidP="007E63C0">
      <w:pPr>
        <w:framePr w:w="1236" w:h="279" w:hRule="exact" w:wrap="auto" w:vAnchor="page" w:hAnchor="page" w:x="6487" w:y="1419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65.000</w:t>
      </w:r>
    </w:p>
    <w:p w14:paraId="444443A3" w14:textId="77777777" w:rsidR="007E63C0" w:rsidRPr="007E63C0" w:rsidRDefault="007E63C0" w:rsidP="007E63C0">
      <w:pPr>
        <w:framePr w:w="1304" w:h="279" w:hRule="exact" w:wrap="auto" w:vAnchor="page" w:hAnchor="page" w:x="7834" w:y="681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6.600</w:t>
      </w:r>
    </w:p>
    <w:p w14:paraId="09E3A759" w14:textId="77777777" w:rsidR="007E63C0" w:rsidRPr="007E63C0" w:rsidRDefault="007E63C0" w:rsidP="007E63C0">
      <w:pPr>
        <w:framePr w:w="1304" w:h="279" w:hRule="exact" w:wrap="auto" w:vAnchor="page" w:hAnchor="page" w:x="7834" w:y="1004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90.500</w:t>
      </w:r>
    </w:p>
    <w:p w14:paraId="7D97C0B8" w14:textId="77777777" w:rsidR="007E63C0" w:rsidRPr="007E63C0" w:rsidRDefault="007E63C0" w:rsidP="007E63C0">
      <w:pPr>
        <w:framePr w:w="1304" w:h="279" w:hRule="exact" w:wrap="auto" w:vAnchor="page" w:hAnchor="page" w:x="7834" w:y="1212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344.000</w:t>
      </w:r>
    </w:p>
    <w:p w14:paraId="41C9464F" w14:textId="77777777" w:rsidR="007E63C0" w:rsidRPr="007E63C0" w:rsidRDefault="007E63C0" w:rsidP="007E63C0">
      <w:pPr>
        <w:framePr w:w="1304" w:h="279" w:hRule="exact" w:wrap="auto" w:vAnchor="page" w:hAnchor="page" w:x="7834" w:y="1419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65.000</w:t>
      </w:r>
    </w:p>
    <w:p w14:paraId="619B1B17" w14:textId="77777777" w:rsidR="007E63C0" w:rsidRPr="007E63C0" w:rsidRDefault="007E63C0" w:rsidP="007E63C0">
      <w:pPr>
        <w:framePr w:w="633" w:h="279" w:hRule="exact" w:wrap="auto" w:vAnchor="page" w:hAnchor="page" w:x="995" w:y="681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166B2BC2" w14:textId="77777777" w:rsidR="007E63C0" w:rsidRPr="007E63C0" w:rsidRDefault="007E63C0" w:rsidP="007E63C0">
      <w:pPr>
        <w:framePr w:w="633" w:h="279" w:hRule="exact" w:wrap="auto" w:vAnchor="page" w:hAnchor="page" w:x="995" w:y="1004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287A6242" w14:textId="77777777" w:rsidR="007E63C0" w:rsidRPr="007E63C0" w:rsidRDefault="007E63C0" w:rsidP="007E63C0">
      <w:pPr>
        <w:framePr w:w="633" w:h="279" w:hRule="exact" w:wrap="auto" w:vAnchor="page" w:hAnchor="page" w:x="995" w:y="1212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7A183AF7" w14:textId="77777777" w:rsidR="007E63C0" w:rsidRPr="007E63C0" w:rsidRDefault="007E63C0" w:rsidP="007E63C0">
      <w:pPr>
        <w:framePr w:w="633" w:h="279" w:hRule="exact" w:wrap="auto" w:vAnchor="page" w:hAnchor="page" w:x="995" w:y="1419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0E9B1064" w14:textId="77777777" w:rsidR="007E63C0" w:rsidRPr="007E63C0" w:rsidRDefault="007E63C0" w:rsidP="007E63C0">
      <w:pPr>
        <w:framePr w:w="630" w:h="210" w:hRule="exact" w:wrap="auto" w:vAnchor="page" w:hAnchor="page" w:x="428" w:y="209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Razdjel:</w:t>
      </w:r>
    </w:p>
    <w:p w14:paraId="6DD08D23" w14:textId="77777777" w:rsidR="007E63C0" w:rsidRPr="007E63C0" w:rsidRDefault="007E63C0" w:rsidP="007E63C0">
      <w:pPr>
        <w:framePr w:w="480" w:h="210" w:hRule="exact" w:wrap="auto" w:vAnchor="page" w:hAnchor="page" w:x="428" w:y="229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Glava:</w:t>
      </w:r>
    </w:p>
    <w:p w14:paraId="74C37C7C" w14:textId="77777777" w:rsidR="007E63C0" w:rsidRPr="007E63C0" w:rsidRDefault="007E63C0" w:rsidP="007E63C0">
      <w:pPr>
        <w:framePr w:w="960" w:h="230" w:hRule="exact" w:wrap="auto" w:vAnchor="page" w:hAnchor="page" w:x="428" w:y="508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PROGRAM:</w:t>
      </w:r>
    </w:p>
    <w:p w14:paraId="0A8B9C28" w14:textId="77777777" w:rsidR="007E63C0" w:rsidRPr="007E63C0" w:rsidRDefault="007E63C0" w:rsidP="007E63C0">
      <w:pPr>
        <w:framePr w:w="960" w:h="230" w:hRule="exact" w:wrap="auto" w:vAnchor="page" w:hAnchor="page" w:x="428" w:y="1447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PROGRAM:</w:t>
      </w:r>
    </w:p>
    <w:p w14:paraId="28F26ECB" w14:textId="77777777" w:rsidR="007E63C0" w:rsidRPr="007E63C0" w:rsidRDefault="007E63C0" w:rsidP="007E63C0">
      <w:pPr>
        <w:framePr w:w="3486" w:h="279" w:hRule="exact" w:wrap="auto" w:vAnchor="page" w:hAnchor="page" w:x="1633" w:y="3016"/>
        <w:widowControl w:val="0"/>
        <w:autoSpaceDE w:val="0"/>
        <w:autoSpaceDN w:val="0"/>
        <w:adjustRightInd w:val="0"/>
        <w:jc w:val="left"/>
        <w:rPr>
          <w:rFonts w:eastAsia="Times New Roman" w:cs="Arial"/>
          <w:b/>
          <w:bCs/>
          <w:color w:val="000000"/>
          <w:sz w:val="16"/>
          <w:szCs w:val="16"/>
          <w:lang w:val="hr-HR" w:eastAsia="hr-HR"/>
        </w:rPr>
      </w:pPr>
    </w:p>
    <w:p w14:paraId="7791276D" w14:textId="77777777" w:rsidR="007E63C0" w:rsidRPr="007E63C0" w:rsidRDefault="007E63C0" w:rsidP="007E63C0">
      <w:pPr>
        <w:framePr w:w="3486" w:h="279" w:hRule="exact" w:wrap="auto" w:vAnchor="page" w:hAnchor="page" w:x="1633" w:y="3594"/>
        <w:widowControl w:val="0"/>
        <w:autoSpaceDE w:val="0"/>
        <w:autoSpaceDN w:val="0"/>
        <w:adjustRightInd w:val="0"/>
        <w:jc w:val="left"/>
        <w:rPr>
          <w:rFonts w:eastAsia="Times New Roman" w:cs="Arial"/>
          <w:b/>
          <w:bCs/>
          <w:color w:val="000000"/>
          <w:sz w:val="16"/>
          <w:szCs w:val="16"/>
          <w:lang w:val="hr-HR" w:eastAsia="hr-HR"/>
        </w:rPr>
      </w:pPr>
    </w:p>
    <w:p w14:paraId="16A27DF5" w14:textId="77777777" w:rsidR="007E63C0" w:rsidRPr="007E63C0" w:rsidRDefault="007E63C0" w:rsidP="007E63C0">
      <w:pPr>
        <w:framePr w:w="3486" w:h="279" w:hRule="exact" w:wrap="auto" w:vAnchor="page" w:hAnchor="page" w:x="1633" w:y="4173"/>
        <w:widowControl w:val="0"/>
        <w:autoSpaceDE w:val="0"/>
        <w:autoSpaceDN w:val="0"/>
        <w:adjustRightInd w:val="0"/>
        <w:jc w:val="left"/>
        <w:rPr>
          <w:rFonts w:eastAsia="Times New Roman" w:cs="Arial"/>
          <w:b/>
          <w:bCs/>
          <w:color w:val="000000"/>
          <w:sz w:val="16"/>
          <w:szCs w:val="16"/>
          <w:lang w:val="hr-HR" w:eastAsia="hr-HR"/>
        </w:rPr>
      </w:pPr>
    </w:p>
    <w:p w14:paraId="72C6CF22" w14:textId="77777777" w:rsidR="007E63C0" w:rsidRPr="007E63C0" w:rsidRDefault="007E63C0" w:rsidP="007E63C0">
      <w:pPr>
        <w:framePr w:w="3486" w:h="279" w:hRule="exact" w:wrap="auto" w:vAnchor="page" w:hAnchor="page" w:x="1633" w:y="4751"/>
        <w:widowControl w:val="0"/>
        <w:autoSpaceDE w:val="0"/>
        <w:autoSpaceDN w:val="0"/>
        <w:adjustRightInd w:val="0"/>
        <w:jc w:val="left"/>
        <w:rPr>
          <w:rFonts w:eastAsia="Times New Roman" w:cs="Arial"/>
          <w:b/>
          <w:bCs/>
          <w:color w:val="000000"/>
          <w:sz w:val="16"/>
          <w:szCs w:val="16"/>
          <w:lang w:val="hr-HR" w:eastAsia="hr-HR"/>
        </w:rPr>
      </w:pPr>
    </w:p>
    <w:p w14:paraId="50052EDB" w14:textId="77777777" w:rsidR="007E63C0" w:rsidRPr="007E63C0" w:rsidRDefault="007E63C0" w:rsidP="007E63C0">
      <w:pPr>
        <w:framePr w:w="633" w:h="279" w:hRule="exact" w:wrap="auto" w:vAnchor="page" w:hAnchor="page" w:x="960" w:y="3016"/>
        <w:widowControl w:val="0"/>
        <w:autoSpaceDE w:val="0"/>
        <w:autoSpaceDN w:val="0"/>
        <w:adjustRightInd w:val="0"/>
        <w:jc w:val="left"/>
        <w:rPr>
          <w:rFonts w:eastAsia="Times New Roman" w:cs="Arial"/>
          <w:b/>
          <w:bCs/>
          <w:color w:val="000000"/>
          <w:sz w:val="16"/>
          <w:szCs w:val="16"/>
          <w:lang w:val="hr-HR" w:eastAsia="hr-HR"/>
        </w:rPr>
      </w:pPr>
    </w:p>
    <w:p w14:paraId="71E369C9" w14:textId="77777777" w:rsidR="007E63C0" w:rsidRPr="007E63C0" w:rsidRDefault="007E63C0" w:rsidP="007E63C0">
      <w:pPr>
        <w:framePr w:w="633" w:h="279" w:hRule="exact" w:wrap="auto" w:vAnchor="page" w:hAnchor="page" w:x="960" w:y="3594"/>
        <w:widowControl w:val="0"/>
        <w:autoSpaceDE w:val="0"/>
        <w:autoSpaceDN w:val="0"/>
        <w:adjustRightInd w:val="0"/>
        <w:jc w:val="left"/>
        <w:rPr>
          <w:rFonts w:eastAsia="Times New Roman" w:cs="Arial"/>
          <w:b/>
          <w:bCs/>
          <w:color w:val="000000"/>
          <w:sz w:val="16"/>
          <w:szCs w:val="16"/>
          <w:lang w:val="hr-HR" w:eastAsia="hr-HR"/>
        </w:rPr>
      </w:pPr>
    </w:p>
    <w:p w14:paraId="3C5E493E" w14:textId="77777777" w:rsidR="007E63C0" w:rsidRPr="007E63C0" w:rsidRDefault="007E63C0" w:rsidP="007E63C0">
      <w:pPr>
        <w:framePr w:w="633" w:h="279" w:hRule="exact" w:wrap="auto" w:vAnchor="page" w:hAnchor="page" w:x="960" w:y="4173"/>
        <w:widowControl w:val="0"/>
        <w:autoSpaceDE w:val="0"/>
        <w:autoSpaceDN w:val="0"/>
        <w:adjustRightInd w:val="0"/>
        <w:jc w:val="left"/>
        <w:rPr>
          <w:rFonts w:eastAsia="Times New Roman" w:cs="Arial"/>
          <w:b/>
          <w:bCs/>
          <w:color w:val="000000"/>
          <w:sz w:val="16"/>
          <w:szCs w:val="16"/>
          <w:lang w:val="hr-HR" w:eastAsia="hr-HR"/>
        </w:rPr>
      </w:pPr>
    </w:p>
    <w:p w14:paraId="082CA7DE" w14:textId="77777777" w:rsidR="007E63C0" w:rsidRPr="007E63C0" w:rsidRDefault="007E63C0" w:rsidP="007E63C0">
      <w:pPr>
        <w:framePr w:w="633" w:h="279" w:hRule="exact" w:wrap="auto" w:vAnchor="page" w:hAnchor="page" w:x="960" w:y="4751"/>
        <w:widowControl w:val="0"/>
        <w:autoSpaceDE w:val="0"/>
        <w:autoSpaceDN w:val="0"/>
        <w:adjustRightInd w:val="0"/>
        <w:jc w:val="left"/>
        <w:rPr>
          <w:rFonts w:eastAsia="Times New Roman" w:cs="Arial"/>
          <w:b/>
          <w:bCs/>
          <w:color w:val="000000"/>
          <w:sz w:val="16"/>
          <w:szCs w:val="16"/>
          <w:lang w:val="hr-HR" w:eastAsia="hr-HR"/>
        </w:rPr>
      </w:pPr>
    </w:p>
    <w:p w14:paraId="3430A90B" w14:textId="77777777" w:rsidR="007E63C0" w:rsidRPr="007E63C0" w:rsidRDefault="007E63C0" w:rsidP="007E63C0">
      <w:pPr>
        <w:framePr w:w="1239" w:h="279" w:hRule="exact" w:wrap="auto" w:vAnchor="page" w:hAnchor="page" w:x="5105" w:y="301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15.000</w:t>
      </w:r>
    </w:p>
    <w:p w14:paraId="49D1EA14" w14:textId="77777777" w:rsidR="007E63C0" w:rsidRPr="007E63C0" w:rsidRDefault="007E63C0" w:rsidP="007E63C0">
      <w:pPr>
        <w:framePr w:w="1239" w:h="279" w:hRule="exact" w:wrap="auto" w:vAnchor="page" w:hAnchor="page" w:x="5105" w:y="359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29.850</w:t>
      </w:r>
    </w:p>
    <w:p w14:paraId="150DEE5D" w14:textId="77777777" w:rsidR="007E63C0" w:rsidRPr="007E63C0" w:rsidRDefault="007E63C0" w:rsidP="007E63C0">
      <w:pPr>
        <w:framePr w:w="1239" w:h="279" w:hRule="exact" w:wrap="auto" w:vAnchor="page" w:hAnchor="page" w:x="5105" w:y="417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304.250</w:t>
      </w:r>
    </w:p>
    <w:p w14:paraId="527E2B3E" w14:textId="77777777" w:rsidR="007E63C0" w:rsidRPr="007E63C0" w:rsidRDefault="007E63C0" w:rsidP="007E63C0">
      <w:pPr>
        <w:framePr w:w="1239" w:h="279" w:hRule="exact" w:wrap="auto" w:vAnchor="page" w:hAnchor="page" w:x="5105" w:y="475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1.049.400</w:t>
      </w:r>
    </w:p>
    <w:p w14:paraId="4D4DD1F9" w14:textId="77777777" w:rsidR="007E63C0" w:rsidRPr="007E63C0" w:rsidRDefault="007E63C0" w:rsidP="007E63C0">
      <w:pPr>
        <w:framePr w:w="557" w:h="279" w:hRule="exact" w:wrap="auto" w:vAnchor="page" w:hAnchor="page" w:x="10048" w:y="301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67</w:t>
      </w:r>
    </w:p>
    <w:p w14:paraId="3D7D1F3D" w14:textId="77777777" w:rsidR="007E63C0" w:rsidRPr="007E63C0" w:rsidRDefault="007E63C0" w:rsidP="007E63C0">
      <w:pPr>
        <w:framePr w:w="557" w:h="279" w:hRule="exact" w:wrap="auto" w:vAnchor="page" w:hAnchor="page" w:x="10048" w:y="359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52</w:t>
      </w:r>
    </w:p>
    <w:p w14:paraId="04244294" w14:textId="77777777" w:rsidR="007E63C0" w:rsidRPr="007E63C0" w:rsidRDefault="007E63C0" w:rsidP="007E63C0">
      <w:pPr>
        <w:framePr w:w="557" w:h="279" w:hRule="exact" w:wrap="auto" w:vAnchor="page" w:hAnchor="page" w:x="10048" w:y="417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E1ACBF4" w14:textId="77777777" w:rsidR="007E63C0" w:rsidRPr="007E63C0" w:rsidRDefault="007E63C0" w:rsidP="007E63C0">
      <w:pPr>
        <w:framePr w:w="557" w:h="279" w:hRule="exact" w:wrap="auto" w:vAnchor="page" w:hAnchor="page" w:x="10048" w:y="475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83</w:t>
      </w:r>
    </w:p>
    <w:p w14:paraId="650F4593" w14:textId="77777777" w:rsidR="007E63C0" w:rsidRPr="007E63C0" w:rsidRDefault="007E63C0" w:rsidP="007E63C0">
      <w:pPr>
        <w:framePr w:w="557" w:h="279" w:hRule="exact" w:wrap="auto" w:vAnchor="page" w:hAnchor="page" w:x="10721" w:y="301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5ED1503" w14:textId="77777777" w:rsidR="007E63C0" w:rsidRPr="007E63C0" w:rsidRDefault="007E63C0" w:rsidP="007E63C0">
      <w:pPr>
        <w:framePr w:w="557" w:h="279" w:hRule="exact" w:wrap="auto" w:vAnchor="page" w:hAnchor="page" w:x="10721" w:y="359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34BCA30" w14:textId="77777777" w:rsidR="007E63C0" w:rsidRPr="007E63C0" w:rsidRDefault="007E63C0" w:rsidP="007E63C0">
      <w:pPr>
        <w:framePr w:w="557" w:h="279" w:hRule="exact" w:wrap="auto" w:vAnchor="page" w:hAnchor="page" w:x="10721" w:y="417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D9872D2" w14:textId="77777777" w:rsidR="007E63C0" w:rsidRPr="007E63C0" w:rsidRDefault="007E63C0" w:rsidP="007E63C0">
      <w:pPr>
        <w:framePr w:w="557" w:h="279" w:hRule="exact" w:wrap="auto" w:vAnchor="page" w:hAnchor="page" w:x="10721" w:y="475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C79C4E4" w14:textId="77777777" w:rsidR="007E63C0" w:rsidRPr="007E63C0" w:rsidRDefault="007E63C0" w:rsidP="007E63C0">
      <w:pPr>
        <w:framePr w:w="1236" w:h="279" w:hRule="exact" w:wrap="auto" w:vAnchor="page" w:hAnchor="page" w:x="6487" w:y="301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10.000</w:t>
      </w:r>
    </w:p>
    <w:p w14:paraId="16836088" w14:textId="77777777" w:rsidR="007E63C0" w:rsidRPr="007E63C0" w:rsidRDefault="007E63C0" w:rsidP="007E63C0">
      <w:pPr>
        <w:framePr w:w="1236" w:h="279" w:hRule="exact" w:wrap="auto" w:vAnchor="page" w:hAnchor="page" w:x="6487" w:y="359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15.540</w:t>
      </w:r>
    </w:p>
    <w:p w14:paraId="491B0511" w14:textId="77777777" w:rsidR="007E63C0" w:rsidRPr="007E63C0" w:rsidRDefault="007E63C0" w:rsidP="007E63C0">
      <w:pPr>
        <w:framePr w:w="1236" w:h="279" w:hRule="exact" w:wrap="auto" w:vAnchor="page" w:hAnchor="page" w:x="6487" w:y="417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304.250</w:t>
      </w:r>
    </w:p>
    <w:p w14:paraId="2C9E37D7" w14:textId="77777777" w:rsidR="007E63C0" w:rsidRPr="007E63C0" w:rsidRDefault="007E63C0" w:rsidP="007E63C0">
      <w:pPr>
        <w:framePr w:w="1236" w:h="279" w:hRule="exact" w:wrap="auto" w:vAnchor="page" w:hAnchor="page" w:x="6487" w:y="475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871.310</w:t>
      </w:r>
    </w:p>
    <w:p w14:paraId="4CD104B4" w14:textId="77777777" w:rsidR="007E63C0" w:rsidRPr="007E63C0" w:rsidRDefault="007E63C0" w:rsidP="007E63C0">
      <w:pPr>
        <w:framePr w:w="1304" w:h="279" w:hRule="exact" w:wrap="auto" w:vAnchor="page" w:hAnchor="page" w:x="7834" w:y="301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10.000</w:t>
      </w:r>
    </w:p>
    <w:p w14:paraId="09AE3FD1" w14:textId="77777777" w:rsidR="007E63C0" w:rsidRPr="007E63C0" w:rsidRDefault="007E63C0" w:rsidP="007E63C0">
      <w:pPr>
        <w:framePr w:w="1304" w:h="279" w:hRule="exact" w:wrap="auto" w:vAnchor="page" w:hAnchor="page" w:x="7834" w:y="359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15.540</w:t>
      </w:r>
    </w:p>
    <w:p w14:paraId="7CD2E0E8" w14:textId="77777777" w:rsidR="007E63C0" w:rsidRPr="007E63C0" w:rsidRDefault="007E63C0" w:rsidP="007E63C0">
      <w:pPr>
        <w:framePr w:w="1304" w:h="279" w:hRule="exact" w:wrap="auto" w:vAnchor="page" w:hAnchor="page" w:x="7834" w:y="417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304.250</w:t>
      </w:r>
    </w:p>
    <w:p w14:paraId="410B1606" w14:textId="77777777" w:rsidR="007E63C0" w:rsidRPr="007E63C0" w:rsidRDefault="007E63C0" w:rsidP="007E63C0">
      <w:pPr>
        <w:framePr w:w="1304" w:h="279" w:hRule="exact" w:wrap="auto" w:vAnchor="page" w:hAnchor="page" w:x="7834" w:y="475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869.810</w:t>
      </w:r>
    </w:p>
    <w:p w14:paraId="6158B3D4" w14:textId="77777777" w:rsidR="007E63C0" w:rsidRPr="007E63C0" w:rsidRDefault="007E63C0" w:rsidP="007E63C0">
      <w:pPr>
        <w:framePr w:w="3486" w:h="279" w:hRule="exact" w:wrap="auto" w:vAnchor="page" w:hAnchor="page" w:x="1597" w:y="271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Opći prihodi i primici</w:t>
      </w:r>
    </w:p>
    <w:p w14:paraId="22F7A914" w14:textId="77777777" w:rsidR="007E63C0" w:rsidRPr="007E63C0" w:rsidRDefault="007E63C0" w:rsidP="007E63C0">
      <w:pPr>
        <w:framePr w:w="3486" w:h="279" w:hRule="exact" w:wrap="auto" w:vAnchor="page" w:hAnchor="page" w:x="1597" w:y="329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Vlastiti prihodi</w:t>
      </w:r>
    </w:p>
    <w:p w14:paraId="121E2EAC" w14:textId="77777777" w:rsidR="007E63C0" w:rsidRPr="007E63C0" w:rsidRDefault="007E63C0" w:rsidP="007E63C0">
      <w:pPr>
        <w:framePr w:w="3486" w:h="279" w:hRule="exact" w:wrap="auto" w:vAnchor="page" w:hAnchor="page" w:x="1597" w:y="387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Prihodi za posebne namjene</w:t>
      </w:r>
    </w:p>
    <w:p w14:paraId="2AF13E20" w14:textId="77777777" w:rsidR="007E63C0" w:rsidRPr="007E63C0" w:rsidRDefault="007E63C0" w:rsidP="007E63C0">
      <w:pPr>
        <w:framePr w:w="3486" w:h="279" w:hRule="exact" w:wrap="auto" w:vAnchor="page" w:hAnchor="page" w:x="1597" w:y="445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Pomoći</w:t>
      </w:r>
    </w:p>
    <w:p w14:paraId="03E9099A" w14:textId="77777777" w:rsidR="007E63C0" w:rsidRPr="007E63C0" w:rsidRDefault="007E63C0" w:rsidP="007E63C0">
      <w:pPr>
        <w:framePr w:w="633" w:h="279" w:hRule="exact" w:wrap="auto" w:vAnchor="page" w:hAnchor="page" w:x="960" w:y="271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1E22005C" w14:textId="77777777" w:rsidR="007E63C0" w:rsidRPr="007E63C0" w:rsidRDefault="007E63C0" w:rsidP="007E63C0">
      <w:pPr>
        <w:framePr w:w="633" w:h="279" w:hRule="exact" w:wrap="auto" w:vAnchor="page" w:hAnchor="page" w:x="960" w:y="329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w:t>
      </w:r>
    </w:p>
    <w:p w14:paraId="197491BB" w14:textId="77777777" w:rsidR="007E63C0" w:rsidRPr="007E63C0" w:rsidRDefault="007E63C0" w:rsidP="007E63C0">
      <w:pPr>
        <w:framePr w:w="633" w:h="279" w:hRule="exact" w:wrap="auto" w:vAnchor="page" w:hAnchor="page" w:x="960" w:y="387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w:t>
      </w:r>
    </w:p>
    <w:p w14:paraId="28077147" w14:textId="77777777" w:rsidR="007E63C0" w:rsidRPr="007E63C0" w:rsidRDefault="007E63C0" w:rsidP="007E63C0">
      <w:pPr>
        <w:framePr w:w="633" w:h="279" w:hRule="exact" w:wrap="auto" w:vAnchor="page" w:hAnchor="page" w:x="960" w:y="445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w:t>
      </w:r>
    </w:p>
    <w:p w14:paraId="40916910" w14:textId="77777777" w:rsidR="007E63C0" w:rsidRPr="007E63C0" w:rsidRDefault="007E63C0" w:rsidP="007E63C0">
      <w:pPr>
        <w:framePr w:w="1239" w:h="279" w:hRule="exact" w:wrap="auto" w:vAnchor="page" w:hAnchor="page" w:x="5105" w:y="271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15.000</w:t>
      </w:r>
    </w:p>
    <w:p w14:paraId="25787477" w14:textId="77777777" w:rsidR="007E63C0" w:rsidRPr="007E63C0" w:rsidRDefault="007E63C0" w:rsidP="007E63C0">
      <w:pPr>
        <w:framePr w:w="1239" w:h="279" w:hRule="exact" w:wrap="auto" w:vAnchor="page" w:hAnchor="page" w:x="5105" w:y="329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29.850</w:t>
      </w:r>
    </w:p>
    <w:p w14:paraId="1918B10E" w14:textId="77777777" w:rsidR="007E63C0" w:rsidRPr="007E63C0" w:rsidRDefault="007E63C0" w:rsidP="007E63C0">
      <w:pPr>
        <w:framePr w:w="1239" w:h="279" w:hRule="exact" w:wrap="auto" w:vAnchor="page" w:hAnchor="page" w:x="5105" w:y="387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304.250</w:t>
      </w:r>
    </w:p>
    <w:p w14:paraId="634D25EC" w14:textId="77777777" w:rsidR="007E63C0" w:rsidRPr="007E63C0" w:rsidRDefault="007E63C0" w:rsidP="007E63C0">
      <w:pPr>
        <w:framePr w:w="1239" w:h="279" w:hRule="exact" w:wrap="auto" w:vAnchor="page" w:hAnchor="page" w:x="5105" w:y="445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1.049.400</w:t>
      </w:r>
    </w:p>
    <w:p w14:paraId="21B4C5A6" w14:textId="77777777" w:rsidR="007E63C0" w:rsidRPr="007E63C0" w:rsidRDefault="007E63C0" w:rsidP="007E63C0">
      <w:pPr>
        <w:framePr w:w="557" w:h="279" w:hRule="exact" w:wrap="auto" w:vAnchor="page" w:hAnchor="page" w:x="10048" w:y="271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67</w:t>
      </w:r>
    </w:p>
    <w:p w14:paraId="2F0F2EE6" w14:textId="77777777" w:rsidR="007E63C0" w:rsidRPr="007E63C0" w:rsidRDefault="007E63C0" w:rsidP="007E63C0">
      <w:pPr>
        <w:framePr w:w="557" w:h="279" w:hRule="exact" w:wrap="auto" w:vAnchor="page" w:hAnchor="page" w:x="10048" w:y="329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52</w:t>
      </w:r>
    </w:p>
    <w:p w14:paraId="7486ECDE" w14:textId="77777777" w:rsidR="007E63C0" w:rsidRPr="007E63C0" w:rsidRDefault="007E63C0" w:rsidP="007E63C0">
      <w:pPr>
        <w:framePr w:w="557" w:h="279" w:hRule="exact" w:wrap="auto" w:vAnchor="page" w:hAnchor="page" w:x="10048" w:y="387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739ED24" w14:textId="77777777" w:rsidR="007E63C0" w:rsidRPr="007E63C0" w:rsidRDefault="007E63C0" w:rsidP="007E63C0">
      <w:pPr>
        <w:framePr w:w="557" w:h="279" w:hRule="exact" w:wrap="auto" w:vAnchor="page" w:hAnchor="page" w:x="10048" w:y="445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83</w:t>
      </w:r>
    </w:p>
    <w:p w14:paraId="044B7EE2" w14:textId="77777777" w:rsidR="007E63C0" w:rsidRPr="007E63C0" w:rsidRDefault="007E63C0" w:rsidP="007E63C0">
      <w:pPr>
        <w:framePr w:w="557" w:h="279" w:hRule="exact" w:wrap="auto" w:vAnchor="page" w:hAnchor="page" w:x="10721" w:y="271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F4F60DE" w14:textId="77777777" w:rsidR="007E63C0" w:rsidRPr="007E63C0" w:rsidRDefault="007E63C0" w:rsidP="007E63C0">
      <w:pPr>
        <w:framePr w:w="557" w:h="279" w:hRule="exact" w:wrap="auto" w:vAnchor="page" w:hAnchor="page" w:x="10721" w:y="329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3440A68" w14:textId="77777777" w:rsidR="007E63C0" w:rsidRPr="007E63C0" w:rsidRDefault="007E63C0" w:rsidP="007E63C0">
      <w:pPr>
        <w:framePr w:w="557" w:h="279" w:hRule="exact" w:wrap="auto" w:vAnchor="page" w:hAnchor="page" w:x="10721" w:y="387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44FDE84" w14:textId="77777777" w:rsidR="007E63C0" w:rsidRPr="007E63C0" w:rsidRDefault="007E63C0" w:rsidP="007E63C0">
      <w:pPr>
        <w:framePr w:w="557" w:h="279" w:hRule="exact" w:wrap="auto" w:vAnchor="page" w:hAnchor="page" w:x="10721" w:y="445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7186AA2" w14:textId="77777777" w:rsidR="007E63C0" w:rsidRPr="007E63C0" w:rsidRDefault="007E63C0" w:rsidP="007E63C0">
      <w:pPr>
        <w:framePr w:w="1236" w:h="279" w:hRule="exact" w:wrap="auto" w:vAnchor="page" w:hAnchor="page" w:x="6487" w:y="271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10.000</w:t>
      </w:r>
    </w:p>
    <w:p w14:paraId="2EBFC349" w14:textId="77777777" w:rsidR="007E63C0" w:rsidRPr="007E63C0" w:rsidRDefault="007E63C0" w:rsidP="007E63C0">
      <w:pPr>
        <w:framePr w:w="1236" w:h="279" w:hRule="exact" w:wrap="auto" w:vAnchor="page" w:hAnchor="page" w:x="6487" w:y="329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15.540</w:t>
      </w:r>
    </w:p>
    <w:p w14:paraId="0DB399B8" w14:textId="77777777" w:rsidR="007E63C0" w:rsidRPr="007E63C0" w:rsidRDefault="007E63C0" w:rsidP="007E63C0">
      <w:pPr>
        <w:framePr w:w="1236" w:h="279" w:hRule="exact" w:wrap="auto" w:vAnchor="page" w:hAnchor="page" w:x="6487" w:y="387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304.250</w:t>
      </w:r>
    </w:p>
    <w:p w14:paraId="3E1CE549" w14:textId="77777777" w:rsidR="007E63C0" w:rsidRPr="007E63C0" w:rsidRDefault="007E63C0" w:rsidP="007E63C0">
      <w:pPr>
        <w:framePr w:w="1236" w:h="279" w:hRule="exact" w:wrap="auto" w:vAnchor="page" w:hAnchor="page" w:x="6487" w:y="445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871.310</w:t>
      </w:r>
    </w:p>
    <w:p w14:paraId="7594F942" w14:textId="77777777" w:rsidR="007E63C0" w:rsidRPr="007E63C0" w:rsidRDefault="007E63C0" w:rsidP="007E63C0">
      <w:pPr>
        <w:framePr w:w="1304" w:h="279" w:hRule="exact" w:wrap="auto" w:vAnchor="page" w:hAnchor="page" w:x="7834" w:y="271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10.000</w:t>
      </w:r>
    </w:p>
    <w:p w14:paraId="6F2B4DB6" w14:textId="77777777" w:rsidR="007E63C0" w:rsidRPr="007E63C0" w:rsidRDefault="007E63C0" w:rsidP="007E63C0">
      <w:pPr>
        <w:framePr w:w="1304" w:h="279" w:hRule="exact" w:wrap="auto" w:vAnchor="page" w:hAnchor="page" w:x="7834" w:y="329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15.540</w:t>
      </w:r>
    </w:p>
    <w:p w14:paraId="6B513F51" w14:textId="77777777" w:rsidR="007E63C0" w:rsidRPr="007E63C0" w:rsidRDefault="007E63C0" w:rsidP="007E63C0">
      <w:pPr>
        <w:framePr w:w="1304" w:h="279" w:hRule="exact" w:wrap="auto" w:vAnchor="page" w:hAnchor="page" w:x="7834" w:y="387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304.250</w:t>
      </w:r>
    </w:p>
    <w:p w14:paraId="26F6FE8A" w14:textId="77777777" w:rsidR="007E63C0" w:rsidRPr="007E63C0" w:rsidRDefault="007E63C0" w:rsidP="007E63C0">
      <w:pPr>
        <w:framePr w:w="1304" w:h="279" w:hRule="exact" w:wrap="auto" w:vAnchor="page" w:hAnchor="page" w:x="7834" w:y="445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869.810</w:t>
      </w:r>
    </w:p>
    <w:p w14:paraId="6C8FAE33" w14:textId="77777777" w:rsidR="007E63C0" w:rsidRPr="007E63C0" w:rsidRDefault="007E63C0" w:rsidP="007E63C0">
      <w:pPr>
        <w:framePr w:w="1185" w:h="187" w:hRule="exact" w:wrap="auto" w:vAnchor="page" w:hAnchor="page" w:x="428" w:y="564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Tekući projekt</w:t>
      </w:r>
    </w:p>
    <w:p w14:paraId="5F1AD1F6" w14:textId="77777777" w:rsidR="007E63C0" w:rsidRPr="007E63C0" w:rsidRDefault="007E63C0" w:rsidP="007E63C0">
      <w:pPr>
        <w:framePr w:w="1185" w:h="187" w:hRule="exact" w:wrap="auto" w:vAnchor="page" w:hAnchor="page" w:x="428" w:y="714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22F5B8E3" w14:textId="77777777" w:rsidR="007E63C0" w:rsidRPr="007E63C0" w:rsidRDefault="007E63C0" w:rsidP="007E63C0">
      <w:pPr>
        <w:framePr w:w="1185" w:h="187" w:hRule="exact" w:wrap="auto" w:vAnchor="page" w:hAnchor="page" w:x="428" w:y="1037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47C2B33B" w14:textId="77777777" w:rsidR="007E63C0" w:rsidRPr="007E63C0" w:rsidRDefault="007E63C0" w:rsidP="007E63C0">
      <w:pPr>
        <w:framePr w:w="1185" w:h="187" w:hRule="exact" w:wrap="auto" w:vAnchor="page" w:hAnchor="page" w:x="428" w:y="1244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1362C550" w14:textId="77777777" w:rsidR="007E63C0" w:rsidRPr="007E63C0" w:rsidRDefault="007E63C0" w:rsidP="007E63C0">
      <w:pPr>
        <w:framePr w:w="450" w:h="210" w:hRule="exact" w:wrap="auto" w:vAnchor="page" w:hAnchor="page" w:x="428" w:y="3062"/>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4F385099" w14:textId="77777777" w:rsidR="007E63C0" w:rsidRPr="007E63C0" w:rsidRDefault="007E63C0" w:rsidP="007E63C0">
      <w:pPr>
        <w:framePr w:w="450" w:h="210" w:hRule="exact" w:wrap="auto" w:vAnchor="page" w:hAnchor="page" w:x="428" w:y="3640"/>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3E78E2D0" w14:textId="77777777" w:rsidR="007E63C0" w:rsidRPr="007E63C0" w:rsidRDefault="007E63C0" w:rsidP="007E63C0">
      <w:pPr>
        <w:framePr w:w="450" w:h="210" w:hRule="exact" w:wrap="auto" w:vAnchor="page" w:hAnchor="page" w:x="428" w:y="4218"/>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3EA20840" w14:textId="77777777" w:rsidR="007E63C0" w:rsidRPr="007E63C0" w:rsidRDefault="007E63C0" w:rsidP="007E63C0">
      <w:pPr>
        <w:framePr w:w="450" w:h="210" w:hRule="exact" w:wrap="auto" w:vAnchor="page" w:hAnchor="page" w:x="428" w:y="4796"/>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69234C0D" w14:textId="77777777" w:rsidR="007E63C0" w:rsidRPr="007E63C0" w:rsidRDefault="007E63C0" w:rsidP="007E63C0">
      <w:pPr>
        <w:framePr w:w="450" w:h="210" w:hRule="exact" w:wrap="auto" w:vAnchor="page" w:hAnchor="page" w:x="464" w:y="2778"/>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0A296F89" w14:textId="77777777" w:rsidR="007E63C0" w:rsidRPr="007E63C0" w:rsidRDefault="007E63C0" w:rsidP="007E63C0">
      <w:pPr>
        <w:framePr w:w="450" w:h="210" w:hRule="exact" w:wrap="auto" w:vAnchor="page" w:hAnchor="page" w:x="464" w:y="3356"/>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72A881F4" w14:textId="77777777" w:rsidR="007E63C0" w:rsidRPr="007E63C0" w:rsidRDefault="007E63C0" w:rsidP="007E63C0">
      <w:pPr>
        <w:framePr w:w="450" w:h="210" w:hRule="exact" w:wrap="auto" w:vAnchor="page" w:hAnchor="page" w:x="464" w:y="3934"/>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458E6DC5" w14:textId="77777777" w:rsidR="007E63C0" w:rsidRPr="007E63C0" w:rsidRDefault="007E63C0" w:rsidP="007E63C0">
      <w:pPr>
        <w:framePr w:w="450" w:h="210" w:hRule="exact" w:wrap="auto" w:vAnchor="page" w:hAnchor="page" w:x="464" w:y="4513"/>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0415E96C" w14:textId="3293230A" w:rsidR="007E63C0" w:rsidRPr="007E63C0" w:rsidRDefault="007E63C0" w:rsidP="007E63C0">
      <w:pPr>
        <w:framePr w:w="1239" w:h="384" w:hRule="exact" w:wrap="auto" w:vAnchor="page" w:hAnchor="page" w:x="5105"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 za</w:t>
      </w:r>
    </w:p>
    <w:p w14:paraId="57A89951" w14:textId="77777777" w:rsidR="007E63C0" w:rsidRPr="007E63C0" w:rsidRDefault="007E63C0" w:rsidP="007E63C0">
      <w:pPr>
        <w:framePr w:w="1239" w:h="384" w:hRule="exact" w:wrap="auto" w:vAnchor="page" w:hAnchor="page" w:x="5105"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2023</w:t>
      </w:r>
    </w:p>
    <w:p w14:paraId="7A0EA465" w14:textId="77777777" w:rsidR="007E63C0" w:rsidRPr="007E63C0" w:rsidRDefault="007E63C0" w:rsidP="007E63C0">
      <w:pPr>
        <w:framePr w:w="239" w:h="239" w:hRule="exact" w:wrap="auto" w:vAnchor="page" w:hAnchor="page" w:x="8366"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w:t>
      </w:r>
    </w:p>
    <w:p w14:paraId="1EC5AD15" w14:textId="77777777" w:rsidR="007E63C0" w:rsidRPr="007E63C0" w:rsidRDefault="007E63C0" w:rsidP="007E63C0">
      <w:pPr>
        <w:framePr w:w="513" w:h="210" w:hRule="exact" w:wrap="auto" w:vAnchor="page" w:hAnchor="page" w:x="10048" w:y="7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208DB1CF" w14:textId="77777777" w:rsidR="007E63C0" w:rsidRPr="007E63C0" w:rsidRDefault="007E63C0" w:rsidP="007E63C0">
      <w:pPr>
        <w:framePr w:w="548" w:h="210" w:hRule="exact" w:wrap="auto" w:vAnchor="page" w:hAnchor="page" w:x="10738" w:y="7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76EB07FF" w14:textId="77777777" w:rsidR="007E63C0" w:rsidRPr="007E63C0" w:rsidRDefault="007E63C0" w:rsidP="007E63C0">
      <w:pPr>
        <w:framePr w:w="367" w:h="210" w:hRule="exact" w:wrap="auto" w:vAnchor="page" w:hAnchor="page" w:x="10121"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2/1</w:t>
      </w:r>
    </w:p>
    <w:p w14:paraId="319EAB83" w14:textId="77777777" w:rsidR="007E63C0" w:rsidRPr="007E63C0" w:rsidRDefault="007E63C0" w:rsidP="007E63C0">
      <w:pPr>
        <w:framePr w:w="402" w:h="210" w:hRule="exact" w:wrap="auto" w:vAnchor="page" w:hAnchor="page" w:x="10811"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2F268D65"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750B1622"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455D0A44"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2024</w:t>
      </w:r>
    </w:p>
    <w:p w14:paraId="1D5FAC8B"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7A6B222A"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7B0AA502"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2025</w:t>
      </w:r>
    </w:p>
    <w:p w14:paraId="62693263" w14:textId="77777777" w:rsidR="007E63C0" w:rsidRPr="007E63C0" w:rsidRDefault="007E63C0" w:rsidP="007E63C0">
      <w:pPr>
        <w:framePr w:w="239" w:h="239" w:hRule="exact" w:wrap="auto" w:vAnchor="page" w:hAnchor="page" w:x="5605"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78BEF91F" w14:textId="77777777" w:rsidR="007E63C0" w:rsidRPr="007E63C0" w:rsidRDefault="007E63C0" w:rsidP="007E63C0">
      <w:pPr>
        <w:framePr w:w="233" w:h="240" w:hRule="exact" w:wrap="auto" w:vAnchor="page" w:hAnchor="page" w:x="6989"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w:t>
      </w:r>
    </w:p>
    <w:p w14:paraId="51680F73" w14:textId="77777777" w:rsidR="007E63C0" w:rsidRPr="007E63C0" w:rsidRDefault="007E63C0" w:rsidP="007E63C0">
      <w:pPr>
        <w:framePr w:w="4471" w:h="421" w:hRule="exact" w:wrap="auto" w:vAnchor="page" w:hAnchor="page" w:x="488" w:y="1050"/>
        <w:widowControl w:val="0"/>
        <w:autoSpaceDE w:val="0"/>
        <w:autoSpaceDN w:val="0"/>
        <w:adjustRightInd w:val="0"/>
        <w:jc w:val="left"/>
        <w:rPr>
          <w:rFonts w:eastAsia="Times New Roman" w:cs="Arial"/>
          <w:b/>
          <w:bCs/>
          <w:color w:val="000000"/>
          <w:sz w:val="18"/>
          <w:szCs w:val="18"/>
          <w:lang w:val="hr-HR" w:eastAsia="hr-HR"/>
        </w:rPr>
      </w:pPr>
      <w:r w:rsidRPr="007E63C0">
        <w:rPr>
          <w:rFonts w:eastAsia="Times New Roman" w:cs="Arial"/>
          <w:b/>
          <w:bCs/>
          <w:color w:val="000000"/>
          <w:sz w:val="18"/>
          <w:szCs w:val="18"/>
          <w:lang w:val="hr-HR" w:eastAsia="hr-HR"/>
        </w:rPr>
        <w:t>RASHODI I IZDACI PO PROGRAMSKOJ KLASIFIKACIJI</w:t>
      </w:r>
    </w:p>
    <w:p w14:paraId="20258BEA" w14:textId="57D2487D" w:rsidR="007E63C0" w:rsidRPr="007E63C0" w:rsidRDefault="007E63C0" w:rsidP="007E63C0">
      <w:pPr>
        <w:framePr w:w="3433" w:h="279" w:hRule="exact" w:wrap="auto" w:vAnchor="page" w:hAnchor="page" w:x="1739" w:y="644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40480" behindDoc="1" locked="0" layoutInCell="0" allowOverlap="1" wp14:anchorId="5D2F1B2E" wp14:editId="0F1A3C52">
                <wp:simplePos x="0" y="0"/>
                <wp:positionH relativeFrom="page">
                  <wp:posOffset>271145</wp:posOffset>
                </wp:positionH>
                <wp:positionV relativeFrom="page">
                  <wp:posOffset>3901440</wp:posOffset>
                </wp:positionV>
                <wp:extent cx="6889750" cy="367030"/>
                <wp:effectExtent l="0" t="0" r="0" b="0"/>
                <wp:wrapNone/>
                <wp:docPr id="4845" name="Rectangle 4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7A1E3" id="Rectangle 4845" o:spid="_x0000_s1026" style="position:absolute;margin-left:21.35pt;margin-top:307.2pt;width:542.5pt;height:28.9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41504" behindDoc="1" locked="0" layoutInCell="0" allowOverlap="1" wp14:anchorId="7332A11A" wp14:editId="7C88DC5E">
                <wp:simplePos x="0" y="0"/>
                <wp:positionH relativeFrom="page">
                  <wp:posOffset>271145</wp:posOffset>
                </wp:positionH>
                <wp:positionV relativeFrom="page">
                  <wp:posOffset>4852035</wp:posOffset>
                </wp:positionV>
                <wp:extent cx="6889750" cy="367030"/>
                <wp:effectExtent l="0" t="0" r="0" b="0"/>
                <wp:wrapNone/>
                <wp:docPr id="4844" name="Rectangle 4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5AD17" id="Rectangle 4844" o:spid="_x0000_s1026" style="position:absolute;margin-left:21.35pt;margin-top:382.05pt;width:542.5pt;height:28.9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42528" behindDoc="1" locked="0" layoutInCell="0" allowOverlap="1" wp14:anchorId="785B6A23" wp14:editId="297B0666">
                <wp:simplePos x="0" y="0"/>
                <wp:positionH relativeFrom="page">
                  <wp:posOffset>271145</wp:posOffset>
                </wp:positionH>
                <wp:positionV relativeFrom="page">
                  <wp:posOffset>5219065</wp:posOffset>
                </wp:positionV>
                <wp:extent cx="6889750" cy="367030"/>
                <wp:effectExtent l="0" t="0" r="0" b="0"/>
                <wp:wrapNone/>
                <wp:docPr id="4843" name="Rectangle 4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6EA8B" id="Rectangle 4843" o:spid="_x0000_s1026" style="position:absolute;margin-left:21.35pt;margin-top:410.95pt;width:542.5pt;height:28.9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43552" behindDoc="1" locked="0" layoutInCell="0" allowOverlap="1" wp14:anchorId="6603BF1E" wp14:editId="6FB14175">
                <wp:simplePos x="0" y="0"/>
                <wp:positionH relativeFrom="page">
                  <wp:posOffset>271145</wp:posOffset>
                </wp:positionH>
                <wp:positionV relativeFrom="page">
                  <wp:posOffset>5586095</wp:posOffset>
                </wp:positionV>
                <wp:extent cx="6889750" cy="367030"/>
                <wp:effectExtent l="0" t="0" r="0" b="0"/>
                <wp:wrapNone/>
                <wp:docPr id="4842" name="Rectangle 4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51F0C" id="Rectangle 4842" o:spid="_x0000_s1026" style="position:absolute;margin-left:21.35pt;margin-top:439.85pt;width:542.5pt;height:28.9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44576" behindDoc="1" locked="0" layoutInCell="0" allowOverlap="1" wp14:anchorId="38C7CC39" wp14:editId="7E290D80">
                <wp:simplePos x="0" y="0"/>
                <wp:positionH relativeFrom="page">
                  <wp:posOffset>271145</wp:posOffset>
                </wp:positionH>
                <wp:positionV relativeFrom="page">
                  <wp:posOffset>5953125</wp:posOffset>
                </wp:positionV>
                <wp:extent cx="6889750" cy="367030"/>
                <wp:effectExtent l="0" t="0" r="0" b="0"/>
                <wp:wrapNone/>
                <wp:docPr id="4841" name="Rectangle 4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7A564" id="Rectangle 4841" o:spid="_x0000_s1026" style="position:absolute;margin-left:21.35pt;margin-top:468.75pt;width:542.5pt;height:28.9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45600" behindDoc="1" locked="0" layoutInCell="0" allowOverlap="1" wp14:anchorId="63F276E1" wp14:editId="07F7EC34">
                <wp:simplePos x="0" y="0"/>
                <wp:positionH relativeFrom="page">
                  <wp:posOffset>271145</wp:posOffset>
                </wp:positionH>
                <wp:positionV relativeFrom="page">
                  <wp:posOffset>6903720</wp:posOffset>
                </wp:positionV>
                <wp:extent cx="6889750" cy="367030"/>
                <wp:effectExtent l="0" t="0" r="0" b="0"/>
                <wp:wrapNone/>
                <wp:docPr id="4840" name="Rectangle 4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12E41" id="Rectangle 4840" o:spid="_x0000_s1026" style="position:absolute;margin-left:21.35pt;margin-top:543.6pt;width:542.5pt;height:28.9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46624" behindDoc="1" locked="0" layoutInCell="0" allowOverlap="1" wp14:anchorId="67C77D36" wp14:editId="4D2D2E61">
                <wp:simplePos x="0" y="0"/>
                <wp:positionH relativeFrom="page">
                  <wp:posOffset>271145</wp:posOffset>
                </wp:positionH>
                <wp:positionV relativeFrom="page">
                  <wp:posOffset>7270750</wp:posOffset>
                </wp:positionV>
                <wp:extent cx="6889750" cy="367030"/>
                <wp:effectExtent l="0" t="0" r="0" b="0"/>
                <wp:wrapNone/>
                <wp:docPr id="4839" name="Rectangle 4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43DBD" id="Rectangle 4839" o:spid="_x0000_s1026" style="position:absolute;margin-left:21.35pt;margin-top:572.5pt;width:542.5pt;height:28.9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47648" behindDoc="1" locked="0" layoutInCell="0" allowOverlap="1" wp14:anchorId="6B1B7AE6" wp14:editId="59590E83">
                <wp:simplePos x="0" y="0"/>
                <wp:positionH relativeFrom="page">
                  <wp:posOffset>271145</wp:posOffset>
                </wp:positionH>
                <wp:positionV relativeFrom="page">
                  <wp:posOffset>8221345</wp:posOffset>
                </wp:positionV>
                <wp:extent cx="6889750" cy="367030"/>
                <wp:effectExtent l="0" t="0" r="0" b="0"/>
                <wp:wrapNone/>
                <wp:docPr id="4838" name="Rectangle 4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67CC1" id="Rectangle 4838" o:spid="_x0000_s1026" style="position:absolute;margin-left:21.35pt;margin-top:647.35pt;width:542.5pt;height:28.9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48672" behindDoc="1" locked="0" layoutInCell="0" allowOverlap="1" wp14:anchorId="1846B42E" wp14:editId="488E982C">
                <wp:simplePos x="0" y="0"/>
                <wp:positionH relativeFrom="page">
                  <wp:posOffset>271145</wp:posOffset>
                </wp:positionH>
                <wp:positionV relativeFrom="page">
                  <wp:posOffset>8588375</wp:posOffset>
                </wp:positionV>
                <wp:extent cx="6889750" cy="367030"/>
                <wp:effectExtent l="0" t="0" r="0" b="0"/>
                <wp:wrapNone/>
                <wp:docPr id="4837" name="Rectangle 4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A9FAB" id="Rectangle 4837" o:spid="_x0000_s1026" style="position:absolute;margin-left:21.35pt;margin-top:676.25pt;width:542.5pt;height:28.9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49696" behindDoc="1" locked="0" layoutInCell="0" allowOverlap="1" wp14:anchorId="6B7B0E78" wp14:editId="2170AEFF">
                <wp:simplePos x="0" y="0"/>
                <wp:positionH relativeFrom="page">
                  <wp:posOffset>271145</wp:posOffset>
                </wp:positionH>
                <wp:positionV relativeFrom="page">
                  <wp:posOffset>4090670</wp:posOffset>
                </wp:positionV>
                <wp:extent cx="6889750" cy="177165"/>
                <wp:effectExtent l="0" t="0" r="0" b="0"/>
                <wp:wrapNone/>
                <wp:docPr id="4836" name="Rectangle 4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650B5" id="Rectangle 4836" o:spid="_x0000_s1026" style="position:absolute;margin-left:21.35pt;margin-top:322.1pt;width:542.5pt;height:13.9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50720" behindDoc="1" locked="0" layoutInCell="0" allowOverlap="1" wp14:anchorId="6AE6EF8D" wp14:editId="7AF62C66">
                <wp:simplePos x="0" y="0"/>
                <wp:positionH relativeFrom="page">
                  <wp:posOffset>271145</wp:posOffset>
                </wp:positionH>
                <wp:positionV relativeFrom="page">
                  <wp:posOffset>5041265</wp:posOffset>
                </wp:positionV>
                <wp:extent cx="6889750" cy="177165"/>
                <wp:effectExtent l="0" t="0" r="0" b="0"/>
                <wp:wrapNone/>
                <wp:docPr id="4835" name="Rectangle 4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90B46" id="Rectangle 4835" o:spid="_x0000_s1026" style="position:absolute;margin-left:21.35pt;margin-top:396.95pt;width:542.5pt;height:13.9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51744" behindDoc="1" locked="0" layoutInCell="0" allowOverlap="1" wp14:anchorId="3880EC09" wp14:editId="511234FF">
                <wp:simplePos x="0" y="0"/>
                <wp:positionH relativeFrom="page">
                  <wp:posOffset>271145</wp:posOffset>
                </wp:positionH>
                <wp:positionV relativeFrom="page">
                  <wp:posOffset>5408295</wp:posOffset>
                </wp:positionV>
                <wp:extent cx="6889750" cy="177165"/>
                <wp:effectExtent l="0" t="0" r="0" b="0"/>
                <wp:wrapNone/>
                <wp:docPr id="4834" name="Rectangle 4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EB1E2" id="Rectangle 4834" o:spid="_x0000_s1026" style="position:absolute;margin-left:21.35pt;margin-top:425.85pt;width:542.5pt;height:13.9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52768" behindDoc="1" locked="0" layoutInCell="0" allowOverlap="1" wp14:anchorId="44EBD9D4" wp14:editId="428802DD">
                <wp:simplePos x="0" y="0"/>
                <wp:positionH relativeFrom="page">
                  <wp:posOffset>271145</wp:posOffset>
                </wp:positionH>
                <wp:positionV relativeFrom="page">
                  <wp:posOffset>5775960</wp:posOffset>
                </wp:positionV>
                <wp:extent cx="6889750" cy="177165"/>
                <wp:effectExtent l="0" t="0" r="0" b="0"/>
                <wp:wrapNone/>
                <wp:docPr id="4833" name="Rectangle 4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0FF61" id="Rectangle 4833" o:spid="_x0000_s1026" style="position:absolute;margin-left:21.35pt;margin-top:454.8pt;width:542.5pt;height:13.9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53792" behindDoc="1" locked="0" layoutInCell="0" allowOverlap="1" wp14:anchorId="27107B93" wp14:editId="76E2A529">
                <wp:simplePos x="0" y="0"/>
                <wp:positionH relativeFrom="page">
                  <wp:posOffset>271145</wp:posOffset>
                </wp:positionH>
                <wp:positionV relativeFrom="page">
                  <wp:posOffset>6142990</wp:posOffset>
                </wp:positionV>
                <wp:extent cx="6889750" cy="177165"/>
                <wp:effectExtent l="0" t="0" r="0" b="0"/>
                <wp:wrapNone/>
                <wp:docPr id="4832" name="Rectangle 4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A76B7" id="Rectangle 4832" o:spid="_x0000_s1026" style="position:absolute;margin-left:21.35pt;margin-top:483.7pt;width:542.5pt;height:13.9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54816" behindDoc="1" locked="0" layoutInCell="0" allowOverlap="1" wp14:anchorId="3E617CE9" wp14:editId="6FE6FDAB">
                <wp:simplePos x="0" y="0"/>
                <wp:positionH relativeFrom="page">
                  <wp:posOffset>271145</wp:posOffset>
                </wp:positionH>
                <wp:positionV relativeFrom="page">
                  <wp:posOffset>7093585</wp:posOffset>
                </wp:positionV>
                <wp:extent cx="6889750" cy="177165"/>
                <wp:effectExtent l="0" t="0" r="0" b="0"/>
                <wp:wrapNone/>
                <wp:docPr id="4831" name="Rectangle 4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DE033" id="Rectangle 4831" o:spid="_x0000_s1026" style="position:absolute;margin-left:21.35pt;margin-top:558.55pt;width:542.5pt;height:13.9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55840" behindDoc="1" locked="0" layoutInCell="0" allowOverlap="1" wp14:anchorId="3D01CD90" wp14:editId="0B9E78FE">
                <wp:simplePos x="0" y="0"/>
                <wp:positionH relativeFrom="page">
                  <wp:posOffset>271145</wp:posOffset>
                </wp:positionH>
                <wp:positionV relativeFrom="page">
                  <wp:posOffset>7460615</wp:posOffset>
                </wp:positionV>
                <wp:extent cx="6889750" cy="177165"/>
                <wp:effectExtent l="0" t="0" r="0" b="0"/>
                <wp:wrapNone/>
                <wp:docPr id="4830" name="Rectangle 4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319CC" id="Rectangle 4830" o:spid="_x0000_s1026" style="position:absolute;margin-left:21.35pt;margin-top:587.45pt;width:542.5pt;height:13.9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56864" behindDoc="1" locked="0" layoutInCell="0" allowOverlap="1" wp14:anchorId="0937DBC4" wp14:editId="59946317">
                <wp:simplePos x="0" y="0"/>
                <wp:positionH relativeFrom="page">
                  <wp:posOffset>271145</wp:posOffset>
                </wp:positionH>
                <wp:positionV relativeFrom="page">
                  <wp:posOffset>8411210</wp:posOffset>
                </wp:positionV>
                <wp:extent cx="6889750" cy="177165"/>
                <wp:effectExtent l="0" t="0" r="0" b="0"/>
                <wp:wrapNone/>
                <wp:docPr id="4829" name="Rectangle 4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7BB26" id="Rectangle 4829" o:spid="_x0000_s1026" style="position:absolute;margin-left:21.35pt;margin-top:662.3pt;width:542.5pt;height:13.9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57888" behindDoc="1" locked="0" layoutInCell="0" allowOverlap="1" wp14:anchorId="3EF6A87F" wp14:editId="2CAA59C0">
                <wp:simplePos x="0" y="0"/>
                <wp:positionH relativeFrom="page">
                  <wp:posOffset>271145</wp:posOffset>
                </wp:positionH>
                <wp:positionV relativeFrom="page">
                  <wp:posOffset>8778240</wp:posOffset>
                </wp:positionV>
                <wp:extent cx="6889750" cy="177165"/>
                <wp:effectExtent l="0" t="0" r="0" b="0"/>
                <wp:wrapNone/>
                <wp:docPr id="4828" name="Rectangle 4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F9690" id="Rectangle 4828" o:spid="_x0000_s1026" style="position:absolute;margin-left:21.35pt;margin-top:691.2pt;width:542.5pt;height:13.9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" o:allowincell="f" stroked="f" strokeweight=".05pt">
                <w10:wrap anchorx="page" anchory="page"/>
              </v:rect>
            </w:pict>
          </mc:Fallback>
        </mc:AlternateContent>
      </w:r>
    </w:p>
    <w:p w14:paraId="5B756161" w14:textId="77777777" w:rsidR="007E63C0" w:rsidRPr="007E63C0" w:rsidRDefault="007E63C0" w:rsidP="007E63C0">
      <w:pPr>
        <w:framePr w:w="3433" w:h="279" w:hRule="exact" w:wrap="auto" w:vAnchor="page" w:hAnchor="page" w:x="1739" w:y="7940"/>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4125AA1E" w14:textId="77777777" w:rsidR="007E63C0" w:rsidRPr="007E63C0" w:rsidRDefault="007E63C0" w:rsidP="007E63C0">
      <w:pPr>
        <w:framePr w:w="3433" w:h="279" w:hRule="exact" w:wrap="auto" w:vAnchor="page" w:hAnchor="page" w:x="1739" w:y="8518"/>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5CFC1F9B" w14:textId="77777777" w:rsidR="007E63C0" w:rsidRPr="007E63C0" w:rsidRDefault="007E63C0" w:rsidP="007E63C0">
      <w:pPr>
        <w:framePr w:w="3433" w:h="279" w:hRule="exact" w:wrap="auto" w:vAnchor="page" w:hAnchor="page" w:x="1739" w:y="9097"/>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4F556DED" w14:textId="77777777" w:rsidR="007E63C0" w:rsidRPr="007E63C0" w:rsidRDefault="007E63C0" w:rsidP="007E63C0">
      <w:pPr>
        <w:framePr w:w="3433" w:h="279" w:hRule="exact" w:wrap="auto" w:vAnchor="page" w:hAnchor="page" w:x="1739" w:y="9675"/>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1B66F72A" w14:textId="77777777" w:rsidR="007E63C0" w:rsidRPr="007E63C0" w:rsidRDefault="007E63C0" w:rsidP="007E63C0">
      <w:pPr>
        <w:framePr w:w="3433" w:h="279" w:hRule="exact" w:wrap="auto" w:vAnchor="page" w:hAnchor="page" w:x="1739" w:y="11172"/>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5824C678" w14:textId="77777777" w:rsidR="007E63C0" w:rsidRPr="007E63C0" w:rsidRDefault="007E63C0" w:rsidP="007E63C0">
      <w:pPr>
        <w:framePr w:w="3433" w:h="279" w:hRule="exact" w:wrap="auto" w:vAnchor="page" w:hAnchor="page" w:x="1739" w:y="11750"/>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15DEDCFC" w14:textId="77777777" w:rsidR="007E63C0" w:rsidRPr="007E63C0" w:rsidRDefault="007E63C0" w:rsidP="007E63C0">
      <w:pPr>
        <w:framePr w:w="3433" w:h="279" w:hRule="exact" w:wrap="auto" w:vAnchor="page" w:hAnchor="page" w:x="1739" w:y="13247"/>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21D07EE6" w14:textId="77777777" w:rsidR="007E63C0" w:rsidRPr="007E63C0" w:rsidRDefault="007E63C0" w:rsidP="007E63C0">
      <w:pPr>
        <w:framePr w:w="3433" w:h="279" w:hRule="exact" w:wrap="auto" w:vAnchor="page" w:hAnchor="page" w:x="1739" w:y="13825"/>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56A0FEBE" w14:textId="77777777" w:rsidR="007E63C0" w:rsidRPr="007E63C0" w:rsidRDefault="007E63C0" w:rsidP="007E63C0">
      <w:pPr>
        <w:framePr w:w="564" w:h="279" w:hRule="exact" w:wrap="auto" w:vAnchor="page" w:hAnchor="page" w:x="1137" w:y="6443"/>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795999E9" w14:textId="77777777" w:rsidR="007E63C0" w:rsidRPr="007E63C0" w:rsidRDefault="007E63C0" w:rsidP="007E63C0">
      <w:pPr>
        <w:framePr w:w="564" w:h="279" w:hRule="exact" w:wrap="auto" w:vAnchor="page" w:hAnchor="page" w:x="1137" w:y="7940"/>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7D726625" w14:textId="77777777" w:rsidR="007E63C0" w:rsidRPr="007E63C0" w:rsidRDefault="007E63C0" w:rsidP="007E63C0">
      <w:pPr>
        <w:framePr w:w="564" w:h="279" w:hRule="exact" w:wrap="auto" w:vAnchor="page" w:hAnchor="page" w:x="1137" w:y="8518"/>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28C585DD" w14:textId="77777777" w:rsidR="007E63C0" w:rsidRPr="007E63C0" w:rsidRDefault="007E63C0" w:rsidP="007E63C0">
      <w:pPr>
        <w:framePr w:w="564" w:h="279" w:hRule="exact" w:wrap="auto" w:vAnchor="page" w:hAnchor="page" w:x="1137" w:y="9097"/>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3CAD42D5" w14:textId="77777777" w:rsidR="007E63C0" w:rsidRPr="007E63C0" w:rsidRDefault="007E63C0" w:rsidP="007E63C0">
      <w:pPr>
        <w:framePr w:w="564" w:h="279" w:hRule="exact" w:wrap="auto" w:vAnchor="page" w:hAnchor="page" w:x="1137" w:y="9675"/>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5DE9AD29" w14:textId="77777777" w:rsidR="007E63C0" w:rsidRPr="007E63C0" w:rsidRDefault="007E63C0" w:rsidP="007E63C0">
      <w:pPr>
        <w:framePr w:w="564" w:h="279" w:hRule="exact" w:wrap="auto" w:vAnchor="page" w:hAnchor="page" w:x="1137" w:y="11172"/>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8A4D82E" w14:textId="77777777" w:rsidR="007E63C0" w:rsidRPr="007E63C0" w:rsidRDefault="007E63C0" w:rsidP="007E63C0">
      <w:pPr>
        <w:framePr w:w="564" w:h="279" w:hRule="exact" w:wrap="auto" w:vAnchor="page" w:hAnchor="page" w:x="1137" w:y="11750"/>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17065832" w14:textId="77777777" w:rsidR="007E63C0" w:rsidRPr="007E63C0" w:rsidRDefault="007E63C0" w:rsidP="007E63C0">
      <w:pPr>
        <w:framePr w:w="564" w:h="279" w:hRule="exact" w:wrap="auto" w:vAnchor="page" w:hAnchor="page" w:x="1137" w:y="13247"/>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97236D3" w14:textId="77777777" w:rsidR="007E63C0" w:rsidRPr="007E63C0" w:rsidRDefault="007E63C0" w:rsidP="007E63C0">
      <w:pPr>
        <w:framePr w:w="564" w:h="279" w:hRule="exact" w:wrap="auto" w:vAnchor="page" w:hAnchor="page" w:x="1137" w:y="13825"/>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5DAE337D" w14:textId="77777777" w:rsidR="007E63C0" w:rsidRPr="007E63C0" w:rsidRDefault="007E63C0" w:rsidP="007E63C0">
      <w:pPr>
        <w:framePr w:w="557" w:h="279" w:hRule="exact" w:wrap="auto" w:vAnchor="page" w:hAnchor="page" w:x="10048" w:y="644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EFA1F65" w14:textId="77777777" w:rsidR="007E63C0" w:rsidRPr="007E63C0" w:rsidRDefault="007E63C0" w:rsidP="007E63C0">
      <w:pPr>
        <w:framePr w:w="557" w:h="279" w:hRule="exact" w:wrap="auto" w:vAnchor="page" w:hAnchor="page" w:x="10048" w:y="794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5C934F7D" w14:textId="77777777" w:rsidR="007E63C0" w:rsidRPr="007E63C0" w:rsidRDefault="007E63C0" w:rsidP="007E63C0">
      <w:pPr>
        <w:framePr w:w="557" w:h="279" w:hRule="exact" w:wrap="auto" w:vAnchor="page" w:hAnchor="page" w:x="10048" w:y="851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52</w:t>
      </w:r>
    </w:p>
    <w:p w14:paraId="1A5D5A89" w14:textId="77777777" w:rsidR="007E63C0" w:rsidRPr="007E63C0" w:rsidRDefault="007E63C0" w:rsidP="007E63C0">
      <w:pPr>
        <w:framePr w:w="557" w:h="279" w:hRule="exact" w:wrap="auto" w:vAnchor="page" w:hAnchor="page" w:x="10048" w:y="909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0A66F15F" w14:textId="77777777" w:rsidR="007E63C0" w:rsidRPr="007E63C0" w:rsidRDefault="007E63C0" w:rsidP="007E63C0">
      <w:pPr>
        <w:framePr w:w="557" w:h="279" w:hRule="exact" w:wrap="auto" w:vAnchor="page" w:hAnchor="page" w:x="10048" w:y="967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2A467473" w14:textId="77777777" w:rsidR="007E63C0" w:rsidRPr="007E63C0" w:rsidRDefault="007E63C0" w:rsidP="007E63C0">
      <w:pPr>
        <w:framePr w:w="557" w:h="279" w:hRule="exact" w:wrap="auto" w:vAnchor="page" w:hAnchor="page" w:x="10048" w:y="1117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BEE1653" w14:textId="77777777" w:rsidR="007E63C0" w:rsidRPr="007E63C0" w:rsidRDefault="007E63C0" w:rsidP="007E63C0">
      <w:pPr>
        <w:framePr w:w="557" w:h="279" w:hRule="exact" w:wrap="auto" w:vAnchor="page" w:hAnchor="page" w:x="10048" w:y="1175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7DB50FC" w14:textId="77777777" w:rsidR="007E63C0" w:rsidRPr="007E63C0" w:rsidRDefault="007E63C0" w:rsidP="007E63C0">
      <w:pPr>
        <w:framePr w:w="557" w:h="279" w:hRule="exact" w:wrap="auto" w:vAnchor="page" w:hAnchor="page" w:x="10048" w:y="1324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3BE9D81" w14:textId="77777777" w:rsidR="007E63C0" w:rsidRPr="007E63C0" w:rsidRDefault="007E63C0" w:rsidP="007E63C0">
      <w:pPr>
        <w:framePr w:w="557" w:h="279" w:hRule="exact" w:wrap="auto" w:vAnchor="page" w:hAnchor="page" w:x="10048" w:y="1382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2AD1C0D" w14:textId="77777777" w:rsidR="007E63C0" w:rsidRPr="007E63C0" w:rsidRDefault="007E63C0" w:rsidP="007E63C0">
      <w:pPr>
        <w:framePr w:w="1236" w:h="279" w:hRule="exact" w:wrap="auto" w:vAnchor="page" w:hAnchor="page" w:x="6487" w:y="644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6.600</w:t>
      </w:r>
    </w:p>
    <w:p w14:paraId="261A15C9" w14:textId="77777777" w:rsidR="007E63C0" w:rsidRPr="007E63C0" w:rsidRDefault="007E63C0" w:rsidP="007E63C0">
      <w:pPr>
        <w:framePr w:w="1236" w:h="279" w:hRule="exact" w:wrap="auto" w:vAnchor="page" w:hAnchor="page" w:x="6487" w:y="794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51C28B8C" w14:textId="77777777" w:rsidR="007E63C0" w:rsidRPr="007E63C0" w:rsidRDefault="007E63C0" w:rsidP="007E63C0">
      <w:pPr>
        <w:framePr w:w="1236" w:h="279" w:hRule="exact" w:wrap="auto" w:vAnchor="page" w:hAnchor="page" w:x="6487" w:y="851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15.540</w:t>
      </w:r>
    </w:p>
    <w:p w14:paraId="2F70574C" w14:textId="77777777" w:rsidR="007E63C0" w:rsidRPr="007E63C0" w:rsidRDefault="007E63C0" w:rsidP="007E63C0">
      <w:pPr>
        <w:framePr w:w="1236" w:h="279" w:hRule="exact" w:wrap="auto" w:vAnchor="page" w:hAnchor="page" w:x="6487" w:y="909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76.460</w:t>
      </w:r>
    </w:p>
    <w:p w14:paraId="03D1C57F" w14:textId="77777777" w:rsidR="007E63C0" w:rsidRPr="007E63C0" w:rsidRDefault="007E63C0" w:rsidP="007E63C0">
      <w:pPr>
        <w:framePr w:w="1236" w:h="279" w:hRule="exact" w:wrap="auto" w:vAnchor="page" w:hAnchor="page" w:x="6487" w:y="967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2192462C" w14:textId="77777777" w:rsidR="007E63C0" w:rsidRPr="007E63C0" w:rsidRDefault="007E63C0" w:rsidP="007E63C0">
      <w:pPr>
        <w:framePr w:w="1236" w:h="279" w:hRule="exact" w:wrap="auto" w:vAnchor="page" w:hAnchor="page" w:x="6487" w:y="1117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90.720</w:t>
      </w:r>
    </w:p>
    <w:p w14:paraId="039ABFD5" w14:textId="77777777" w:rsidR="007E63C0" w:rsidRPr="007E63C0" w:rsidRDefault="007E63C0" w:rsidP="007E63C0">
      <w:pPr>
        <w:framePr w:w="1236" w:h="279" w:hRule="exact" w:wrap="auto" w:vAnchor="page" w:hAnchor="page" w:x="6487" w:y="1175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253.280</w:t>
      </w:r>
    </w:p>
    <w:p w14:paraId="62BE0A8B" w14:textId="77777777" w:rsidR="007E63C0" w:rsidRPr="007E63C0" w:rsidRDefault="007E63C0" w:rsidP="007E63C0">
      <w:pPr>
        <w:framePr w:w="1236" w:h="279" w:hRule="exact" w:wrap="auto" w:vAnchor="page" w:hAnchor="page" w:x="6487" w:y="1324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6.020</w:t>
      </w:r>
    </w:p>
    <w:p w14:paraId="2FA7713B" w14:textId="77777777" w:rsidR="007E63C0" w:rsidRPr="007E63C0" w:rsidRDefault="007E63C0" w:rsidP="007E63C0">
      <w:pPr>
        <w:framePr w:w="1236" w:h="279" w:hRule="exact" w:wrap="auto" w:vAnchor="page" w:hAnchor="page" w:x="6487" w:y="1382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58.980</w:t>
      </w:r>
    </w:p>
    <w:p w14:paraId="45AFAC24" w14:textId="77777777" w:rsidR="007E63C0" w:rsidRPr="007E63C0" w:rsidRDefault="007E63C0" w:rsidP="007E63C0">
      <w:pPr>
        <w:framePr w:w="1304" w:h="279" w:hRule="exact" w:wrap="auto" w:vAnchor="page" w:hAnchor="page" w:x="7834" w:y="644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6.600</w:t>
      </w:r>
    </w:p>
    <w:p w14:paraId="7F6BB465" w14:textId="77777777" w:rsidR="007E63C0" w:rsidRPr="007E63C0" w:rsidRDefault="007E63C0" w:rsidP="007E63C0">
      <w:pPr>
        <w:framePr w:w="1304" w:h="279" w:hRule="exact" w:wrap="auto" w:vAnchor="page" w:hAnchor="page" w:x="7834" w:y="794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61F4864B" w14:textId="77777777" w:rsidR="007E63C0" w:rsidRPr="007E63C0" w:rsidRDefault="007E63C0" w:rsidP="007E63C0">
      <w:pPr>
        <w:framePr w:w="1304" w:h="279" w:hRule="exact" w:wrap="auto" w:vAnchor="page" w:hAnchor="page" w:x="7834" w:y="851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15.540</w:t>
      </w:r>
    </w:p>
    <w:p w14:paraId="7CD0D1F8" w14:textId="77777777" w:rsidR="007E63C0" w:rsidRPr="007E63C0" w:rsidRDefault="007E63C0" w:rsidP="007E63C0">
      <w:pPr>
        <w:framePr w:w="1304" w:h="279" w:hRule="exact" w:wrap="auto" w:vAnchor="page" w:hAnchor="page" w:x="7834" w:y="909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74.960</w:t>
      </w:r>
    </w:p>
    <w:p w14:paraId="7214186B" w14:textId="77777777" w:rsidR="007E63C0" w:rsidRPr="007E63C0" w:rsidRDefault="007E63C0" w:rsidP="007E63C0">
      <w:pPr>
        <w:framePr w:w="1304" w:h="279" w:hRule="exact" w:wrap="auto" w:vAnchor="page" w:hAnchor="page" w:x="7834" w:y="967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07F9AE7F" w14:textId="77777777" w:rsidR="007E63C0" w:rsidRPr="007E63C0" w:rsidRDefault="007E63C0" w:rsidP="007E63C0">
      <w:pPr>
        <w:framePr w:w="1304" w:h="279" w:hRule="exact" w:wrap="auto" w:vAnchor="page" w:hAnchor="page" w:x="7834" w:y="1117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90.720</w:t>
      </w:r>
    </w:p>
    <w:p w14:paraId="10A7E7BA" w14:textId="77777777" w:rsidR="007E63C0" w:rsidRPr="007E63C0" w:rsidRDefault="007E63C0" w:rsidP="007E63C0">
      <w:pPr>
        <w:framePr w:w="1304" w:h="279" w:hRule="exact" w:wrap="auto" w:vAnchor="page" w:hAnchor="page" w:x="7834" w:y="1175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253.280</w:t>
      </w:r>
    </w:p>
    <w:p w14:paraId="147176C8" w14:textId="77777777" w:rsidR="007E63C0" w:rsidRPr="007E63C0" w:rsidRDefault="007E63C0" w:rsidP="007E63C0">
      <w:pPr>
        <w:framePr w:w="1304" w:h="279" w:hRule="exact" w:wrap="auto" w:vAnchor="page" w:hAnchor="page" w:x="7834" w:y="1324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6.020</w:t>
      </w:r>
    </w:p>
    <w:p w14:paraId="5FE69093" w14:textId="77777777" w:rsidR="007E63C0" w:rsidRPr="007E63C0" w:rsidRDefault="007E63C0" w:rsidP="007E63C0">
      <w:pPr>
        <w:framePr w:w="1304" w:h="279" w:hRule="exact" w:wrap="auto" w:vAnchor="page" w:hAnchor="page" w:x="7834" w:y="1382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58.980</w:t>
      </w:r>
    </w:p>
    <w:p w14:paraId="2B4540E7" w14:textId="77777777" w:rsidR="007E63C0" w:rsidRPr="007E63C0" w:rsidRDefault="007E63C0" w:rsidP="007E63C0">
      <w:pPr>
        <w:framePr w:w="3433" w:h="279" w:hRule="exact" w:wrap="auto" w:vAnchor="page" w:hAnchor="page" w:x="1739" w:y="614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Prihodi za posebne namjene</w:t>
      </w:r>
    </w:p>
    <w:p w14:paraId="1AD7AE2B" w14:textId="77777777" w:rsidR="007E63C0" w:rsidRPr="007E63C0" w:rsidRDefault="007E63C0" w:rsidP="007E63C0">
      <w:pPr>
        <w:framePr w:w="3433" w:h="279" w:hRule="exact" w:wrap="auto" w:vAnchor="page" w:hAnchor="page" w:x="1739" w:y="764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Opći prihodi i primici</w:t>
      </w:r>
    </w:p>
    <w:p w14:paraId="5F416FB3" w14:textId="77777777" w:rsidR="007E63C0" w:rsidRPr="007E63C0" w:rsidRDefault="007E63C0" w:rsidP="007E63C0">
      <w:pPr>
        <w:framePr w:w="3433" w:h="279" w:hRule="exact" w:wrap="auto" w:vAnchor="page" w:hAnchor="page" w:x="1739" w:y="822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Vlastiti prihodi</w:t>
      </w:r>
    </w:p>
    <w:p w14:paraId="6C671C30" w14:textId="77777777" w:rsidR="007E63C0" w:rsidRPr="007E63C0" w:rsidRDefault="007E63C0" w:rsidP="007E63C0">
      <w:pPr>
        <w:framePr w:w="3433" w:h="279" w:hRule="exact" w:wrap="auto" w:vAnchor="page" w:hAnchor="page" w:x="1739" w:y="879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Prihodi za posebne namjene</w:t>
      </w:r>
    </w:p>
    <w:p w14:paraId="4AB1486F" w14:textId="77777777" w:rsidR="007E63C0" w:rsidRPr="007E63C0" w:rsidRDefault="007E63C0" w:rsidP="007E63C0">
      <w:pPr>
        <w:framePr w:w="3433" w:h="279" w:hRule="exact" w:wrap="auto" w:vAnchor="page" w:hAnchor="page" w:x="1739" w:y="937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0E34B2DA" w14:textId="77777777" w:rsidR="007E63C0" w:rsidRPr="007E63C0" w:rsidRDefault="007E63C0" w:rsidP="007E63C0">
      <w:pPr>
        <w:framePr w:w="3433" w:h="279" w:hRule="exact" w:wrap="auto" w:vAnchor="page" w:hAnchor="page" w:x="1739" w:y="1087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Prihodi za posebne namjene</w:t>
      </w:r>
    </w:p>
    <w:p w14:paraId="16BE1796" w14:textId="77777777" w:rsidR="007E63C0" w:rsidRPr="007E63C0" w:rsidRDefault="007E63C0" w:rsidP="007E63C0">
      <w:pPr>
        <w:framePr w:w="3433" w:h="279" w:hRule="exact" w:wrap="auto" w:vAnchor="page" w:hAnchor="page" w:x="1739" w:y="11451"/>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159B866C" w14:textId="77777777" w:rsidR="007E63C0" w:rsidRPr="007E63C0" w:rsidRDefault="007E63C0" w:rsidP="007E63C0">
      <w:pPr>
        <w:framePr w:w="3433" w:h="279" w:hRule="exact" w:wrap="auto" w:vAnchor="page" w:hAnchor="page" w:x="1739" w:y="1294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Prihodi za posebne namjene</w:t>
      </w:r>
    </w:p>
    <w:p w14:paraId="0A80A82B" w14:textId="77777777" w:rsidR="007E63C0" w:rsidRPr="007E63C0" w:rsidRDefault="007E63C0" w:rsidP="007E63C0">
      <w:pPr>
        <w:framePr w:w="3433" w:h="279" w:hRule="exact" w:wrap="auto" w:vAnchor="page" w:hAnchor="page" w:x="1739" w:y="1352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04C01F50" w14:textId="77777777" w:rsidR="007E63C0" w:rsidRPr="007E63C0" w:rsidRDefault="007E63C0" w:rsidP="007E63C0">
      <w:pPr>
        <w:framePr w:w="548" w:h="279" w:hRule="exact" w:wrap="auto" w:vAnchor="page" w:hAnchor="page" w:x="1137" w:y="614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w:t>
      </w:r>
    </w:p>
    <w:p w14:paraId="597E018C" w14:textId="77777777" w:rsidR="007E63C0" w:rsidRPr="007E63C0" w:rsidRDefault="007E63C0" w:rsidP="007E63C0">
      <w:pPr>
        <w:framePr w:w="548" w:h="279" w:hRule="exact" w:wrap="auto" w:vAnchor="page" w:hAnchor="page" w:x="1137" w:y="764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w:t>
      </w:r>
    </w:p>
    <w:p w14:paraId="520E4E9F" w14:textId="77777777" w:rsidR="007E63C0" w:rsidRPr="007E63C0" w:rsidRDefault="007E63C0" w:rsidP="007E63C0">
      <w:pPr>
        <w:framePr w:w="548" w:h="279" w:hRule="exact" w:wrap="auto" w:vAnchor="page" w:hAnchor="page" w:x="1137" w:y="822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w:t>
      </w:r>
    </w:p>
    <w:p w14:paraId="09EAFFC8" w14:textId="77777777" w:rsidR="007E63C0" w:rsidRPr="007E63C0" w:rsidRDefault="007E63C0" w:rsidP="007E63C0">
      <w:pPr>
        <w:framePr w:w="548" w:h="279" w:hRule="exact" w:wrap="auto" w:vAnchor="page" w:hAnchor="page" w:x="1137" w:y="879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w:t>
      </w:r>
    </w:p>
    <w:p w14:paraId="17636337" w14:textId="77777777" w:rsidR="007E63C0" w:rsidRPr="007E63C0" w:rsidRDefault="007E63C0" w:rsidP="007E63C0">
      <w:pPr>
        <w:framePr w:w="548" w:h="279" w:hRule="exact" w:wrap="auto" w:vAnchor="page" w:hAnchor="page" w:x="1137" w:y="937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5AE1FA5D" w14:textId="77777777" w:rsidR="007E63C0" w:rsidRPr="007E63C0" w:rsidRDefault="007E63C0" w:rsidP="007E63C0">
      <w:pPr>
        <w:framePr w:w="548" w:h="279" w:hRule="exact" w:wrap="auto" w:vAnchor="page" w:hAnchor="page" w:x="1137" w:y="1087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w:t>
      </w:r>
    </w:p>
    <w:p w14:paraId="2A4EA345" w14:textId="77777777" w:rsidR="007E63C0" w:rsidRPr="007E63C0" w:rsidRDefault="007E63C0" w:rsidP="007E63C0">
      <w:pPr>
        <w:framePr w:w="548" w:h="279" w:hRule="exact" w:wrap="auto" w:vAnchor="page" w:hAnchor="page" w:x="1137" w:y="11451"/>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25DA4D9C" w14:textId="77777777" w:rsidR="007E63C0" w:rsidRPr="007E63C0" w:rsidRDefault="007E63C0" w:rsidP="007E63C0">
      <w:pPr>
        <w:framePr w:w="548" w:h="279" w:hRule="exact" w:wrap="auto" w:vAnchor="page" w:hAnchor="page" w:x="1137" w:y="1294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w:t>
      </w:r>
    </w:p>
    <w:p w14:paraId="42E00E59" w14:textId="77777777" w:rsidR="007E63C0" w:rsidRPr="007E63C0" w:rsidRDefault="007E63C0" w:rsidP="007E63C0">
      <w:pPr>
        <w:framePr w:w="548" w:h="279" w:hRule="exact" w:wrap="auto" w:vAnchor="page" w:hAnchor="page" w:x="1137" w:y="1352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28933A69" w14:textId="77777777" w:rsidR="007E63C0" w:rsidRPr="007E63C0" w:rsidRDefault="007E63C0" w:rsidP="007E63C0">
      <w:pPr>
        <w:framePr w:w="557" w:h="279" w:hRule="exact" w:wrap="auto" w:vAnchor="page" w:hAnchor="page" w:x="10048" w:y="614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3348BF6" w14:textId="77777777" w:rsidR="007E63C0" w:rsidRPr="007E63C0" w:rsidRDefault="007E63C0" w:rsidP="007E63C0">
      <w:pPr>
        <w:framePr w:w="557" w:h="279" w:hRule="exact" w:wrap="auto" w:vAnchor="page" w:hAnchor="page" w:x="10048" w:y="764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01EA3097" w14:textId="77777777" w:rsidR="007E63C0" w:rsidRPr="007E63C0" w:rsidRDefault="007E63C0" w:rsidP="007E63C0">
      <w:pPr>
        <w:framePr w:w="557" w:h="279" w:hRule="exact" w:wrap="auto" w:vAnchor="page" w:hAnchor="page" w:x="10048" w:y="822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52</w:t>
      </w:r>
    </w:p>
    <w:p w14:paraId="1056CAA1" w14:textId="77777777" w:rsidR="007E63C0" w:rsidRPr="007E63C0" w:rsidRDefault="007E63C0" w:rsidP="007E63C0">
      <w:pPr>
        <w:framePr w:w="557" w:h="279" w:hRule="exact" w:wrap="auto" w:vAnchor="page" w:hAnchor="page" w:x="10048" w:y="879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CA837B0" w14:textId="77777777" w:rsidR="007E63C0" w:rsidRPr="007E63C0" w:rsidRDefault="007E63C0" w:rsidP="007E63C0">
      <w:pPr>
        <w:framePr w:w="557" w:h="279" w:hRule="exact" w:wrap="auto" w:vAnchor="page" w:hAnchor="page" w:x="10048" w:y="937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0C6D4A6F" w14:textId="77777777" w:rsidR="007E63C0" w:rsidRPr="007E63C0" w:rsidRDefault="007E63C0" w:rsidP="007E63C0">
      <w:pPr>
        <w:framePr w:w="557" w:h="279" w:hRule="exact" w:wrap="auto" w:vAnchor="page" w:hAnchor="page" w:x="10048" w:y="1087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7CD4297" w14:textId="77777777" w:rsidR="007E63C0" w:rsidRPr="007E63C0" w:rsidRDefault="007E63C0" w:rsidP="007E63C0">
      <w:pPr>
        <w:framePr w:w="557" w:h="279" w:hRule="exact" w:wrap="auto" w:vAnchor="page" w:hAnchor="page" w:x="10048" w:y="1145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8807285" w14:textId="77777777" w:rsidR="007E63C0" w:rsidRPr="007E63C0" w:rsidRDefault="007E63C0" w:rsidP="007E63C0">
      <w:pPr>
        <w:framePr w:w="557" w:h="279" w:hRule="exact" w:wrap="auto" w:vAnchor="page" w:hAnchor="page" w:x="10048" w:y="1294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2B64615" w14:textId="77777777" w:rsidR="007E63C0" w:rsidRPr="007E63C0" w:rsidRDefault="007E63C0" w:rsidP="007E63C0">
      <w:pPr>
        <w:framePr w:w="557" w:h="279" w:hRule="exact" w:wrap="auto" w:vAnchor="page" w:hAnchor="page" w:x="10048" w:y="1352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5AB97E0" w14:textId="77777777" w:rsidR="007E63C0" w:rsidRPr="007E63C0" w:rsidRDefault="007E63C0" w:rsidP="007E63C0">
      <w:pPr>
        <w:framePr w:w="1236" w:h="279" w:hRule="exact" w:wrap="auto" w:vAnchor="page" w:hAnchor="page" w:x="6487" w:y="614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6.600</w:t>
      </w:r>
    </w:p>
    <w:p w14:paraId="32EE5D25" w14:textId="77777777" w:rsidR="007E63C0" w:rsidRPr="007E63C0" w:rsidRDefault="007E63C0" w:rsidP="007E63C0">
      <w:pPr>
        <w:framePr w:w="1236" w:h="279" w:hRule="exact" w:wrap="auto" w:vAnchor="page" w:hAnchor="page" w:x="6487" w:y="764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7D781613" w14:textId="77777777" w:rsidR="007E63C0" w:rsidRPr="007E63C0" w:rsidRDefault="007E63C0" w:rsidP="007E63C0">
      <w:pPr>
        <w:framePr w:w="1236" w:h="279" w:hRule="exact" w:wrap="auto" w:vAnchor="page" w:hAnchor="page" w:x="6487" w:y="822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15.540</w:t>
      </w:r>
    </w:p>
    <w:p w14:paraId="02F3DB9B" w14:textId="77777777" w:rsidR="007E63C0" w:rsidRPr="007E63C0" w:rsidRDefault="007E63C0" w:rsidP="007E63C0">
      <w:pPr>
        <w:framePr w:w="1236" w:h="279" w:hRule="exact" w:wrap="auto" w:vAnchor="page" w:hAnchor="page" w:x="6487" w:y="879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76.460</w:t>
      </w:r>
    </w:p>
    <w:p w14:paraId="603C70CB" w14:textId="77777777" w:rsidR="007E63C0" w:rsidRPr="007E63C0" w:rsidRDefault="007E63C0" w:rsidP="007E63C0">
      <w:pPr>
        <w:framePr w:w="1236" w:h="279" w:hRule="exact" w:wrap="auto" w:vAnchor="page" w:hAnchor="page" w:x="6487" w:y="937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09C01164" w14:textId="77777777" w:rsidR="007E63C0" w:rsidRPr="007E63C0" w:rsidRDefault="007E63C0" w:rsidP="007E63C0">
      <w:pPr>
        <w:framePr w:w="1236" w:h="279" w:hRule="exact" w:wrap="auto" w:vAnchor="page" w:hAnchor="page" w:x="6487" w:y="1087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90.720</w:t>
      </w:r>
    </w:p>
    <w:p w14:paraId="2867D430" w14:textId="77777777" w:rsidR="007E63C0" w:rsidRPr="007E63C0" w:rsidRDefault="007E63C0" w:rsidP="007E63C0">
      <w:pPr>
        <w:framePr w:w="1236" w:h="279" w:hRule="exact" w:wrap="auto" w:vAnchor="page" w:hAnchor="page" w:x="6487" w:y="1145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253.280</w:t>
      </w:r>
    </w:p>
    <w:p w14:paraId="32440B62" w14:textId="77777777" w:rsidR="007E63C0" w:rsidRPr="007E63C0" w:rsidRDefault="007E63C0" w:rsidP="007E63C0">
      <w:pPr>
        <w:framePr w:w="1236" w:h="279" w:hRule="exact" w:wrap="auto" w:vAnchor="page" w:hAnchor="page" w:x="6487" w:y="1294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6.020</w:t>
      </w:r>
    </w:p>
    <w:p w14:paraId="77756F30" w14:textId="77777777" w:rsidR="007E63C0" w:rsidRPr="007E63C0" w:rsidRDefault="007E63C0" w:rsidP="007E63C0">
      <w:pPr>
        <w:framePr w:w="1236" w:h="279" w:hRule="exact" w:wrap="auto" w:vAnchor="page" w:hAnchor="page" w:x="6487" w:y="1352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58.980</w:t>
      </w:r>
    </w:p>
    <w:p w14:paraId="6F37744E" w14:textId="77777777" w:rsidR="007E63C0" w:rsidRPr="007E63C0" w:rsidRDefault="007E63C0" w:rsidP="007E63C0">
      <w:pPr>
        <w:framePr w:w="1304" w:h="279" w:hRule="exact" w:wrap="auto" w:vAnchor="page" w:hAnchor="page" w:x="7834" w:y="614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6.600</w:t>
      </w:r>
    </w:p>
    <w:p w14:paraId="3D75B585" w14:textId="77777777" w:rsidR="007E63C0" w:rsidRPr="007E63C0" w:rsidRDefault="007E63C0" w:rsidP="007E63C0">
      <w:pPr>
        <w:framePr w:w="1304" w:h="279" w:hRule="exact" w:wrap="auto" w:vAnchor="page" w:hAnchor="page" w:x="7834" w:y="764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67C1796B" w14:textId="77777777" w:rsidR="007E63C0" w:rsidRPr="007E63C0" w:rsidRDefault="007E63C0" w:rsidP="007E63C0">
      <w:pPr>
        <w:framePr w:w="1304" w:h="279" w:hRule="exact" w:wrap="auto" w:vAnchor="page" w:hAnchor="page" w:x="7834" w:y="822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15.540</w:t>
      </w:r>
    </w:p>
    <w:p w14:paraId="045BF05E" w14:textId="77777777" w:rsidR="007E63C0" w:rsidRPr="007E63C0" w:rsidRDefault="007E63C0" w:rsidP="007E63C0">
      <w:pPr>
        <w:framePr w:w="1304" w:h="279" w:hRule="exact" w:wrap="auto" w:vAnchor="page" w:hAnchor="page" w:x="7834" w:y="879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74.960</w:t>
      </w:r>
    </w:p>
    <w:p w14:paraId="5620E83D" w14:textId="77777777" w:rsidR="007E63C0" w:rsidRPr="007E63C0" w:rsidRDefault="007E63C0" w:rsidP="007E63C0">
      <w:pPr>
        <w:framePr w:w="1304" w:h="279" w:hRule="exact" w:wrap="auto" w:vAnchor="page" w:hAnchor="page" w:x="7834" w:y="937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477A5ECD" w14:textId="77777777" w:rsidR="007E63C0" w:rsidRPr="007E63C0" w:rsidRDefault="007E63C0" w:rsidP="007E63C0">
      <w:pPr>
        <w:framePr w:w="1304" w:h="279" w:hRule="exact" w:wrap="auto" w:vAnchor="page" w:hAnchor="page" w:x="7834" w:y="1087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90.720</w:t>
      </w:r>
    </w:p>
    <w:p w14:paraId="3C93B4DE" w14:textId="77777777" w:rsidR="007E63C0" w:rsidRPr="007E63C0" w:rsidRDefault="007E63C0" w:rsidP="007E63C0">
      <w:pPr>
        <w:framePr w:w="1304" w:h="279" w:hRule="exact" w:wrap="auto" w:vAnchor="page" w:hAnchor="page" w:x="7834" w:y="1145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253.280</w:t>
      </w:r>
    </w:p>
    <w:p w14:paraId="098E6CB0" w14:textId="77777777" w:rsidR="007E63C0" w:rsidRPr="007E63C0" w:rsidRDefault="007E63C0" w:rsidP="007E63C0">
      <w:pPr>
        <w:framePr w:w="1304" w:h="279" w:hRule="exact" w:wrap="auto" w:vAnchor="page" w:hAnchor="page" w:x="7834" w:y="1294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6.020</w:t>
      </w:r>
    </w:p>
    <w:p w14:paraId="37EC4CB7" w14:textId="77777777" w:rsidR="007E63C0" w:rsidRPr="007E63C0" w:rsidRDefault="007E63C0" w:rsidP="007E63C0">
      <w:pPr>
        <w:framePr w:w="1304" w:h="279" w:hRule="exact" w:wrap="auto" w:vAnchor="page" w:hAnchor="page" w:x="7834" w:y="1352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58.980</w:t>
      </w:r>
    </w:p>
    <w:p w14:paraId="7F47EBD5" w14:textId="77777777" w:rsidR="007E63C0" w:rsidRPr="007E63C0" w:rsidRDefault="007E63C0" w:rsidP="007E63C0">
      <w:pPr>
        <w:framePr w:w="450" w:h="210" w:hRule="exact" w:wrap="auto" w:vAnchor="page" w:hAnchor="page" w:x="570" w:y="644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052F450A" w14:textId="77777777" w:rsidR="007E63C0" w:rsidRPr="007E63C0" w:rsidRDefault="007E63C0" w:rsidP="007E63C0">
      <w:pPr>
        <w:framePr w:w="450" w:h="210" w:hRule="exact" w:wrap="auto" w:vAnchor="page" w:hAnchor="page" w:x="570" w:y="794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01785173" w14:textId="77777777" w:rsidR="007E63C0" w:rsidRPr="007E63C0" w:rsidRDefault="007E63C0" w:rsidP="007E63C0">
      <w:pPr>
        <w:framePr w:w="450" w:h="210" w:hRule="exact" w:wrap="auto" w:vAnchor="page" w:hAnchor="page" w:x="570" w:y="851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7FD960D2" w14:textId="77777777" w:rsidR="007E63C0" w:rsidRPr="007E63C0" w:rsidRDefault="007E63C0" w:rsidP="007E63C0">
      <w:pPr>
        <w:framePr w:w="450" w:h="210" w:hRule="exact" w:wrap="auto" w:vAnchor="page" w:hAnchor="page" w:x="570" w:y="909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51645366" w14:textId="77777777" w:rsidR="007E63C0" w:rsidRPr="007E63C0" w:rsidRDefault="007E63C0" w:rsidP="007E63C0">
      <w:pPr>
        <w:framePr w:w="450" w:h="210" w:hRule="exact" w:wrap="auto" w:vAnchor="page" w:hAnchor="page" w:x="570" w:y="967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10E03FDB" w14:textId="77777777" w:rsidR="007E63C0" w:rsidRPr="007E63C0" w:rsidRDefault="007E63C0" w:rsidP="007E63C0">
      <w:pPr>
        <w:framePr w:w="450" w:h="210" w:hRule="exact" w:wrap="auto" w:vAnchor="page" w:hAnchor="page" w:x="570" w:y="1117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05FE7932" w14:textId="77777777" w:rsidR="007E63C0" w:rsidRPr="007E63C0" w:rsidRDefault="007E63C0" w:rsidP="007E63C0">
      <w:pPr>
        <w:framePr w:w="450" w:h="210" w:hRule="exact" w:wrap="auto" w:vAnchor="page" w:hAnchor="page" w:x="570" w:y="1175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0E7C3554" w14:textId="77777777" w:rsidR="007E63C0" w:rsidRPr="007E63C0" w:rsidRDefault="007E63C0" w:rsidP="007E63C0">
      <w:pPr>
        <w:framePr w:w="450" w:h="210" w:hRule="exact" w:wrap="auto" w:vAnchor="page" w:hAnchor="page" w:x="570" w:y="1324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E1699E7" w14:textId="77777777" w:rsidR="007E63C0" w:rsidRPr="007E63C0" w:rsidRDefault="007E63C0" w:rsidP="007E63C0">
      <w:pPr>
        <w:framePr w:w="450" w:h="210" w:hRule="exact" w:wrap="auto" w:vAnchor="page" w:hAnchor="page" w:x="570" w:y="1382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541B0A35" w14:textId="77777777" w:rsidR="007E63C0" w:rsidRPr="007E63C0" w:rsidRDefault="007E63C0" w:rsidP="007E63C0">
      <w:pPr>
        <w:framePr w:w="450" w:h="210" w:hRule="exact" w:wrap="auto" w:vAnchor="page" w:hAnchor="page" w:x="570" w:y="614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2C63848C" w14:textId="77777777" w:rsidR="007E63C0" w:rsidRPr="007E63C0" w:rsidRDefault="007E63C0" w:rsidP="007E63C0">
      <w:pPr>
        <w:framePr w:w="450" w:h="210" w:hRule="exact" w:wrap="auto" w:vAnchor="page" w:hAnchor="page" w:x="570" w:y="764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00E0BAEA" w14:textId="77777777" w:rsidR="007E63C0" w:rsidRPr="007E63C0" w:rsidRDefault="007E63C0" w:rsidP="007E63C0">
      <w:pPr>
        <w:framePr w:w="450" w:h="210" w:hRule="exact" w:wrap="auto" w:vAnchor="page" w:hAnchor="page" w:x="570" w:y="822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86F647F" w14:textId="77777777" w:rsidR="007E63C0" w:rsidRPr="007E63C0" w:rsidRDefault="007E63C0" w:rsidP="007E63C0">
      <w:pPr>
        <w:framePr w:w="450" w:h="210" w:hRule="exact" w:wrap="auto" w:vAnchor="page" w:hAnchor="page" w:x="570" w:y="879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746F2C88" w14:textId="77777777" w:rsidR="007E63C0" w:rsidRPr="007E63C0" w:rsidRDefault="007E63C0" w:rsidP="007E63C0">
      <w:pPr>
        <w:framePr w:w="450" w:h="210" w:hRule="exact" w:wrap="auto" w:vAnchor="page" w:hAnchor="page" w:x="570" w:y="937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680C6540" w14:textId="77777777" w:rsidR="007E63C0" w:rsidRPr="007E63C0" w:rsidRDefault="007E63C0" w:rsidP="007E63C0">
      <w:pPr>
        <w:framePr w:w="450" w:h="210" w:hRule="exact" w:wrap="auto" w:vAnchor="page" w:hAnchor="page" w:x="570" w:y="1087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3E952E3A" w14:textId="77777777" w:rsidR="007E63C0" w:rsidRPr="007E63C0" w:rsidRDefault="007E63C0" w:rsidP="007E63C0">
      <w:pPr>
        <w:framePr w:w="450" w:h="210" w:hRule="exact" w:wrap="auto" w:vAnchor="page" w:hAnchor="page" w:x="570" w:y="11451"/>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7C1B4913" w14:textId="77777777" w:rsidR="007E63C0" w:rsidRPr="007E63C0" w:rsidRDefault="007E63C0" w:rsidP="007E63C0">
      <w:pPr>
        <w:framePr w:w="450" w:h="210" w:hRule="exact" w:wrap="auto" w:vAnchor="page" w:hAnchor="page" w:x="570" w:y="1294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3DCF4E38" w14:textId="77777777" w:rsidR="007E63C0" w:rsidRPr="007E63C0" w:rsidRDefault="007E63C0" w:rsidP="007E63C0">
      <w:pPr>
        <w:framePr w:w="450" w:h="210" w:hRule="exact" w:wrap="auto" w:vAnchor="page" w:hAnchor="page" w:x="570" w:y="1352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54F89EF9" w14:textId="77777777" w:rsidR="007E63C0" w:rsidRPr="007E63C0" w:rsidRDefault="007E63C0" w:rsidP="007E63C0">
      <w:pPr>
        <w:framePr w:w="1236" w:h="279" w:hRule="exact" w:wrap="auto" w:vAnchor="page" w:hAnchor="page" w:x="5105" w:y="644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6.600</w:t>
      </w:r>
    </w:p>
    <w:p w14:paraId="60F78E1F" w14:textId="77777777" w:rsidR="007E63C0" w:rsidRPr="007E63C0" w:rsidRDefault="007E63C0" w:rsidP="007E63C0">
      <w:pPr>
        <w:framePr w:w="1236" w:h="279" w:hRule="exact" w:wrap="auto" w:vAnchor="page" w:hAnchor="page" w:x="5105" w:y="794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5.000</w:t>
      </w:r>
    </w:p>
    <w:p w14:paraId="14142909" w14:textId="77777777" w:rsidR="007E63C0" w:rsidRPr="007E63C0" w:rsidRDefault="007E63C0" w:rsidP="007E63C0">
      <w:pPr>
        <w:framePr w:w="1236" w:h="279" w:hRule="exact" w:wrap="auto" w:vAnchor="page" w:hAnchor="page" w:x="5105" w:y="851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29.850</w:t>
      </w:r>
    </w:p>
    <w:p w14:paraId="6476F5B7" w14:textId="77777777" w:rsidR="007E63C0" w:rsidRPr="007E63C0" w:rsidRDefault="007E63C0" w:rsidP="007E63C0">
      <w:pPr>
        <w:framePr w:w="1236" w:h="279" w:hRule="exact" w:wrap="auto" w:vAnchor="page" w:hAnchor="page" w:x="5105" w:y="909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76.460</w:t>
      </w:r>
    </w:p>
    <w:p w14:paraId="42BD5734" w14:textId="77777777" w:rsidR="007E63C0" w:rsidRPr="007E63C0" w:rsidRDefault="007E63C0" w:rsidP="007E63C0">
      <w:pPr>
        <w:framePr w:w="1236" w:h="279" w:hRule="exact" w:wrap="auto" w:vAnchor="page" w:hAnchor="page" w:x="5105" w:y="967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40.690</w:t>
      </w:r>
    </w:p>
    <w:p w14:paraId="74C74B0A" w14:textId="77777777" w:rsidR="007E63C0" w:rsidRPr="007E63C0" w:rsidRDefault="007E63C0" w:rsidP="007E63C0">
      <w:pPr>
        <w:framePr w:w="1236" w:h="279" w:hRule="exact" w:wrap="auto" w:vAnchor="page" w:hAnchor="page" w:x="5105" w:y="1117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90.720</w:t>
      </w:r>
    </w:p>
    <w:p w14:paraId="1C96C714" w14:textId="77777777" w:rsidR="007E63C0" w:rsidRPr="007E63C0" w:rsidRDefault="007E63C0" w:rsidP="007E63C0">
      <w:pPr>
        <w:framePr w:w="1236" w:h="279" w:hRule="exact" w:wrap="auto" w:vAnchor="page" w:hAnchor="page" w:x="5105" w:y="1175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253.280</w:t>
      </w:r>
    </w:p>
    <w:p w14:paraId="5F601B43" w14:textId="77777777" w:rsidR="007E63C0" w:rsidRPr="007E63C0" w:rsidRDefault="007E63C0" w:rsidP="007E63C0">
      <w:pPr>
        <w:framePr w:w="1236" w:h="279" w:hRule="exact" w:wrap="auto" w:vAnchor="page" w:hAnchor="page" w:x="5105" w:y="1324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6.020</w:t>
      </w:r>
    </w:p>
    <w:p w14:paraId="0502C0BF" w14:textId="77777777" w:rsidR="007E63C0" w:rsidRPr="007E63C0" w:rsidRDefault="007E63C0" w:rsidP="007E63C0">
      <w:pPr>
        <w:framePr w:w="1236" w:h="279" w:hRule="exact" w:wrap="auto" w:vAnchor="page" w:hAnchor="page" w:x="5105" w:y="1382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58.980</w:t>
      </w:r>
    </w:p>
    <w:p w14:paraId="55A905F9" w14:textId="77777777" w:rsidR="007E63C0" w:rsidRPr="007E63C0" w:rsidRDefault="007E63C0" w:rsidP="007E63C0">
      <w:pPr>
        <w:framePr w:w="1236" w:h="279" w:hRule="exact" w:wrap="auto" w:vAnchor="page" w:hAnchor="page" w:x="5105" w:y="614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6.600</w:t>
      </w:r>
    </w:p>
    <w:p w14:paraId="50571033" w14:textId="77777777" w:rsidR="007E63C0" w:rsidRPr="007E63C0" w:rsidRDefault="007E63C0" w:rsidP="007E63C0">
      <w:pPr>
        <w:framePr w:w="1236" w:h="279" w:hRule="exact" w:wrap="auto" w:vAnchor="page" w:hAnchor="page" w:x="5105" w:y="764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5.000</w:t>
      </w:r>
    </w:p>
    <w:p w14:paraId="37156033" w14:textId="77777777" w:rsidR="007E63C0" w:rsidRPr="007E63C0" w:rsidRDefault="007E63C0" w:rsidP="007E63C0">
      <w:pPr>
        <w:framePr w:w="1236" w:h="279" w:hRule="exact" w:wrap="auto" w:vAnchor="page" w:hAnchor="page" w:x="5105" w:y="822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29.850</w:t>
      </w:r>
    </w:p>
    <w:p w14:paraId="4A185F0A" w14:textId="77777777" w:rsidR="007E63C0" w:rsidRPr="007E63C0" w:rsidRDefault="007E63C0" w:rsidP="007E63C0">
      <w:pPr>
        <w:framePr w:w="1236" w:h="279" w:hRule="exact" w:wrap="auto" w:vAnchor="page" w:hAnchor="page" w:x="5105" w:y="879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76.460</w:t>
      </w:r>
    </w:p>
    <w:p w14:paraId="2402ECA9" w14:textId="77777777" w:rsidR="007E63C0" w:rsidRPr="007E63C0" w:rsidRDefault="007E63C0" w:rsidP="007E63C0">
      <w:pPr>
        <w:framePr w:w="1236" w:h="279" w:hRule="exact" w:wrap="auto" w:vAnchor="page" w:hAnchor="page" w:x="5105" w:y="937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40.690</w:t>
      </w:r>
    </w:p>
    <w:p w14:paraId="1F3DC3B2" w14:textId="77777777" w:rsidR="007E63C0" w:rsidRPr="007E63C0" w:rsidRDefault="007E63C0" w:rsidP="007E63C0">
      <w:pPr>
        <w:framePr w:w="1236" w:h="279" w:hRule="exact" w:wrap="auto" w:vAnchor="page" w:hAnchor="page" w:x="5105" w:y="1087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90.720</w:t>
      </w:r>
    </w:p>
    <w:p w14:paraId="1F895543" w14:textId="77777777" w:rsidR="007E63C0" w:rsidRPr="007E63C0" w:rsidRDefault="007E63C0" w:rsidP="007E63C0">
      <w:pPr>
        <w:framePr w:w="1236" w:h="279" w:hRule="exact" w:wrap="auto" w:vAnchor="page" w:hAnchor="page" w:x="5105" w:y="1145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253.280</w:t>
      </w:r>
    </w:p>
    <w:p w14:paraId="7298BDC2" w14:textId="77777777" w:rsidR="007E63C0" w:rsidRPr="007E63C0" w:rsidRDefault="007E63C0" w:rsidP="007E63C0">
      <w:pPr>
        <w:framePr w:w="1236" w:h="279" w:hRule="exact" w:wrap="auto" w:vAnchor="page" w:hAnchor="page" w:x="5105" w:y="1294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6.020</w:t>
      </w:r>
    </w:p>
    <w:p w14:paraId="68B4B42F" w14:textId="77777777" w:rsidR="007E63C0" w:rsidRPr="007E63C0" w:rsidRDefault="007E63C0" w:rsidP="007E63C0">
      <w:pPr>
        <w:framePr w:w="1236" w:h="279" w:hRule="exact" w:wrap="auto" w:vAnchor="page" w:hAnchor="page" w:x="5105" w:y="1352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58.980</w:t>
      </w:r>
    </w:p>
    <w:p w14:paraId="777160E3" w14:textId="77777777" w:rsidR="007E63C0" w:rsidRPr="007E63C0" w:rsidRDefault="007E63C0" w:rsidP="007E63C0">
      <w:pPr>
        <w:framePr w:w="557" w:h="279" w:hRule="exact" w:wrap="auto" w:vAnchor="page" w:hAnchor="page" w:x="10721" w:y="644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39EE14B" w14:textId="77777777" w:rsidR="007E63C0" w:rsidRPr="007E63C0" w:rsidRDefault="007E63C0" w:rsidP="007E63C0">
      <w:pPr>
        <w:framePr w:w="557" w:h="279" w:hRule="exact" w:wrap="auto" w:vAnchor="page" w:hAnchor="page" w:x="10721" w:y="794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1135EBC4" w14:textId="77777777" w:rsidR="007E63C0" w:rsidRPr="007E63C0" w:rsidRDefault="007E63C0" w:rsidP="007E63C0">
      <w:pPr>
        <w:framePr w:w="557" w:h="279" w:hRule="exact" w:wrap="auto" w:vAnchor="page" w:hAnchor="page" w:x="10721" w:y="851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CA278CC" w14:textId="77777777" w:rsidR="007E63C0" w:rsidRPr="007E63C0" w:rsidRDefault="007E63C0" w:rsidP="007E63C0">
      <w:pPr>
        <w:framePr w:w="557" w:h="279" w:hRule="exact" w:wrap="auto" w:vAnchor="page" w:hAnchor="page" w:x="10721" w:y="909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98</w:t>
      </w:r>
    </w:p>
    <w:p w14:paraId="60010598" w14:textId="77777777" w:rsidR="007E63C0" w:rsidRPr="007E63C0" w:rsidRDefault="007E63C0" w:rsidP="007E63C0">
      <w:pPr>
        <w:framePr w:w="557" w:h="279" w:hRule="exact" w:wrap="auto" w:vAnchor="page" w:hAnchor="page" w:x="10721" w:y="967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2240901B" w14:textId="77777777" w:rsidR="007E63C0" w:rsidRPr="007E63C0" w:rsidRDefault="007E63C0" w:rsidP="007E63C0">
      <w:pPr>
        <w:framePr w:w="557" w:h="279" w:hRule="exact" w:wrap="auto" w:vAnchor="page" w:hAnchor="page" w:x="10721" w:y="1117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1E52743" w14:textId="77777777" w:rsidR="007E63C0" w:rsidRPr="007E63C0" w:rsidRDefault="007E63C0" w:rsidP="007E63C0">
      <w:pPr>
        <w:framePr w:w="557" w:h="279" w:hRule="exact" w:wrap="auto" w:vAnchor="page" w:hAnchor="page" w:x="10721" w:y="1175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F200BCE" w14:textId="77777777" w:rsidR="007E63C0" w:rsidRPr="007E63C0" w:rsidRDefault="007E63C0" w:rsidP="007E63C0">
      <w:pPr>
        <w:framePr w:w="557" w:h="279" w:hRule="exact" w:wrap="auto" w:vAnchor="page" w:hAnchor="page" w:x="10721" w:y="1324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B71CF34" w14:textId="77777777" w:rsidR="007E63C0" w:rsidRPr="007E63C0" w:rsidRDefault="007E63C0" w:rsidP="007E63C0">
      <w:pPr>
        <w:framePr w:w="557" w:h="279" w:hRule="exact" w:wrap="auto" w:vAnchor="page" w:hAnchor="page" w:x="10721" w:y="1382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1826D0FD" w14:textId="77777777" w:rsidR="007E63C0" w:rsidRPr="007E63C0" w:rsidRDefault="007E63C0" w:rsidP="007E63C0">
      <w:pPr>
        <w:framePr w:w="557" w:h="279" w:hRule="exact" w:wrap="auto" w:vAnchor="page" w:hAnchor="page" w:x="10721" w:y="614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42C3E3F" w14:textId="77777777" w:rsidR="007E63C0" w:rsidRPr="007E63C0" w:rsidRDefault="007E63C0" w:rsidP="007E63C0">
      <w:pPr>
        <w:framePr w:w="557" w:h="279" w:hRule="exact" w:wrap="auto" w:vAnchor="page" w:hAnchor="page" w:x="10721" w:y="764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505CC38A" w14:textId="77777777" w:rsidR="007E63C0" w:rsidRPr="007E63C0" w:rsidRDefault="007E63C0" w:rsidP="007E63C0">
      <w:pPr>
        <w:framePr w:w="557" w:h="279" w:hRule="exact" w:wrap="auto" w:vAnchor="page" w:hAnchor="page" w:x="10721" w:y="822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11C65802" w14:textId="77777777" w:rsidR="007E63C0" w:rsidRPr="007E63C0" w:rsidRDefault="007E63C0" w:rsidP="007E63C0">
      <w:pPr>
        <w:framePr w:w="557" w:h="279" w:hRule="exact" w:wrap="auto" w:vAnchor="page" w:hAnchor="page" w:x="10721" w:y="879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98</w:t>
      </w:r>
    </w:p>
    <w:p w14:paraId="012AF429" w14:textId="77777777" w:rsidR="007E63C0" w:rsidRPr="007E63C0" w:rsidRDefault="007E63C0" w:rsidP="007E63C0">
      <w:pPr>
        <w:framePr w:w="557" w:h="279" w:hRule="exact" w:wrap="auto" w:vAnchor="page" w:hAnchor="page" w:x="10721" w:y="937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67E57B8B" w14:textId="77777777" w:rsidR="007E63C0" w:rsidRPr="007E63C0" w:rsidRDefault="007E63C0" w:rsidP="007E63C0">
      <w:pPr>
        <w:framePr w:w="557" w:h="279" w:hRule="exact" w:wrap="auto" w:vAnchor="page" w:hAnchor="page" w:x="10721" w:y="1087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9C17B9B" w14:textId="77777777" w:rsidR="007E63C0" w:rsidRPr="007E63C0" w:rsidRDefault="007E63C0" w:rsidP="007E63C0">
      <w:pPr>
        <w:framePr w:w="557" w:h="279" w:hRule="exact" w:wrap="auto" w:vAnchor="page" w:hAnchor="page" w:x="10721" w:y="1145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EAFD521" w14:textId="77777777" w:rsidR="007E63C0" w:rsidRPr="007E63C0" w:rsidRDefault="007E63C0" w:rsidP="007E63C0">
      <w:pPr>
        <w:framePr w:w="557" w:h="279" w:hRule="exact" w:wrap="auto" w:vAnchor="page" w:hAnchor="page" w:x="10721" w:y="1294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A903B6F" w14:textId="77777777" w:rsidR="007E63C0" w:rsidRPr="007E63C0" w:rsidRDefault="007E63C0" w:rsidP="007E63C0">
      <w:pPr>
        <w:framePr w:w="557" w:h="279" w:hRule="exact" w:wrap="auto" w:vAnchor="page" w:hAnchor="page" w:x="10721" w:y="1352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0A451979" w14:textId="51B40827" w:rsidR="007E63C0" w:rsidRPr="007E63C0" w:rsidRDefault="007E63C0" w:rsidP="007E63C0">
      <w:pPr>
        <w:widowControl w:val="0"/>
        <w:autoSpaceDE w:val="0"/>
        <w:autoSpaceDN w:val="0"/>
        <w:adjustRightInd w:val="0"/>
        <w:jc w:val="left"/>
        <w:rPr>
          <w:rFonts w:ascii="Times New Roman" w:eastAsia="Times New Roman" w:hAnsi="Times New Roman" w:cs="Times New Roman"/>
          <w:sz w:val="24"/>
          <w:szCs w:val="24"/>
          <w:lang w:val="hr-HR" w:eastAsia="hr-HR"/>
        </w:rPr>
        <w:sectPr w:rsidR="007E63C0" w:rsidRPr="007E63C0">
          <w:pgSz w:w="11900" w:h="16840"/>
          <w:pgMar w:top="1417" w:right="1417" w:bottom="1417" w:left="1417" w:header="720" w:footer="720" w:gutter="0"/>
          <w:cols w:space="720"/>
          <w:noEndnote/>
        </w:sect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39456" behindDoc="1" locked="0" layoutInCell="0" allowOverlap="1" wp14:anchorId="5245DCA9" wp14:editId="39AF248E">
                <wp:simplePos x="0" y="0"/>
                <wp:positionH relativeFrom="page">
                  <wp:posOffset>270510</wp:posOffset>
                </wp:positionH>
                <wp:positionV relativeFrom="page">
                  <wp:posOffset>519430</wp:posOffset>
                </wp:positionV>
                <wp:extent cx="6934200" cy="555625"/>
                <wp:effectExtent l="0" t="0" r="0" b="0"/>
                <wp:wrapNone/>
                <wp:docPr id="4846" name="Rectangle 4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555625"/>
                        </a:xfrm>
                        <a:prstGeom prst="rect">
                          <a:avLst/>
                        </a:prstGeom>
                        <a:solidFill>
                          <a:srgbClr val="C0C0C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42FEA" id="Rectangle 4846" o:spid="_x0000_s1026" style="position:absolute;margin-left:21.3pt;margin-top:40.9pt;width:546pt;height:43.7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" o:allowincell="f" fillcolor="silver" stroked="f" strokeweight=".05pt">
                <w10:wrap anchorx="page" anchory="page"/>
              </v:rect>
            </w:pict>
          </mc:Fallback>
        </mc:AlternateContent>
      </w:r>
    </w:p>
    <w:p w14:paraId="17EEEC15" w14:textId="77777777" w:rsidR="007E63C0" w:rsidRPr="007E63C0" w:rsidRDefault="007E63C0" w:rsidP="007E63C0">
      <w:pPr>
        <w:framePr w:w="3224" w:h="355" w:hRule="exact" w:wrap="auto" w:vAnchor="page" w:hAnchor="page" w:x="6926" w:y="15683"/>
        <w:widowControl w:val="0"/>
        <w:autoSpaceDE w:val="0"/>
        <w:autoSpaceDN w:val="0"/>
        <w:adjustRightInd w:val="0"/>
        <w:spacing w:line="178" w:lineRule="atLeast"/>
        <w:jc w:val="center"/>
        <w:rPr>
          <w:rFonts w:eastAsia="Times New Roman" w:cs="Arial"/>
          <w:color w:val="000000"/>
          <w:sz w:val="16"/>
          <w:szCs w:val="16"/>
          <w:lang w:val="hr-HR" w:eastAsia="hr-HR"/>
        </w:rPr>
      </w:pPr>
    </w:p>
    <w:p w14:paraId="43E3B327" w14:textId="23540624" w:rsidR="007E63C0" w:rsidRPr="007E63C0" w:rsidRDefault="007E63C0" w:rsidP="007E63C0">
      <w:pPr>
        <w:framePr w:w="3486" w:h="279" w:hRule="exact" w:wrap="auto" w:vAnchor="page" w:hAnchor="page" w:x="1633" w:y="2659"/>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58912" behindDoc="1" locked="0" layoutInCell="0" allowOverlap="1" wp14:anchorId="17AAF61E" wp14:editId="1E41DFE9">
                <wp:simplePos x="0" y="0"/>
                <wp:positionH relativeFrom="page">
                  <wp:posOffset>271145</wp:posOffset>
                </wp:positionH>
                <wp:positionV relativeFrom="page">
                  <wp:posOffset>1332230</wp:posOffset>
                </wp:positionV>
                <wp:extent cx="6889750" cy="7773035"/>
                <wp:effectExtent l="0" t="0" r="0" b="0"/>
                <wp:wrapNone/>
                <wp:docPr id="4827" name="Rectangle 4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7773035"/>
                        </a:xfrm>
                        <a:prstGeom prst="rect">
                          <a:avLst/>
                        </a:prstGeom>
                        <a:solidFill>
                          <a:srgbClr val="C2C2C2"/>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EE33D" id="Rectangle 4827" o:spid="_x0000_s1026" style="position:absolute;margin-left:21.35pt;margin-top:104.9pt;width:542.5pt;height:612.0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" o:allowincell="f" fillcolor="#c2c2c2" strokecolor="#c2c2c2"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59936" behindDoc="1" locked="0" layoutInCell="0" allowOverlap="1" wp14:anchorId="14B0988B" wp14:editId="6037BA38">
                <wp:simplePos x="0" y="0"/>
                <wp:positionH relativeFrom="page">
                  <wp:posOffset>271145</wp:posOffset>
                </wp:positionH>
                <wp:positionV relativeFrom="page">
                  <wp:posOffset>1332230</wp:posOffset>
                </wp:positionV>
                <wp:extent cx="6889750" cy="7773035"/>
                <wp:effectExtent l="0" t="0" r="0" b="0"/>
                <wp:wrapNone/>
                <wp:docPr id="4826" name="Rectangle 4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7773035"/>
                        </a:xfrm>
                        <a:prstGeom prst="rect">
                          <a:avLst/>
                        </a:prstGeom>
                        <a:solidFill>
                          <a:srgbClr val="CCCCCC"/>
                        </a:solidFill>
                        <a:ln w="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D1385" id="Rectangle 4826" o:spid="_x0000_s1026" style="position:absolute;margin-left:21.35pt;margin-top:104.9pt;width:542.5pt;height:612.0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" o:allowincell="f" fillcolor="#ccc" strokecolor="white"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60960" behindDoc="1" locked="0" layoutInCell="0" allowOverlap="1" wp14:anchorId="55D8D673" wp14:editId="54EFE89C">
                <wp:simplePos x="0" y="0"/>
                <wp:positionH relativeFrom="page">
                  <wp:posOffset>271145</wp:posOffset>
                </wp:positionH>
                <wp:positionV relativeFrom="page">
                  <wp:posOffset>1332230</wp:posOffset>
                </wp:positionV>
                <wp:extent cx="6889750" cy="7424420"/>
                <wp:effectExtent l="0" t="0" r="0" b="0"/>
                <wp:wrapNone/>
                <wp:docPr id="4825" name="Rectangle 4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7424420"/>
                        </a:xfrm>
                        <a:prstGeom prst="rect">
                          <a:avLst/>
                        </a:prstGeom>
                        <a:solidFill>
                          <a:srgbClr val="858585"/>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D53FC" id="Rectangle 4825" o:spid="_x0000_s1026" style="position:absolute;margin-left:21.35pt;margin-top:104.9pt;width:542.5pt;height:584.6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" o:allowincell="f" fillcolor="#858585"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61984" behindDoc="1" locked="0" layoutInCell="0" allowOverlap="1" wp14:anchorId="7AA7DE54" wp14:editId="12BB8297">
                <wp:simplePos x="0" y="0"/>
                <wp:positionH relativeFrom="page">
                  <wp:posOffset>271145</wp:posOffset>
                </wp:positionH>
                <wp:positionV relativeFrom="page">
                  <wp:posOffset>8756650</wp:posOffset>
                </wp:positionV>
                <wp:extent cx="6889750" cy="348615"/>
                <wp:effectExtent l="0" t="0" r="0" b="0"/>
                <wp:wrapNone/>
                <wp:docPr id="4824" name="Rectangle 4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48615"/>
                        </a:xfrm>
                        <a:prstGeom prst="rect">
                          <a:avLst/>
                        </a:prstGeom>
                        <a:solidFill>
                          <a:srgbClr val="858585"/>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AE116" id="Rectangle 4824" o:spid="_x0000_s1026" style="position:absolute;margin-left:21.35pt;margin-top:689.5pt;width:542.5pt;height:27.4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" o:allowincell="f" fillcolor="#858585"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63008" behindDoc="1" locked="0" layoutInCell="0" allowOverlap="1" wp14:anchorId="15093394" wp14:editId="3E8D8D22">
                <wp:simplePos x="0" y="0"/>
                <wp:positionH relativeFrom="page">
                  <wp:posOffset>271145</wp:posOffset>
                </wp:positionH>
                <wp:positionV relativeFrom="page">
                  <wp:posOffset>8756650</wp:posOffset>
                </wp:positionV>
                <wp:extent cx="6889750" cy="348615"/>
                <wp:effectExtent l="0" t="0" r="0" b="0"/>
                <wp:wrapNone/>
                <wp:docPr id="4823" name="Rectangle 4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48615"/>
                        </a:xfrm>
                        <a:prstGeom prst="rect">
                          <a:avLst/>
                        </a:prstGeom>
                        <a:solidFill>
                          <a:srgbClr val="CCCCCC"/>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2490F" id="Rectangle 4823" o:spid="_x0000_s1026" style="position:absolute;margin-left:21.35pt;margin-top:689.5pt;width:542.5pt;height:27.4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" o:allowincell="f" fillcolor="#ccc"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64032" behindDoc="1" locked="0" layoutInCell="0" allowOverlap="1" wp14:anchorId="1D0C805F" wp14:editId="576C269E">
                <wp:simplePos x="0" y="0"/>
                <wp:positionH relativeFrom="page">
                  <wp:posOffset>271145</wp:posOffset>
                </wp:positionH>
                <wp:positionV relativeFrom="page">
                  <wp:posOffset>1659255</wp:posOffset>
                </wp:positionV>
                <wp:extent cx="6889750" cy="1508760"/>
                <wp:effectExtent l="0" t="0" r="0" b="0"/>
                <wp:wrapNone/>
                <wp:docPr id="4822" name="Rectangle 4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508760"/>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BB8B0" id="Rectangle 4822" o:spid="_x0000_s1026" style="position:absolute;margin-left:21.35pt;margin-top:130.65pt;width:542.5pt;height:118.8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65056" behindDoc="1" locked="0" layoutInCell="0" allowOverlap="1" wp14:anchorId="03A57A8E" wp14:editId="6B12705C">
                <wp:simplePos x="0" y="0"/>
                <wp:positionH relativeFrom="page">
                  <wp:posOffset>271145</wp:posOffset>
                </wp:positionH>
                <wp:positionV relativeFrom="page">
                  <wp:posOffset>3168015</wp:posOffset>
                </wp:positionV>
                <wp:extent cx="6889750" cy="1508760"/>
                <wp:effectExtent l="0" t="0" r="0" b="0"/>
                <wp:wrapNone/>
                <wp:docPr id="4821" name="Rectangle 4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508760"/>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20C7B" id="Rectangle 4821" o:spid="_x0000_s1026" style="position:absolute;margin-left:21.35pt;margin-top:249.45pt;width:542.5pt;height:118.8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66080" behindDoc="1" locked="0" layoutInCell="0" allowOverlap="1" wp14:anchorId="7E5B5C58" wp14:editId="3D6D6804">
                <wp:simplePos x="0" y="0"/>
                <wp:positionH relativeFrom="page">
                  <wp:posOffset>271145</wp:posOffset>
                </wp:positionH>
                <wp:positionV relativeFrom="page">
                  <wp:posOffset>4676140</wp:posOffset>
                </wp:positionV>
                <wp:extent cx="6889750" cy="1252855"/>
                <wp:effectExtent l="0" t="0" r="0" b="0"/>
                <wp:wrapNone/>
                <wp:docPr id="4820" name="Rectangle 4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25285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86EC9" id="Rectangle 4820" o:spid="_x0000_s1026" style="position:absolute;margin-left:21.35pt;margin-top:368.2pt;width:542.5pt;height:98.6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67104" behindDoc="1" locked="0" layoutInCell="0" allowOverlap="1" wp14:anchorId="11F2961B" wp14:editId="293C3F31">
                <wp:simplePos x="0" y="0"/>
                <wp:positionH relativeFrom="page">
                  <wp:posOffset>271145</wp:posOffset>
                </wp:positionH>
                <wp:positionV relativeFrom="page">
                  <wp:posOffset>5928995</wp:posOffset>
                </wp:positionV>
                <wp:extent cx="6889750" cy="1318895"/>
                <wp:effectExtent l="0" t="0" r="0" b="0"/>
                <wp:wrapNone/>
                <wp:docPr id="4819" name="Rectangle 4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31889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762CE" id="Rectangle 4819" o:spid="_x0000_s1026" style="position:absolute;margin-left:21.35pt;margin-top:466.85pt;width:542.5pt;height:103.8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68128" behindDoc="1" locked="0" layoutInCell="0" allowOverlap="1" wp14:anchorId="22754049" wp14:editId="0750F732">
                <wp:simplePos x="0" y="0"/>
                <wp:positionH relativeFrom="page">
                  <wp:posOffset>271145</wp:posOffset>
                </wp:positionH>
                <wp:positionV relativeFrom="page">
                  <wp:posOffset>7247890</wp:posOffset>
                </wp:positionV>
                <wp:extent cx="6889750" cy="1508760"/>
                <wp:effectExtent l="0" t="0" r="0" b="0"/>
                <wp:wrapNone/>
                <wp:docPr id="4818" name="Rectangle 4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508760"/>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10A1C" id="Rectangle 4818" o:spid="_x0000_s1026" style="position:absolute;margin-left:21.35pt;margin-top:570.7pt;width:542.5pt;height:118.8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69152" behindDoc="1" locked="0" layoutInCell="0" allowOverlap="1" wp14:anchorId="072FE606" wp14:editId="4827FC13">
                <wp:simplePos x="0" y="0"/>
                <wp:positionH relativeFrom="page">
                  <wp:posOffset>271145</wp:posOffset>
                </wp:positionH>
                <wp:positionV relativeFrom="page">
                  <wp:posOffset>2895600</wp:posOffset>
                </wp:positionV>
                <wp:extent cx="6889750" cy="271780"/>
                <wp:effectExtent l="0" t="0" r="0" b="0"/>
                <wp:wrapNone/>
                <wp:docPr id="4817" name="Rectangle 4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717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5D49C" id="Rectangle 4817" o:spid="_x0000_s1026" style="position:absolute;margin-left:21.35pt;margin-top:228pt;width:542.5pt;height:21.4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70176" behindDoc="1" locked="0" layoutInCell="0" allowOverlap="1" wp14:anchorId="53981BD1" wp14:editId="40FE469C">
                <wp:simplePos x="0" y="0"/>
                <wp:positionH relativeFrom="page">
                  <wp:posOffset>271145</wp:posOffset>
                </wp:positionH>
                <wp:positionV relativeFrom="page">
                  <wp:posOffset>4404360</wp:posOffset>
                </wp:positionV>
                <wp:extent cx="6889750" cy="271780"/>
                <wp:effectExtent l="0" t="0" r="0" b="0"/>
                <wp:wrapNone/>
                <wp:docPr id="4816" name="Rectangle 4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717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000E1" id="Rectangle 4816" o:spid="_x0000_s1026" style="position:absolute;margin-left:21.35pt;margin-top:346.8pt;width:542.5pt;height:21.4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71200" behindDoc="1" locked="0" layoutInCell="0" allowOverlap="1" wp14:anchorId="0D6FFE24" wp14:editId="75E7A31D">
                <wp:simplePos x="0" y="0"/>
                <wp:positionH relativeFrom="page">
                  <wp:posOffset>271145</wp:posOffset>
                </wp:positionH>
                <wp:positionV relativeFrom="page">
                  <wp:posOffset>5546090</wp:posOffset>
                </wp:positionV>
                <wp:extent cx="6889750" cy="383540"/>
                <wp:effectExtent l="0" t="0" r="0" b="0"/>
                <wp:wrapNone/>
                <wp:docPr id="4815" name="Rectangle 4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835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C1FAF" id="Rectangle 4815" o:spid="_x0000_s1026" style="position:absolute;margin-left:21.35pt;margin-top:436.7pt;width:542.5pt;height:30.2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72224" behindDoc="1" locked="0" layoutInCell="0" allowOverlap="1" wp14:anchorId="1C755D0F" wp14:editId="52698493">
                <wp:simplePos x="0" y="0"/>
                <wp:positionH relativeFrom="page">
                  <wp:posOffset>271145</wp:posOffset>
                </wp:positionH>
                <wp:positionV relativeFrom="page">
                  <wp:posOffset>6798310</wp:posOffset>
                </wp:positionV>
                <wp:extent cx="6889750" cy="449580"/>
                <wp:effectExtent l="0" t="0" r="0" b="0"/>
                <wp:wrapNone/>
                <wp:docPr id="4814" name="Rectangle 4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4495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7BB2D" id="Rectangle 4814" o:spid="_x0000_s1026" style="position:absolute;margin-left:21.35pt;margin-top:535.3pt;width:542.5pt;height:35.4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73248" behindDoc="1" locked="0" layoutInCell="0" allowOverlap="1" wp14:anchorId="5D7FC1D8" wp14:editId="350FCAC1">
                <wp:simplePos x="0" y="0"/>
                <wp:positionH relativeFrom="page">
                  <wp:posOffset>271145</wp:posOffset>
                </wp:positionH>
                <wp:positionV relativeFrom="page">
                  <wp:posOffset>8484870</wp:posOffset>
                </wp:positionV>
                <wp:extent cx="6889750" cy="271780"/>
                <wp:effectExtent l="0" t="0" r="0" b="0"/>
                <wp:wrapNone/>
                <wp:docPr id="4813" name="Rectangle 4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717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0C8DD" id="Rectangle 4813" o:spid="_x0000_s1026" style="position:absolute;margin-left:21.35pt;margin-top:668.1pt;width:542.5pt;height:21.4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74272" behindDoc="1" locked="0" layoutInCell="0" allowOverlap="1" wp14:anchorId="093C5A8E" wp14:editId="39E20F4D">
                <wp:simplePos x="0" y="0"/>
                <wp:positionH relativeFrom="page">
                  <wp:posOffset>271145</wp:posOffset>
                </wp:positionH>
                <wp:positionV relativeFrom="page">
                  <wp:posOffset>2924175</wp:posOffset>
                </wp:positionV>
                <wp:extent cx="6889750" cy="243840"/>
                <wp:effectExtent l="0" t="0" r="0" b="0"/>
                <wp:wrapNone/>
                <wp:docPr id="4812" name="Rectangle 4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D9FF4" id="Rectangle 4812" o:spid="_x0000_s1026" style="position:absolute;margin-left:21.35pt;margin-top:230.25pt;width:542.5pt;height:19.2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75296" behindDoc="1" locked="0" layoutInCell="0" allowOverlap="1" wp14:anchorId="6B6AC051" wp14:editId="3071D7DD">
                <wp:simplePos x="0" y="0"/>
                <wp:positionH relativeFrom="page">
                  <wp:posOffset>271145</wp:posOffset>
                </wp:positionH>
                <wp:positionV relativeFrom="page">
                  <wp:posOffset>4432935</wp:posOffset>
                </wp:positionV>
                <wp:extent cx="6889750" cy="243840"/>
                <wp:effectExtent l="0" t="0" r="0" b="0"/>
                <wp:wrapNone/>
                <wp:docPr id="4811" name="Rectangle 4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C76B7" id="Rectangle 4811" o:spid="_x0000_s1026" style="position:absolute;margin-left:21.35pt;margin-top:349.05pt;width:542.5pt;height:19.2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76320" behindDoc="1" locked="0" layoutInCell="0" allowOverlap="1" wp14:anchorId="7960CF3F" wp14:editId="1A72F96D">
                <wp:simplePos x="0" y="0"/>
                <wp:positionH relativeFrom="page">
                  <wp:posOffset>271145</wp:posOffset>
                </wp:positionH>
                <wp:positionV relativeFrom="page">
                  <wp:posOffset>5574030</wp:posOffset>
                </wp:positionV>
                <wp:extent cx="6889750" cy="177165"/>
                <wp:effectExtent l="0" t="0" r="0" b="0"/>
                <wp:wrapNone/>
                <wp:docPr id="4810" name="Rectangle 4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45741" id="Rectangle 4810" o:spid="_x0000_s1026" style="position:absolute;margin-left:21.35pt;margin-top:438.9pt;width:542.5pt;height:13.9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77344" behindDoc="1" locked="0" layoutInCell="0" allowOverlap="1" wp14:anchorId="11FB8C6A" wp14:editId="47D790A8">
                <wp:simplePos x="0" y="0"/>
                <wp:positionH relativeFrom="page">
                  <wp:posOffset>271145</wp:posOffset>
                </wp:positionH>
                <wp:positionV relativeFrom="page">
                  <wp:posOffset>5751830</wp:posOffset>
                </wp:positionV>
                <wp:extent cx="6889750" cy="177165"/>
                <wp:effectExtent l="0" t="0" r="0" b="0"/>
                <wp:wrapNone/>
                <wp:docPr id="4809" name="Rectangle 4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E2957" id="Rectangle 4809" o:spid="_x0000_s1026" style="position:absolute;margin-left:21.35pt;margin-top:452.9pt;width:542.5pt;height:13.9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78368" behindDoc="1" locked="0" layoutInCell="0" allowOverlap="1" wp14:anchorId="7A4680F7" wp14:editId="33D55081">
                <wp:simplePos x="0" y="0"/>
                <wp:positionH relativeFrom="page">
                  <wp:posOffset>271145</wp:posOffset>
                </wp:positionH>
                <wp:positionV relativeFrom="page">
                  <wp:posOffset>6826885</wp:posOffset>
                </wp:positionV>
                <wp:extent cx="6889750" cy="177165"/>
                <wp:effectExtent l="0" t="0" r="0" b="0"/>
                <wp:wrapNone/>
                <wp:docPr id="4808" name="Rectangle 4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E731A" id="Rectangle 4808" o:spid="_x0000_s1026" style="position:absolute;margin-left:21.35pt;margin-top:537.55pt;width:542.5pt;height:13.9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79392" behindDoc="1" locked="0" layoutInCell="0" allowOverlap="1" wp14:anchorId="7DCE885A" wp14:editId="197E25AE">
                <wp:simplePos x="0" y="0"/>
                <wp:positionH relativeFrom="page">
                  <wp:posOffset>271145</wp:posOffset>
                </wp:positionH>
                <wp:positionV relativeFrom="page">
                  <wp:posOffset>7004685</wp:posOffset>
                </wp:positionV>
                <wp:extent cx="6889750" cy="243840"/>
                <wp:effectExtent l="0" t="0" r="0" b="0"/>
                <wp:wrapNone/>
                <wp:docPr id="4807" name="Rectangle 4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6F69C" id="Rectangle 4807" o:spid="_x0000_s1026" style="position:absolute;margin-left:21.35pt;margin-top:551.55pt;width:542.5pt;height:19.2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80416" behindDoc="1" locked="0" layoutInCell="0" allowOverlap="1" wp14:anchorId="7751D203" wp14:editId="17783C43">
                <wp:simplePos x="0" y="0"/>
                <wp:positionH relativeFrom="page">
                  <wp:posOffset>271145</wp:posOffset>
                </wp:positionH>
                <wp:positionV relativeFrom="page">
                  <wp:posOffset>8512810</wp:posOffset>
                </wp:positionV>
                <wp:extent cx="6889750" cy="243840"/>
                <wp:effectExtent l="0" t="0" r="0" b="0"/>
                <wp:wrapNone/>
                <wp:docPr id="4806" name="Rectangle 4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5EA9A" id="Rectangle 4806" o:spid="_x0000_s1026" style="position:absolute;margin-left:21.35pt;margin-top:670.3pt;width:542.5pt;height:19.2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" o:allowincell="f" stroked="f" strokeweight="0">
                <w10:wrap anchorx="page" anchory="page"/>
              </v:rect>
            </w:pict>
          </mc:Fallback>
        </mc:AlternateContent>
      </w:r>
      <w:r w:rsidRPr="007E63C0">
        <w:rPr>
          <w:rFonts w:eastAsia="Times New Roman" w:cs="Arial"/>
          <w:b/>
          <w:bCs/>
          <w:color w:val="000000"/>
          <w:sz w:val="16"/>
          <w:szCs w:val="16"/>
          <w:lang w:val="hr-HR" w:eastAsia="hr-HR"/>
        </w:rPr>
        <w:t>NERAZVRSTANE CESTE</w:t>
      </w:r>
    </w:p>
    <w:p w14:paraId="115CAAA0" w14:textId="77777777" w:rsidR="007E63C0" w:rsidRPr="007E63C0" w:rsidRDefault="007E63C0" w:rsidP="007E63C0">
      <w:pPr>
        <w:framePr w:w="3486" w:h="279" w:hRule="exact" w:wrap="auto" w:vAnchor="page" w:hAnchor="page" w:x="1633" w:y="503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NOVA RASVJETNA TIJELA</w:t>
      </w:r>
    </w:p>
    <w:p w14:paraId="2B0A6C3B" w14:textId="77777777" w:rsidR="007E63C0" w:rsidRPr="007E63C0" w:rsidRDefault="007E63C0" w:rsidP="007E63C0">
      <w:pPr>
        <w:framePr w:w="3486" w:h="384" w:hRule="exact" w:wrap="auto" w:vAnchor="page" w:hAnchor="page" w:x="1633" w:y="7410"/>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IZGRADNJA I REKONSTRUKCIJA</w:t>
      </w:r>
    </w:p>
    <w:p w14:paraId="49E6DE70" w14:textId="77777777" w:rsidR="007E63C0" w:rsidRPr="007E63C0" w:rsidRDefault="007E63C0" w:rsidP="007E63C0">
      <w:pPr>
        <w:framePr w:w="3486" w:h="384" w:hRule="exact" w:wrap="auto" w:vAnchor="page" w:hAnchor="page" w:x="1633" w:y="7410"/>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VODOVODNE MREŽE</w:t>
      </w:r>
    </w:p>
    <w:p w14:paraId="38F041B5" w14:textId="77777777" w:rsidR="007E63C0" w:rsidRPr="007E63C0" w:rsidRDefault="007E63C0" w:rsidP="007E63C0">
      <w:pPr>
        <w:framePr w:w="3486" w:h="279" w:hRule="exact" w:wrap="auto" w:vAnchor="page" w:hAnchor="page" w:x="1633" w:y="938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DEPONIJ OTPADA CETIN</w:t>
      </w:r>
    </w:p>
    <w:p w14:paraId="7415A07B" w14:textId="77777777" w:rsidR="007E63C0" w:rsidRPr="007E63C0" w:rsidRDefault="007E63C0" w:rsidP="007E63C0">
      <w:pPr>
        <w:framePr w:w="3486" w:h="279" w:hRule="exact" w:wrap="auto" w:vAnchor="page" w:hAnchor="page" w:x="1633" w:y="1146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UREĐENJE JAVNIH POVRŠINA</w:t>
      </w:r>
    </w:p>
    <w:p w14:paraId="7CBA85D1" w14:textId="77777777" w:rsidR="007E63C0" w:rsidRPr="007E63C0" w:rsidRDefault="007E63C0" w:rsidP="007E63C0">
      <w:pPr>
        <w:framePr w:w="1110" w:h="279" w:hRule="exact" w:wrap="auto" w:vAnchor="page" w:hAnchor="page" w:x="428" w:y="304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K200201</w:t>
      </w:r>
    </w:p>
    <w:p w14:paraId="1AAC9BF0" w14:textId="77777777" w:rsidR="007E63C0" w:rsidRPr="007E63C0" w:rsidRDefault="007E63C0" w:rsidP="007E63C0">
      <w:pPr>
        <w:framePr w:w="1110" w:h="279" w:hRule="exact" w:wrap="auto" w:vAnchor="page" w:hAnchor="page" w:x="428" w:y="541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K200202</w:t>
      </w:r>
    </w:p>
    <w:p w14:paraId="6AE70726" w14:textId="77777777" w:rsidR="007E63C0" w:rsidRPr="007E63C0" w:rsidRDefault="007E63C0" w:rsidP="007E63C0">
      <w:pPr>
        <w:framePr w:w="1110" w:h="279" w:hRule="exact" w:wrap="auto" w:vAnchor="page" w:hAnchor="page" w:x="428" w:y="779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K200203</w:t>
      </w:r>
    </w:p>
    <w:p w14:paraId="3C0A2927" w14:textId="77777777" w:rsidR="007E63C0" w:rsidRPr="007E63C0" w:rsidRDefault="007E63C0" w:rsidP="007E63C0">
      <w:pPr>
        <w:framePr w:w="1110" w:h="279" w:hRule="exact" w:wrap="auto" w:vAnchor="page" w:hAnchor="page" w:x="428" w:y="976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K200206</w:t>
      </w:r>
    </w:p>
    <w:p w14:paraId="6CD989D1" w14:textId="77777777" w:rsidR="007E63C0" w:rsidRPr="007E63C0" w:rsidRDefault="007E63C0" w:rsidP="007E63C0">
      <w:pPr>
        <w:framePr w:w="1110" w:h="279" w:hRule="exact" w:wrap="auto" w:vAnchor="page" w:hAnchor="page" w:x="428" w:y="1184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K200207</w:t>
      </w:r>
    </w:p>
    <w:p w14:paraId="70891028" w14:textId="77777777" w:rsidR="007E63C0" w:rsidRPr="007E63C0" w:rsidRDefault="007E63C0" w:rsidP="007E63C0">
      <w:pPr>
        <w:framePr w:w="3486" w:h="279" w:hRule="exact" w:wrap="auto" w:vAnchor="page" w:hAnchor="page" w:x="1633" w:y="1379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ODRŽAVANJE I ULAGANJE U GROBLJA</w:t>
      </w:r>
    </w:p>
    <w:p w14:paraId="553DCAD6" w14:textId="77777777" w:rsidR="007E63C0" w:rsidRPr="007E63C0" w:rsidRDefault="007E63C0" w:rsidP="007E63C0">
      <w:pPr>
        <w:framePr w:w="887" w:h="279" w:hRule="exact" w:wrap="auto" w:vAnchor="page" w:hAnchor="page" w:x="428" w:y="1406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2003</w:t>
      </w:r>
    </w:p>
    <w:p w14:paraId="3E9B5AC5" w14:textId="77777777" w:rsidR="007E63C0" w:rsidRPr="007E63C0" w:rsidRDefault="007E63C0" w:rsidP="007E63C0">
      <w:pPr>
        <w:framePr w:w="1239" w:h="279" w:hRule="exact" w:wrap="auto" w:vAnchor="page" w:hAnchor="page" w:x="5105"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392.500</w:t>
      </w:r>
    </w:p>
    <w:p w14:paraId="68F6080A" w14:textId="77777777" w:rsidR="007E63C0" w:rsidRPr="007E63C0" w:rsidRDefault="007E63C0" w:rsidP="007E63C0">
      <w:pPr>
        <w:framePr w:w="1239" w:h="279" w:hRule="exact" w:wrap="auto" w:vAnchor="page" w:hAnchor="page" w:x="5105" w:y="503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80.500</w:t>
      </w:r>
    </w:p>
    <w:p w14:paraId="419F449E" w14:textId="77777777" w:rsidR="007E63C0" w:rsidRPr="007E63C0" w:rsidRDefault="007E63C0" w:rsidP="007E63C0">
      <w:pPr>
        <w:framePr w:w="1239" w:h="279" w:hRule="exact" w:wrap="auto" w:vAnchor="page" w:hAnchor="page" w:x="5105" w:y="741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20.000</w:t>
      </w:r>
    </w:p>
    <w:p w14:paraId="16184B33" w14:textId="77777777" w:rsidR="007E63C0" w:rsidRPr="007E63C0" w:rsidRDefault="007E63C0" w:rsidP="007E63C0">
      <w:pPr>
        <w:framePr w:w="1239" w:h="279" w:hRule="exact" w:wrap="auto" w:vAnchor="page" w:hAnchor="page" w:x="5105" w:y="938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7.500</w:t>
      </w:r>
    </w:p>
    <w:p w14:paraId="3D09A949" w14:textId="77777777" w:rsidR="007E63C0" w:rsidRPr="007E63C0" w:rsidRDefault="007E63C0" w:rsidP="007E63C0">
      <w:pPr>
        <w:framePr w:w="1239" w:h="279" w:hRule="exact" w:wrap="auto" w:vAnchor="page" w:hAnchor="page" w:x="5105" w:y="1146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81.400</w:t>
      </w:r>
    </w:p>
    <w:p w14:paraId="36B0337B" w14:textId="77777777" w:rsidR="007E63C0" w:rsidRPr="007E63C0" w:rsidRDefault="007E63C0" w:rsidP="007E63C0">
      <w:pPr>
        <w:framePr w:w="557" w:h="279" w:hRule="exact" w:wrap="auto" w:vAnchor="page" w:hAnchor="page" w:x="10048" w:y="26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92</w:t>
      </w:r>
    </w:p>
    <w:p w14:paraId="20B3C6FC" w14:textId="77777777" w:rsidR="007E63C0" w:rsidRPr="007E63C0" w:rsidRDefault="007E63C0" w:rsidP="007E63C0">
      <w:pPr>
        <w:framePr w:w="557" w:h="279" w:hRule="exact" w:wrap="auto" w:vAnchor="page" w:hAnchor="page" w:x="10048" w:y="503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96</w:t>
      </w:r>
    </w:p>
    <w:p w14:paraId="2BE56819" w14:textId="77777777" w:rsidR="007E63C0" w:rsidRPr="007E63C0" w:rsidRDefault="007E63C0" w:rsidP="007E63C0">
      <w:pPr>
        <w:framePr w:w="557" w:h="279" w:hRule="exact" w:wrap="auto" w:vAnchor="page" w:hAnchor="page" w:x="10048" w:y="741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AD7438D" w14:textId="77777777" w:rsidR="007E63C0" w:rsidRPr="007E63C0" w:rsidRDefault="007E63C0" w:rsidP="007E63C0">
      <w:pPr>
        <w:framePr w:w="557" w:h="279" w:hRule="exact" w:wrap="auto" w:vAnchor="page" w:hAnchor="page" w:x="10048" w:y="938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F47421A" w14:textId="77777777" w:rsidR="007E63C0" w:rsidRPr="007E63C0" w:rsidRDefault="007E63C0" w:rsidP="007E63C0">
      <w:pPr>
        <w:framePr w:w="557" w:h="279" w:hRule="exact" w:wrap="auto" w:vAnchor="page" w:hAnchor="page" w:x="10048" w:y="1146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29</w:t>
      </w:r>
    </w:p>
    <w:p w14:paraId="7BBFBD07" w14:textId="77777777" w:rsidR="007E63C0" w:rsidRPr="007E63C0" w:rsidRDefault="007E63C0" w:rsidP="007E63C0">
      <w:pPr>
        <w:framePr w:w="557" w:h="279" w:hRule="exact" w:wrap="auto" w:vAnchor="page" w:hAnchor="page" w:x="10721" w:y="26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5C3B0BB" w14:textId="77777777" w:rsidR="007E63C0" w:rsidRPr="007E63C0" w:rsidRDefault="007E63C0" w:rsidP="007E63C0">
      <w:pPr>
        <w:framePr w:w="557" w:h="279" w:hRule="exact" w:wrap="auto" w:vAnchor="page" w:hAnchor="page" w:x="10721" w:y="503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F5F9AB9" w14:textId="77777777" w:rsidR="007E63C0" w:rsidRPr="007E63C0" w:rsidRDefault="007E63C0" w:rsidP="007E63C0">
      <w:pPr>
        <w:framePr w:w="557" w:h="279" w:hRule="exact" w:wrap="auto" w:vAnchor="page" w:hAnchor="page" w:x="10721" w:y="741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1BF8C2A" w14:textId="77777777" w:rsidR="007E63C0" w:rsidRPr="007E63C0" w:rsidRDefault="007E63C0" w:rsidP="007E63C0">
      <w:pPr>
        <w:framePr w:w="557" w:h="279" w:hRule="exact" w:wrap="auto" w:vAnchor="page" w:hAnchor="page" w:x="10721" w:y="938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C7102BF" w14:textId="77777777" w:rsidR="007E63C0" w:rsidRPr="007E63C0" w:rsidRDefault="007E63C0" w:rsidP="007E63C0">
      <w:pPr>
        <w:framePr w:w="557" w:h="279" w:hRule="exact" w:wrap="auto" w:vAnchor="page" w:hAnchor="page" w:x="10721" w:y="1146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6832AE8" w14:textId="77777777" w:rsidR="007E63C0" w:rsidRPr="007E63C0" w:rsidRDefault="007E63C0" w:rsidP="007E63C0">
      <w:pPr>
        <w:framePr w:w="1236" w:h="279" w:hRule="exact" w:wrap="auto" w:vAnchor="page" w:hAnchor="page" w:x="6487"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359.500</w:t>
      </w:r>
    </w:p>
    <w:p w14:paraId="0111F81A" w14:textId="77777777" w:rsidR="007E63C0" w:rsidRPr="007E63C0" w:rsidRDefault="007E63C0" w:rsidP="007E63C0">
      <w:pPr>
        <w:framePr w:w="1236" w:h="279" w:hRule="exact" w:wrap="auto" w:vAnchor="page" w:hAnchor="page" w:x="6487" w:y="503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77.000</w:t>
      </w:r>
    </w:p>
    <w:p w14:paraId="2967AD8D" w14:textId="77777777" w:rsidR="007E63C0" w:rsidRPr="007E63C0" w:rsidRDefault="007E63C0" w:rsidP="007E63C0">
      <w:pPr>
        <w:framePr w:w="1236" w:h="279" w:hRule="exact" w:wrap="auto" w:vAnchor="page" w:hAnchor="page" w:x="6487" w:y="741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20.000</w:t>
      </w:r>
    </w:p>
    <w:p w14:paraId="0979C53B" w14:textId="77777777" w:rsidR="007E63C0" w:rsidRPr="007E63C0" w:rsidRDefault="007E63C0" w:rsidP="007E63C0">
      <w:pPr>
        <w:framePr w:w="1236" w:h="279" w:hRule="exact" w:wrap="auto" w:vAnchor="page" w:hAnchor="page" w:x="6487" w:y="938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7.500</w:t>
      </w:r>
    </w:p>
    <w:p w14:paraId="1F902098" w14:textId="77777777" w:rsidR="007E63C0" w:rsidRPr="007E63C0" w:rsidRDefault="007E63C0" w:rsidP="007E63C0">
      <w:pPr>
        <w:framePr w:w="1236" w:h="279" w:hRule="exact" w:wrap="auto" w:vAnchor="page" w:hAnchor="page" w:x="6487" w:y="1146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24.000</w:t>
      </w:r>
    </w:p>
    <w:p w14:paraId="773F333B" w14:textId="77777777" w:rsidR="007E63C0" w:rsidRPr="007E63C0" w:rsidRDefault="007E63C0" w:rsidP="007E63C0">
      <w:pPr>
        <w:framePr w:w="1304" w:h="279" w:hRule="exact" w:wrap="auto" w:vAnchor="page" w:hAnchor="page" w:x="7834"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359.500</w:t>
      </w:r>
    </w:p>
    <w:p w14:paraId="4E9D55FB" w14:textId="77777777" w:rsidR="007E63C0" w:rsidRPr="007E63C0" w:rsidRDefault="007E63C0" w:rsidP="007E63C0">
      <w:pPr>
        <w:framePr w:w="1304" w:h="279" w:hRule="exact" w:wrap="auto" w:vAnchor="page" w:hAnchor="page" w:x="7834" w:y="503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77.000</w:t>
      </w:r>
    </w:p>
    <w:p w14:paraId="04F863DD" w14:textId="77777777" w:rsidR="007E63C0" w:rsidRPr="007E63C0" w:rsidRDefault="007E63C0" w:rsidP="007E63C0">
      <w:pPr>
        <w:framePr w:w="1304" w:h="279" w:hRule="exact" w:wrap="auto" w:vAnchor="page" w:hAnchor="page" w:x="7834" w:y="741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20.000</w:t>
      </w:r>
    </w:p>
    <w:p w14:paraId="481BDB6B" w14:textId="77777777" w:rsidR="007E63C0" w:rsidRPr="007E63C0" w:rsidRDefault="007E63C0" w:rsidP="007E63C0">
      <w:pPr>
        <w:framePr w:w="1304" w:h="279" w:hRule="exact" w:wrap="auto" w:vAnchor="page" w:hAnchor="page" w:x="7834" w:y="938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7.500</w:t>
      </w:r>
    </w:p>
    <w:p w14:paraId="6FBD724F" w14:textId="77777777" w:rsidR="007E63C0" w:rsidRPr="007E63C0" w:rsidRDefault="007E63C0" w:rsidP="007E63C0">
      <w:pPr>
        <w:framePr w:w="1304" w:h="279" w:hRule="exact" w:wrap="auto" w:vAnchor="page" w:hAnchor="page" w:x="7834" w:y="1146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24.000</w:t>
      </w:r>
    </w:p>
    <w:p w14:paraId="51D723C1" w14:textId="77777777" w:rsidR="007E63C0" w:rsidRPr="007E63C0" w:rsidRDefault="007E63C0" w:rsidP="007E63C0">
      <w:pPr>
        <w:framePr w:w="1239" w:h="279" w:hRule="exact" w:wrap="auto" w:vAnchor="page" w:hAnchor="page" w:x="5105" w:y="1379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105.500</w:t>
      </w:r>
    </w:p>
    <w:p w14:paraId="4583820C" w14:textId="77777777" w:rsidR="007E63C0" w:rsidRPr="007E63C0" w:rsidRDefault="007E63C0" w:rsidP="007E63C0">
      <w:pPr>
        <w:framePr w:w="557" w:h="279" w:hRule="exact" w:wrap="auto" w:vAnchor="page" w:hAnchor="page" w:x="10048" w:y="1379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87</w:t>
      </w:r>
    </w:p>
    <w:p w14:paraId="6120E584" w14:textId="77777777" w:rsidR="007E63C0" w:rsidRPr="007E63C0" w:rsidRDefault="007E63C0" w:rsidP="007E63C0">
      <w:pPr>
        <w:framePr w:w="557" w:h="279" w:hRule="exact" w:wrap="auto" w:vAnchor="page" w:hAnchor="page" w:x="10721" w:y="1379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611ED04" w14:textId="77777777" w:rsidR="007E63C0" w:rsidRPr="007E63C0" w:rsidRDefault="007E63C0" w:rsidP="007E63C0">
      <w:pPr>
        <w:framePr w:w="1236" w:h="279" w:hRule="exact" w:wrap="auto" w:vAnchor="page" w:hAnchor="page" w:x="6487" w:y="1379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92.000</w:t>
      </w:r>
    </w:p>
    <w:p w14:paraId="38BE9A28" w14:textId="77777777" w:rsidR="007E63C0" w:rsidRPr="007E63C0" w:rsidRDefault="007E63C0" w:rsidP="007E63C0">
      <w:pPr>
        <w:framePr w:w="1304" w:h="279" w:hRule="exact" w:wrap="auto" w:vAnchor="page" w:hAnchor="page" w:x="7834" w:y="1379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92.000</w:t>
      </w:r>
    </w:p>
    <w:p w14:paraId="032CB2FF" w14:textId="77777777" w:rsidR="007E63C0" w:rsidRPr="007E63C0" w:rsidRDefault="007E63C0" w:rsidP="007E63C0">
      <w:pPr>
        <w:framePr w:w="3486" w:h="384" w:hRule="exact" w:wrap="auto" w:vAnchor="page" w:hAnchor="page" w:x="1633" w:y="4606"/>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nabavu proizvedene dugotrajne</w:t>
      </w:r>
    </w:p>
    <w:p w14:paraId="64DB9888" w14:textId="77777777" w:rsidR="007E63C0" w:rsidRPr="007E63C0" w:rsidRDefault="007E63C0" w:rsidP="007E63C0">
      <w:pPr>
        <w:framePr w:w="3486" w:h="384" w:hRule="exact" w:wrap="auto" w:vAnchor="page" w:hAnchor="page" w:x="1633" w:y="4606"/>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imovine</w:t>
      </w:r>
    </w:p>
    <w:p w14:paraId="57778694" w14:textId="77777777" w:rsidR="007E63C0" w:rsidRPr="007E63C0" w:rsidRDefault="007E63C0" w:rsidP="007E63C0">
      <w:pPr>
        <w:framePr w:w="3486" w:h="384" w:hRule="exact" w:wrap="auto" w:vAnchor="page" w:hAnchor="page" w:x="1633" w:y="6982"/>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nabavu proizvedene dugotrajne</w:t>
      </w:r>
    </w:p>
    <w:p w14:paraId="1F72BF33" w14:textId="77777777" w:rsidR="007E63C0" w:rsidRPr="007E63C0" w:rsidRDefault="007E63C0" w:rsidP="007E63C0">
      <w:pPr>
        <w:framePr w:w="3486" w:h="384" w:hRule="exact" w:wrap="auto" w:vAnchor="page" w:hAnchor="page" w:x="1633" w:y="6982"/>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imovine</w:t>
      </w:r>
    </w:p>
    <w:p w14:paraId="101DBC6E" w14:textId="77777777" w:rsidR="007E63C0" w:rsidRPr="007E63C0" w:rsidRDefault="007E63C0" w:rsidP="007E63C0">
      <w:pPr>
        <w:framePr w:w="3486" w:h="279" w:hRule="exact" w:wrap="auto" w:vAnchor="page" w:hAnchor="page" w:x="1633" w:y="877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Ostali rashodi</w:t>
      </w:r>
    </w:p>
    <w:p w14:paraId="5FD28494" w14:textId="77777777" w:rsidR="007E63C0" w:rsidRPr="007E63C0" w:rsidRDefault="007E63C0" w:rsidP="007E63C0">
      <w:pPr>
        <w:framePr w:w="3486" w:h="279" w:hRule="exact" w:wrap="auto" w:vAnchor="page" w:hAnchor="page" w:x="1633" w:y="905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Izdaci za dane zajmove i depozite</w:t>
      </w:r>
    </w:p>
    <w:p w14:paraId="2A34F995" w14:textId="77777777" w:rsidR="007E63C0" w:rsidRPr="007E63C0" w:rsidRDefault="007E63C0" w:rsidP="007E63C0">
      <w:pPr>
        <w:framePr w:w="3486" w:h="279" w:hRule="exact" w:wrap="auto" w:vAnchor="page" w:hAnchor="page" w:x="1633" w:y="1075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w:t>
      </w:r>
    </w:p>
    <w:p w14:paraId="4D579E79" w14:textId="77777777" w:rsidR="007E63C0" w:rsidRPr="007E63C0" w:rsidRDefault="007E63C0" w:rsidP="007E63C0">
      <w:pPr>
        <w:framePr w:w="3486" w:h="384" w:hRule="exact" w:wrap="auto" w:vAnchor="page" w:hAnchor="page" w:x="1633" w:y="11032"/>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nabavu proizvedene dugotrajne</w:t>
      </w:r>
    </w:p>
    <w:p w14:paraId="35675D87" w14:textId="77777777" w:rsidR="007E63C0" w:rsidRPr="007E63C0" w:rsidRDefault="007E63C0" w:rsidP="007E63C0">
      <w:pPr>
        <w:framePr w:w="3486" w:h="384" w:hRule="exact" w:wrap="auto" w:vAnchor="page" w:hAnchor="page" w:x="1633" w:y="11032"/>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imovine</w:t>
      </w:r>
    </w:p>
    <w:p w14:paraId="597BC827" w14:textId="77777777" w:rsidR="007E63C0" w:rsidRPr="007E63C0" w:rsidRDefault="007E63C0" w:rsidP="007E63C0">
      <w:pPr>
        <w:framePr w:w="3486" w:h="384" w:hRule="exact" w:wrap="auto" w:vAnchor="page" w:hAnchor="page" w:x="1633" w:y="13407"/>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nabavu proizvedene dugotrajne</w:t>
      </w:r>
    </w:p>
    <w:p w14:paraId="7CBA5E46" w14:textId="77777777" w:rsidR="007E63C0" w:rsidRPr="007E63C0" w:rsidRDefault="007E63C0" w:rsidP="007E63C0">
      <w:pPr>
        <w:framePr w:w="3486" w:h="384" w:hRule="exact" w:wrap="auto" w:vAnchor="page" w:hAnchor="page" w:x="1633" w:y="13407"/>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imovine</w:t>
      </w:r>
    </w:p>
    <w:p w14:paraId="14BFA908" w14:textId="77777777" w:rsidR="007E63C0" w:rsidRPr="007E63C0" w:rsidRDefault="007E63C0" w:rsidP="007E63C0">
      <w:pPr>
        <w:framePr w:w="1239" w:h="279" w:hRule="exact" w:wrap="auto" w:vAnchor="page" w:hAnchor="page" w:x="5105" w:y="460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392.500</w:t>
      </w:r>
    </w:p>
    <w:p w14:paraId="17C4464A" w14:textId="77777777" w:rsidR="007E63C0" w:rsidRPr="007E63C0" w:rsidRDefault="007E63C0" w:rsidP="007E63C0">
      <w:pPr>
        <w:framePr w:w="1239" w:h="279" w:hRule="exact" w:wrap="auto" w:vAnchor="page" w:hAnchor="page" w:x="5105" w:y="698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80.500</w:t>
      </w:r>
    </w:p>
    <w:p w14:paraId="5FC94911" w14:textId="77777777" w:rsidR="007E63C0" w:rsidRPr="007E63C0" w:rsidRDefault="007E63C0" w:rsidP="007E63C0">
      <w:pPr>
        <w:framePr w:w="1239" w:h="279" w:hRule="exact" w:wrap="auto" w:vAnchor="page" w:hAnchor="page" w:x="5105" w:y="877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10.000</w:t>
      </w:r>
    </w:p>
    <w:p w14:paraId="4804F641" w14:textId="77777777" w:rsidR="007E63C0" w:rsidRPr="007E63C0" w:rsidRDefault="007E63C0" w:rsidP="007E63C0">
      <w:pPr>
        <w:framePr w:w="1239" w:h="279" w:hRule="exact" w:wrap="auto" w:vAnchor="page" w:hAnchor="page" w:x="5105" w:y="90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10.000</w:t>
      </w:r>
    </w:p>
    <w:p w14:paraId="0167F6BB" w14:textId="77777777" w:rsidR="007E63C0" w:rsidRPr="007E63C0" w:rsidRDefault="007E63C0" w:rsidP="007E63C0">
      <w:pPr>
        <w:framePr w:w="1239" w:h="279" w:hRule="exact" w:wrap="auto" w:vAnchor="page" w:hAnchor="page" w:x="5105" w:y="1075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5.000</w:t>
      </w:r>
    </w:p>
    <w:p w14:paraId="0C71129E" w14:textId="77777777" w:rsidR="007E63C0" w:rsidRPr="007E63C0" w:rsidRDefault="007E63C0" w:rsidP="007E63C0">
      <w:pPr>
        <w:framePr w:w="1239" w:h="279" w:hRule="exact" w:wrap="auto" w:vAnchor="page" w:hAnchor="page" w:x="5105" w:y="1103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2.500</w:t>
      </w:r>
    </w:p>
    <w:p w14:paraId="68E3F118" w14:textId="77777777" w:rsidR="007E63C0" w:rsidRPr="007E63C0" w:rsidRDefault="007E63C0" w:rsidP="007E63C0">
      <w:pPr>
        <w:framePr w:w="1239" w:h="279" w:hRule="exact" w:wrap="auto" w:vAnchor="page" w:hAnchor="page" w:x="5105" w:y="1340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81.400</w:t>
      </w:r>
    </w:p>
    <w:p w14:paraId="0BA505D1" w14:textId="77777777" w:rsidR="007E63C0" w:rsidRPr="007E63C0" w:rsidRDefault="007E63C0" w:rsidP="007E63C0">
      <w:pPr>
        <w:framePr w:w="557" w:h="279" w:hRule="exact" w:wrap="auto" w:vAnchor="page" w:hAnchor="page" w:x="10048" w:y="460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92</w:t>
      </w:r>
    </w:p>
    <w:p w14:paraId="54DCE7DC" w14:textId="77777777" w:rsidR="007E63C0" w:rsidRPr="007E63C0" w:rsidRDefault="007E63C0" w:rsidP="007E63C0">
      <w:pPr>
        <w:framePr w:w="557" w:h="279" w:hRule="exact" w:wrap="auto" w:vAnchor="page" w:hAnchor="page" w:x="10048" w:y="698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96</w:t>
      </w:r>
    </w:p>
    <w:p w14:paraId="39B7C0F5" w14:textId="77777777" w:rsidR="007E63C0" w:rsidRPr="007E63C0" w:rsidRDefault="007E63C0" w:rsidP="007E63C0">
      <w:pPr>
        <w:framePr w:w="557" w:h="279" w:hRule="exact" w:wrap="auto" w:vAnchor="page" w:hAnchor="page" w:x="10048" w:y="877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9724F45" w14:textId="77777777" w:rsidR="007E63C0" w:rsidRPr="007E63C0" w:rsidRDefault="007E63C0" w:rsidP="007E63C0">
      <w:pPr>
        <w:framePr w:w="557" w:h="279" w:hRule="exact" w:wrap="auto" w:vAnchor="page" w:hAnchor="page" w:x="10048" w:y="90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157E2DC" w14:textId="77777777" w:rsidR="007E63C0" w:rsidRPr="007E63C0" w:rsidRDefault="007E63C0" w:rsidP="007E63C0">
      <w:pPr>
        <w:framePr w:w="557" w:h="279" w:hRule="exact" w:wrap="auto" w:vAnchor="page" w:hAnchor="page" w:x="10048" w:y="1075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3A6CEC3" w14:textId="77777777" w:rsidR="007E63C0" w:rsidRPr="007E63C0" w:rsidRDefault="007E63C0" w:rsidP="007E63C0">
      <w:pPr>
        <w:framePr w:w="557" w:h="279" w:hRule="exact" w:wrap="auto" w:vAnchor="page" w:hAnchor="page" w:x="10048" w:y="1103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156FB8F" w14:textId="77777777" w:rsidR="007E63C0" w:rsidRPr="007E63C0" w:rsidRDefault="007E63C0" w:rsidP="007E63C0">
      <w:pPr>
        <w:framePr w:w="557" w:h="279" w:hRule="exact" w:wrap="auto" w:vAnchor="page" w:hAnchor="page" w:x="10048" w:y="1340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29</w:t>
      </w:r>
    </w:p>
    <w:p w14:paraId="60FD8C5E" w14:textId="77777777" w:rsidR="007E63C0" w:rsidRPr="007E63C0" w:rsidRDefault="007E63C0" w:rsidP="007E63C0">
      <w:pPr>
        <w:framePr w:w="557" w:h="279" w:hRule="exact" w:wrap="auto" w:vAnchor="page" w:hAnchor="page" w:x="10721" w:y="460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9FECFCE" w14:textId="77777777" w:rsidR="007E63C0" w:rsidRPr="007E63C0" w:rsidRDefault="007E63C0" w:rsidP="007E63C0">
      <w:pPr>
        <w:framePr w:w="557" w:h="279" w:hRule="exact" w:wrap="auto" w:vAnchor="page" w:hAnchor="page" w:x="10721" w:y="698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F7713FD" w14:textId="77777777" w:rsidR="007E63C0" w:rsidRPr="007E63C0" w:rsidRDefault="007E63C0" w:rsidP="007E63C0">
      <w:pPr>
        <w:framePr w:w="557" w:h="279" w:hRule="exact" w:wrap="auto" w:vAnchor="page" w:hAnchor="page" w:x="10721" w:y="877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6469804" w14:textId="77777777" w:rsidR="007E63C0" w:rsidRPr="007E63C0" w:rsidRDefault="007E63C0" w:rsidP="007E63C0">
      <w:pPr>
        <w:framePr w:w="557" w:h="279" w:hRule="exact" w:wrap="auto" w:vAnchor="page" w:hAnchor="page" w:x="10721" w:y="90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D42B9C0" w14:textId="77777777" w:rsidR="007E63C0" w:rsidRPr="007E63C0" w:rsidRDefault="007E63C0" w:rsidP="007E63C0">
      <w:pPr>
        <w:framePr w:w="557" w:h="279" w:hRule="exact" w:wrap="auto" w:vAnchor="page" w:hAnchor="page" w:x="10721" w:y="1075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3DCF4F6" w14:textId="77777777" w:rsidR="007E63C0" w:rsidRPr="007E63C0" w:rsidRDefault="007E63C0" w:rsidP="007E63C0">
      <w:pPr>
        <w:framePr w:w="557" w:h="279" w:hRule="exact" w:wrap="auto" w:vAnchor="page" w:hAnchor="page" w:x="10721" w:y="1103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EAE3EBC" w14:textId="77777777" w:rsidR="007E63C0" w:rsidRPr="007E63C0" w:rsidRDefault="007E63C0" w:rsidP="007E63C0">
      <w:pPr>
        <w:framePr w:w="557" w:h="279" w:hRule="exact" w:wrap="auto" w:vAnchor="page" w:hAnchor="page" w:x="10721" w:y="1340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DA98312" w14:textId="77777777" w:rsidR="007E63C0" w:rsidRPr="007E63C0" w:rsidRDefault="007E63C0" w:rsidP="007E63C0">
      <w:pPr>
        <w:framePr w:w="1236" w:h="279" w:hRule="exact" w:wrap="auto" w:vAnchor="page" w:hAnchor="page" w:x="6487" w:y="460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359.500</w:t>
      </w:r>
    </w:p>
    <w:p w14:paraId="2B161C09" w14:textId="77777777" w:rsidR="007E63C0" w:rsidRPr="007E63C0" w:rsidRDefault="007E63C0" w:rsidP="007E63C0">
      <w:pPr>
        <w:framePr w:w="1236" w:h="279" w:hRule="exact" w:wrap="auto" w:vAnchor="page" w:hAnchor="page" w:x="6487" w:y="698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77.000</w:t>
      </w:r>
    </w:p>
    <w:p w14:paraId="0A3E5E96" w14:textId="77777777" w:rsidR="007E63C0" w:rsidRPr="007E63C0" w:rsidRDefault="007E63C0" w:rsidP="007E63C0">
      <w:pPr>
        <w:framePr w:w="1236" w:h="279" w:hRule="exact" w:wrap="auto" w:vAnchor="page" w:hAnchor="page" w:x="6487" w:y="877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10.000</w:t>
      </w:r>
    </w:p>
    <w:p w14:paraId="15BF67C0" w14:textId="77777777" w:rsidR="007E63C0" w:rsidRPr="007E63C0" w:rsidRDefault="007E63C0" w:rsidP="007E63C0">
      <w:pPr>
        <w:framePr w:w="1236" w:h="279" w:hRule="exact" w:wrap="auto" w:vAnchor="page" w:hAnchor="page" w:x="6487" w:y="90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10.000</w:t>
      </w:r>
    </w:p>
    <w:p w14:paraId="6AFC009F" w14:textId="77777777" w:rsidR="007E63C0" w:rsidRPr="007E63C0" w:rsidRDefault="007E63C0" w:rsidP="007E63C0">
      <w:pPr>
        <w:framePr w:w="1236" w:h="279" w:hRule="exact" w:wrap="auto" w:vAnchor="page" w:hAnchor="page" w:x="6487" w:y="1075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5.000</w:t>
      </w:r>
    </w:p>
    <w:p w14:paraId="60B0C5BA" w14:textId="77777777" w:rsidR="007E63C0" w:rsidRPr="007E63C0" w:rsidRDefault="007E63C0" w:rsidP="007E63C0">
      <w:pPr>
        <w:framePr w:w="1236" w:h="279" w:hRule="exact" w:wrap="auto" w:vAnchor="page" w:hAnchor="page" w:x="6487" w:y="1103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2.500</w:t>
      </w:r>
    </w:p>
    <w:p w14:paraId="789E550C" w14:textId="77777777" w:rsidR="007E63C0" w:rsidRPr="007E63C0" w:rsidRDefault="007E63C0" w:rsidP="007E63C0">
      <w:pPr>
        <w:framePr w:w="1236" w:h="279" w:hRule="exact" w:wrap="auto" w:vAnchor="page" w:hAnchor="page" w:x="6487" w:y="1340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24.000</w:t>
      </w:r>
    </w:p>
    <w:p w14:paraId="6D319D73" w14:textId="77777777" w:rsidR="007E63C0" w:rsidRPr="007E63C0" w:rsidRDefault="007E63C0" w:rsidP="007E63C0">
      <w:pPr>
        <w:framePr w:w="1304" w:h="279" w:hRule="exact" w:wrap="auto" w:vAnchor="page" w:hAnchor="page" w:x="7834" w:y="460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359.500</w:t>
      </w:r>
    </w:p>
    <w:p w14:paraId="23723ACB" w14:textId="77777777" w:rsidR="007E63C0" w:rsidRPr="007E63C0" w:rsidRDefault="007E63C0" w:rsidP="007E63C0">
      <w:pPr>
        <w:framePr w:w="1304" w:h="279" w:hRule="exact" w:wrap="auto" w:vAnchor="page" w:hAnchor="page" w:x="7834" w:y="698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77.000</w:t>
      </w:r>
    </w:p>
    <w:p w14:paraId="70463484" w14:textId="77777777" w:rsidR="007E63C0" w:rsidRPr="007E63C0" w:rsidRDefault="007E63C0" w:rsidP="007E63C0">
      <w:pPr>
        <w:framePr w:w="1304" w:h="279" w:hRule="exact" w:wrap="auto" w:vAnchor="page" w:hAnchor="page" w:x="7834" w:y="877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10.000</w:t>
      </w:r>
    </w:p>
    <w:p w14:paraId="5059A3B0" w14:textId="77777777" w:rsidR="007E63C0" w:rsidRPr="007E63C0" w:rsidRDefault="007E63C0" w:rsidP="007E63C0">
      <w:pPr>
        <w:framePr w:w="1304" w:h="279" w:hRule="exact" w:wrap="auto" w:vAnchor="page" w:hAnchor="page" w:x="7834" w:y="90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10.000</w:t>
      </w:r>
    </w:p>
    <w:p w14:paraId="19E97AF8" w14:textId="77777777" w:rsidR="007E63C0" w:rsidRPr="007E63C0" w:rsidRDefault="007E63C0" w:rsidP="007E63C0">
      <w:pPr>
        <w:framePr w:w="1304" w:h="279" w:hRule="exact" w:wrap="auto" w:vAnchor="page" w:hAnchor="page" w:x="7834" w:y="1075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5.000</w:t>
      </w:r>
    </w:p>
    <w:p w14:paraId="2D1F4261" w14:textId="77777777" w:rsidR="007E63C0" w:rsidRPr="007E63C0" w:rsidRDefault="007E63C0" w:rsidP="007E63C0">
      <w:pPr>
        <w:framePr w:w="1304" w:h="279" w:hRule="exact" w:wrap="auto" w:vAnchor="page" w:hAnchor="page" w:x="7834" w:y="1103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2.500</w:t>
      </w:r>
    </w:p>
    <w:p w14:paraId="23424541" w14:textId="77777777" w:rsidR="007E63C0" w:rsidRPr="007E63C0" w:rsidRDefault="007E63C0" w:rsidP="007E63C0">
      <w:pPr>
        <w:framePr w:w="1304" w:h="279" w:hRule="exact" w:wrap="auto" w:vAnchor="page" w:hAnchor="page" w:x="7834" w:y="1340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24.000</w:t>
      </w:r>
    </w:p>
    <w:p w14:paraId="40678310" w14:textId="77777777" w:rsidR="007E63C0" w:rsidRPr="007E63C0" w:rsidRDefault="007E63C0" w:rsidP="007E63C0">
      <w:pPr>
        <w:framePr w:w="633" w:h="279" w:hRule="exact" w:wrap="auto" w:vAnchor="page" w:hAnchor="page" w:x="995" w:y="460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w:t>
      </w:r>
    </w:p>
    <w:p w14:paraId="5E1BDC58" w14:textId="77777777" w:rsidR="007E63C0" w:rsidRPr="007E63C0" w:rsidRDefault="007E63C0" w:rsidP="007E63C0">
      <w:pPr>
        <w:framePr w:w="633" w:h="279" w:hRule="exact" w:wrap="auto" w:vAnchor="page" w:hAnchor="page" w:x="995" w:y="698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w:t>
      </w:r>
    </w:p>
    <w:p w14:paraId="6DE10C82" w14:textId="77777777" w:rsidR="007E63C0" w:rsidRPr="007E63C0" w:rsidRDefault="007E63C0" w:rsidP="007E63C0">
      <w:pPr>
        <w:framePr w:w="633" w:h="279" w:hRule="exact" w:wrap="auto" w:vAnchor="page" w:hAnchor="page" w:x="995" w:y="877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38</w:t>
      </w:r>
    </w:p>
    <w:p w14:paraId="6DA9D0AF" w14:textId="77777777" w:rsidR="007E63C0" w:rsidRPr="007E63C0" w:rsidRDefault="007E63C0" w:rsidP="007E63C0">
      <w:pPr>
        <w:framePr w:w="633" w:h="279" w:hRule="exact" w:wrap="auto" w:vAnchor="page" w:hAnchor="page" w:x="995" w:y="905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51</w:t>
      </w:r>
    </w:p>
    <w:p w14:paraId="26B7B459" w14:textId="77777777" w:rsidR="007E63C0" w:rsidRPr="007E63C0" w:rsidRDefault="007E63C0" w:rsidP="007E63C0">
      <w:pPr>
        <w:framePr w:w="633" w:h="279" w:hRule="exact" w:wrap="auto" w:vAnchor="page" w:hAnchor="page" w:x="995" w:y="1075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708E8E06" w14:textId="77777777" w:rsidR="007E63C0" w:rsidRPr="007E63C0" w:rsidRDefault="007E63C0" w:rsidP="007E63C0">
      <w:pPr>
        <w:framePr w:w="633" w:h="279" w:hRule="exact" w:wrap="auto" w:vAnchor="page" w:hAnchor="page" w:x="995" w:y="1103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w:t>
      </w:r>
    </w:p>
    <w:p w14:paraId="27EB7843" w14:textId="77777777" w:rsidR="007E63C0" w:rsidRPr="007E63C0" w:rsidRDefault="007E63C0" w:rsidP="007E63C0">
      <w:pPr>
        <w:framePr w:w="633" w:h="279" w:hRule="exact" w:wrap="auto" w:vAnchor="page" w:hAnchor="page" w:x="995" w:y="1340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w:t>
      </w:r>
    </w:p>
    <w:p w14:paraId="0F717464" w14:textId="77777777" w:rsidR="007E63C0" w:rsidRPr="007E63C0" w:rsidRDefault="007E63C0" w:rsidP="007E63C0">
      <w:pPr>
        <w:framePr w:w="960" w:h="230" w:hRule="exact" w:wrap="auto" w:vAnchor="page" w:hAnchor="page" w:x="428" w:y="1379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PROGRAM:</w:t>
      </w:r>
    </w:p>
    <w:p w14:paraId="0E8ACFD6" w14:textId="77777777" w:rsidR="007E63C0" w:rsidRPr="007E63C0" w:rsidRDefault="007E63C0" w:rsidP="007E63C0">
      <w:pPr>
        <w:framePr w:w="1185" w:h="384" w:hRule="exact" w:wrap="auto" w:vAnchor="page" w:hAnchor="page" w:x="428" w:y="265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Kapitalni</w:t>
      </w:r>
    </w:p>
    <w:p w14:paraId="7E53FE5C" w14:textId="77777777" w:rsidR="007E63C0" w:rsidRPr="007E63C0" w:rsidRDefault="007E63C0" w:rsidP="007E63C0">
      <w:pPr>
        <w:framePr w:w="1185" w:h="384" w:hRule="exact" w:wrap="auto" w:vAnchor="page" w:hAnchor="page" w:x="428" w:y="265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projekt</w:t>
      </w:r>
    </w:p>
    <w:p w14:paraId="77520368" w14:textId="77777777" w:rsidR="007E63C0" w:rsidRPr="007E63C0" w:rsidRDefault="007E63C0" w:rsidP="007E63C0">
      <w:pPr>
        <w:framePr w:w="1185" w:h="384" w:hRule="exact" w:wrap="auto" w:vAnchor="page" w:hAnchor="page" w:x="428" w:y="5035"/>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Kapitalni</w:t>
      </w:r>
    </w:p>
    <w:p w14:paraId="2059B3E1" w14:textId="77777777" w:rsidR="007E63C0" w:rsidRPr="007E63C0" w:rsidRDefault="007E63C0" w:rsidP="007E63C0">
      <w:pPr>
        <w:framePr w:w="1185" w:h="384" w:hRule="exact" w:wrap="auto" w:vAnchor="page" w:hAnchor="page" w:x="428" w:y="5035"/>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projekt</w:t>
      </w:r>
    </w:p>
    <w:p w14:paraId="2C568566" w14:textId="77777777" w:rsidR="007E63C0" w:rsidRPr="007E63C0" w:rsidRDefault="007E63C0" w:rsidP="007E63C0">
      <w:pPr>
        <w:framePr w:w="1185" w:h="384" w:hRule="exact" w:wrap="auto" w:vAnchor="page" w:hAnchor="page" w:x="428" w:y="7410"/>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Kapitalni</w:t>
      </w:r>
    </w:p>
    <w:p w14:paraId="0E48588C" w14:textId="77777777" w:rsidR="007E63C0" w:rsidRPr="007E63C0" w:rsidRDefault="007E63C0" w:rsidP="007E63C0">
      <w:pPr>
        <w:framePr w:w="1185" w:h="384" w:hRule="exact" w:wrap="auto" w:vAnchor="page" w:hAnchor="page" w:x="428" w:y="7410"/>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projekt</w:t>
      </w:r>
    </w:p>
    <w:p w14:paraId="0879B912" w14:textId="77777777" w:rsidR="007E63C0" w:rsidRPr="007E63C0" w:rsidRDefault="007E63C0" w:rsidP="007E63C0">
      <w:pPr>
        <w:framePr w:w="1185" w:h="384" w:hRule="exact" w:wrap="auto" w:vAnchor="page" w:hAnchor="page" w:x="428" w:y="9383"/>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Kapitalni</w:t>
      </w:r>
    </w:p>
    <w:p w14:paraId="40BDA295" w14:textId="77777777" w:rsidR="007E63C0" w:rsidRPr="007E63C0" w:rsidRDefault="007E63C0" w:rsidP="007E63C0">
      <w:pPr>
        <w:framePr w:w="1185" w:h="384" w:hRule="exact" w:wrap="auto" w:vAnchor="page" w:hAnchor="page" w:x="428" w:y="9383"/>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projekt</w:t>
      </w:r>
    </w:p>
    <w:p w14:paraId="46130D10" w14:textId="77777777" w:rsidR="007E63C0" w:rsidRPr="007E63C0" w:rsidRDefault="007E63C0" w:rsidP="007E63C0">
      <w:pPr>
        <w:framePr w:w="1185" w:h="384" w:hRule="exact" w:wrap="auto" w:vAnchor="page" w:hAnchor="page" w:x="428" w:y="11460"/>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Kapitalni</w:t>
      </w:r>
    </w:p>
    <w:p w14:paraId="63E8FDF8" w14:textId="77777777" w:rsidR="007E63C0" w:rsidRPr="007E63C0" w:rsidRDefault="007E63C0" w:rsidP="007E63C0">
      <w:pPr>
        <w:framePr w:w="1185" w:h="384" w:hRule="exact" w:wrap="auto" w:vAnchor="page" w:hAnchor="page" w:x="428" w:y="11460"/>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projekt</w:t>
      </w:r>
    </w:p>
    <w:p w14:paraId="7C640728" w14:textId="22002D51" w:rsidR="007E63C0" w:rsidRPr="007E63C0" w:rsidRDefault="007E63C0" w:rsidP="007E63C0">
      <w:pPr>
        <w:framePr w:w="1239" w:h="384" w:hRule="exact" w:wrap="auto" w:vAnchor="page" w:hAnchor="page" w:x="5105"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 za</w:t>
      </w:r>
    </w:p>
    <w:p w14:paraId="2473713C" w14:textId="77777777" w:rsidR="007E63C0" w:rsidRPr="007E63C0" w:rsidRDefault="007E63C0" w:rsidP="007E63C0">
      <w:pPr>
        <w:framePr w:w="1239" w:h="384" w:hRule="exact" w:wrap="auto" w:vAnchor="page" w:hAnchor="page" w:x="5105"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2023</w:t>
      </w:r>
    </w:p>
    <w:p w14:paraId="7BCBCD41" w14:textId="77777777" w:rsidR="007E63C0" w:rsidRPr="007E63C0" w:rsidRDefault="007E63C0" w:rsidP="007E63C0">
      <w:pPr>
        <w:framePr w:w="239" w:h="239" w:hRule="exact" w:wrap="auto" w:vAnchor="page" w:hAnchor="page" w:x="8366"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w:t>
      </w:r>
    </w:p>
    <w:p w14:paraId="548E3B3C" w14:textId="77777777" w:rsidR="007E63C0" w:rsidRPr="007E63C0" w:rsidRDefault="007E63C0" w:rsidP="007E63C0">
      <w:pPr>
        <w:framePr w:w="513" w:h="210" w:hRule="exact" w:wrap="auto" w:vAnchor="page" w:hAnchor="page" w:x="10048" w:y="7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6F835A1D" w14:textId="77777777" w:rsidR="007E63C0" w:rsidRPr="007E63C0" w:rsidRDefault="007E63C0" w:rsidP="007E63C0">
      <w:pPr>
        <w:framePr w:w="548" w:h="210" w:hRule="exact" w:wrap="auto" w:vAnchor="page" w:hAnchor="page" w:x="10738" w:y="7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1D250B44" w14:textId="77777777" w:rsidR="007E63C0" w:rsidRPr="007E63C0" w:rsidRDefault="007E63C0" w:rsidP="007E63C0">
      <w:pPr>
        <w:framePr w:w="367" w:h="210" w:hRule="exact" w:wrap="auto" w:vAnchor="page" w:hAnchor="page" w:x="10121"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2/1</w:t>
      </w:r>
    </w:p>
    <w:p w14:paraId="312DE594" w14:textId="77777777" w:rsidR="007E63C0" w:rsidRPr="007E63C0" w:rsidRDefault="007E63C0" w:rsidP="007E63C0">
      <w:pPr>
        <w:framePr w:w="402" w:h="210" w:hRule="exact" w:wrap="auto" w:vAnchor="page" w:hAnchor="page" w:x="10811"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48CD293E"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01B41E7F"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7602A1FC"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2024</w:t>
      </w:r>
    </w:p>
    <w:p w14:paraId="5E0D3510"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3BB9829A"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56D414FA"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2025</w:t>
      </w:r>
    </w:p>
    <w:p w14:paraId="21359C28" w14:textId="77777777" w:rsidR="007E63C0" w:rsidRPr="007E63C0" w:rsidRDefault="007E63C0" w:rsidP="007E63C0">
      <w:pPr>
        <w:framePr w:w="239" w:h="239" w:hRule="exact" w:wrap="auto" w:vAnchor="page" w:hAnchor="page" w:x="5605"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20B45C23" w14:textId="77777777" w:rsidR="007E63C0" w:rsidRPr="007E63C0" w:rsidRDefault="007E63C0" w:rsidP="007E63C0">
      <w:pPr>
        <w:framePr w:w="233" w:h="240" w:hRule="exact" w:wrap="auto" w:vAnchor="page" w:hAnchor="page" w:x="6989"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w:t>
      </w:r>
    </w:p>
    <w:p w14:paraId="423F67A2" w14:textId="77777777" w:rsidR="007E63C0" w:rsidRPr="007E63C0" w:rsidRDefault="007E63C0" w:rsidP="007E63C0">
      <w:pPr>
        <w:framePr w:w="4471" w:h="406" w:hRule="exact" w:wrap="auto" w:vAnchor="page" w:hAnchor="page" w:x="488" w:y="1050"/>
        <w:widowControl w:val="0"/>
        <w:autoSpaceDE w:val="0"/>
        <w:autoSpaceDN w:val="0"/>
        <w:adjustRightInd w:val="0"/>
        <w:jc w:val="left"/>
        <w:rPr>
          <w:rFonts w:eastAsia="Times New Roman" w:cs="Arial"/>
          <w:b/>
          <w:bCs/>
          <w:color w:val="000000"/>
          <w:sz w:val="18"/>
          <w:szCs w:val="18"/>
          <w:lang w:val="hr-HR" w:eastAsia="hr-HR"/>
        </w:rPr>
      </w:pPr>
      <w:r w:rsidRPr="007E63C0">
        <w:rPr>
          <w:rFonts w:eastAsia="Times New Roman" w:cs="Arial"/>
          <w:b/>
          <w:bCs/>
          <w:color w:val="000000"/>
          <w:sz w:val="18"/>
          <w:szCs w:val="18"/>
          <w:lang w:val="hr-HR" w:eastAsia="hr-HR"/>
        </w:rPr>
        <w:t>RASHODI I IZDACI PO PROGRAMSKOJ KLASIFIKACIJI</w:t>
      </w:r>
    </w:p>
    <w:p w14:paraId="15777F2E" w14:textId="6AADE001" w:rsidR="007E63C0" w:rsidRPr="007E63C0" w:rsidRDefault="007E63C0" w:rsidP="007E63C0">
      <w:pPr>
        <w:framePr w:w="3433" w:h="279" w:hRule="exact" w:wrap="auto" w:vAnchor="page" w:hAnchor="page" w:x="1739" w:y="365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82464" behindDoc="1" locked="0" layoutInCell="0" allowOverlap="1" wp14:anchorId="336BB6F6" wp14:editId="476C7164">
                <wp:simplePos x="0" y="0"/>
                <wp:positionH relativeFrom="page">
                  <wp:posOffset>271145</wp:posOffset>
                </wp:positionH>
                <wp:positionV relativeFrom="page">
                  <wp:posOffset>2130425</wp:posOffset>
                </wp:positionV>
                <wp:extent cx="6889750" cy="367030"/>
                <wp:effectExtent l="0" t="0" r="0" b="0"/>
                <wp:wrapNone/>
                <wp:docPr id="4804" name="Rectangle 4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EC774" id="Rectangle 4804" o:spid="_x0000_s1026" style="position:absolute;margin-left:21.35pt;margin-top:167.75pt;width:542.5pt;height:28.9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83488" behindDoc="1" locked="0" layoutInCell="0" allowOverlap="1" wp14:anchorId="4656BAC2" wp14:editId="2646EE8F">
                <wp:simplePos x="0" y="0"/>
                <wp:positionH relativeFrom="page">
                  <wp:posOffset>271145</wp:posOffset>
                </wp:positionH>
                <wp:positionV relativeFrom="page">
                  <wp:posOffset>2497455</wp:posOffset>
                </wp:positionV>
                <wp:extent cx="6889750" cy="367030"/>
                <wp:effectExtent l="0" t="0" r="0" b="0"/>
                <wp:wrapNone/>
                <wp:docPr id="4803" name="Rectangle 4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AC363" id="Rectangle 4803" o:spid="_x0000_s1026" style="position:absolute;margin-left:21.35pt;margin-top:196.65pt;width:542.5pt;height:28.9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84512" behindDoc="1" locked="0" layoutInCell="0" allowOverlap="1" wp14:anchorId="08477195" wp14:editId="0A3AA6A4">
                <wp:simplePos x="0" y="0"/>
                <wp:positionH relativeFrom="page">
                  <wp:posOffset>271145</wp:posOffset>
                </wp:positionH>
                <wp:positionV relativeFrom="page">
                  <wp:posOffset>3639185</wp:posOffset>
                </wp:positionV>
                <wp:extent cx="6889750" cy="367030"/>
                <wp:effectExtent l="0" t="0" r="0" b="0"/>
                <wp:wrapNone/>
                <wp:docPr id="4802" name="Rectangle 4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9D69CE" id="Rectangle 4802" o:spid="_x0000_s1026" style="position:absolute;margin-left:21.35pt;margin-top:286.55pt;width:542.5pt;height:28.9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85536" behindDoc="1" locked="0" layoutInCell="0" allowOverlap="1" wp14:anchorId="37DD1115" wp14:editId="07178805">
                <wp:simplePos x="0" y="0"/>
                <wp:positionH relativeFrom="page">
                  <wp:posOffset>271145</wp:posOffset>
                </wp:positionH>
                <wp:positionV relativeFrom="page">
                  <wp:posOffset>4006215</wp:posOffset>
                </wp:positionV>
                <wp:extent cx="6889750" cy="367030"/>
                <wp:effectExtent l="0" t="0" r="0" b="0"/>
                <wp:wrapNone/>
                <wp:docPr id="4801" name="Rectangle 4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99F3F" id="Rectangle 4801" o:spid="_x0000_s1026" style="position:absolute;margin-left:21.35pt;margin-top:315.45pt;width:542.5pt;height:28.9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86560" behindDoc="1" locked="0" layoutInCell="0" allowOverlap="1" wp14:anchorId="36E5360F" wp14:editId="2CC9E243">
                <wp:simplePos x="0" y="0"/>
                <wp:positionH relativeFrom="page">
                  <wp:posOffset>271145</wp:posOffset>
                </wp:positionH>
                <wp:positionV relativeFrom="page">
                  <wp:posOffset>5147310</wp:posOffset>
                </wp:positionV>
                <wp:extent cx="6889750" cy="367030"/>
                <wp:effectExtent l="0" t="0" r="0" b="0"/>
                <wp:wrapNone/>
                <wp:docPr id="4800" name="Rectangle 4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8039E" id="Rectangle 4800" o:spid="_x0000_s1026" style="position:absolute;margin-left:21.35pt;margin-top:405.3pt;width:542.5pt;height:28.9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87584" behindDoc="1" locked="0" layoutInCell="0" allowOverlap="1" wp14:anchorId="1257B8B7" wp14:editId="57F9F1E4">
                <wp:simplePos x="0" y="0"/>
                <wp:positionH relativeFrom="page">
                  <wp:posOffset>271145</wp:posOffset>
                </wp:positionH>
                <wp:positionV relativeFrom="page">
                  <wp:posOffset>6400165</wp:posOffset>
                </wp:positionV>
                <wp:extent cx="6889750" cy="367030"/>
                <wp:effectExtent l="0" t="0" r="0" b="0"/>
                <wp:wrapNone/>
                <wp:docPr id="4799" name="Rectangle 4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76218" id="Rectangle 4799" o:spid="_x0000_s1026" style="position:absolute;margin-left:21.35pt;margin-top:503.95pt;width:542.5pt;height:28.9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88608" behindDoc="1" locked="0" layoutInCell="0" allowOverlap="1" wp14:anchorId="4A560119" wp14:editId="2AC19198">
                <wp:simplePos x="0" y="0"/>
                <wp:positionH relativeFrom="page">
                  <wp:posOffset>271145</wp:posOffset>
                </wp:positionH>
                <wp:positionV relativeFrom="page">
                  <wp:posOffset>7719060</wp:posOffset>
                </wp:positionV>
                <wp:extent cx="6889750" cy="367030"/>
                <wp:effectExtent l="0" t="0" r="0" b="0"/>
                <wp:wrapNone/>
                <wp:docPr id="4798" name="Rectangle 4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ADF6D" id="Rectangle 4798" o:spid="_x0000_s1026" style="position:absolute;margin-left:21.35pt;margin-top:607.8pt;width:542.5pt;height:28.9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89632" behindDoc="1" locked="0" layoutInCell="0" allowOverlap="1" wp14:anchorId="6074F3E5" wp14:editId="5EFB3EEC">
                <wp:simplePos x="0" y="0"/>
                <wp:positionH relativeFrom="page">
                  <wp:posOffset>271145</wp:posOffset>
                </wp:positionH>
                <wp:positionV relativeFrom="page">
                  <wp:posOffset>8086090</wp:posOffset>
                </wp:positionV>
                <wp:extent cx="6889750" cy="367030"/>
                <wp:effectExtent l="0" t="0" r="0" b="0"/>
                <wp:wrapNone/>
                <wp:docPr id="4797" name="Rectangle 4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1F00A" id="Rectangle 4797" o:spid="_x0000_s1026" style="position:absolute;margin-left:21.35pt;margin-top:636.7pt;width:542.5pt;height:28.9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90656" behindDoc="1" locked="0" layoutInCell="0" allowOverlap="1" wp14:anchorId="01BD93E7" wp14:editId="67A9C13E">
                <wp:simplePos x="0" y="0"/>
                <wp:positionH relativeFrom="page">
                  <wp:posOffset>271145</wp:posOffset>
                </wp:positionH>
                <wp:positionV relativeFrom="page">
                  <wp:posOffset>2320290</wp:posOffset>
                </wp:positionV>
                <wp:extent cx="6889750" cy="177165"/>
                <wp:effectExtent l="0" t="0" r="0" b="0"/>
                <wp:wrapNone/>
                <wp:docPr id="4796" name="Rectangle 4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15425" id="Rectangle 4796" o:spid="_x0000_s1026" style="position:absolute;margin-left:21.35pt;margin-top:182.7pt;width:542.5pt;height:13.9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91680" behindDoc="1" locked="0" layoutInCell="0" allowOverlap="1" wp14:anchorId="60DFB41F" wp14:editId="76675BBC">
                <wp:simplePos x="0" y="0"/>
                <wp:positionH relativeFrom="page">
                  <wp:posOffset>271145</wp:posOffset>
                </wp:positionH>
                <wp:positionV relativeFrom="page">
                  <wp:posOffset>2687320</wp:posOffset>
                </wp:positionV>
                <wp:extent cx="6889750" cy="177165"/>
                <wp:effectExtent l="0" t="0" r="0" b="0"/>
                <wp:wrapNone/>
                <wp:docPr id="4795" name="Rectangle 4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9258B" id="Rectangle 4795" o:spid="_x0000_s1026" style="position:absolute;margin-left:21.35pt;margin-top:211.6pt;width:542.5pt;height:13.9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92704" behindDoc="1" locked="0" layoutInCell="0" allowOverlap="1" wp14:anchorId="010DF3BE" wp14:editId="763730EE">
                <wp:simplePos x="0" y="0"/>
                <wp:positionH relativeFrom="page">
                  <wp:posOffset>271145</wp:posOffset>
                </wp:positionH>
                <wp:positionV relativeFrom="page">
                  <wp:posOffset>3828415</wp:posOffset>
                </wp:positionV>
                <wp:extent cx="6889750" cy="177165"/>
                <wp:effectExtent l="0" t="0" r="0" b="0"/>
                <wp:wrapNone/>
                <wp:docPr id="4794" name="Rectangle 4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7ECD6" id="Rectangle 4794" o:spid="_x0000_s1026" style="position:absolute;margin-left:21.35pt;margin-top:301.45pt;width:542.5pt;height:13.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93728" behindDoc="1" locked="0" layoutInCell="0" allowOverlap="1" wp14:anchorId="0F4C686A" wp14:editId="3E5D218F">
                <wp:simplePos x="0" y="0"/>
                <wp:positionH relativeFrom="page">
                  <wp:posOffset>271145</wp:posOffset>
                </wp:positionH>
                <wp:positionV relativeFrom="page">
                  <wp:posOffset>4195445</wp:posOffset>
                </wp:positionV>
                <wp:extent cx="6889750" cy="177165"/>
                <wp:effectExtent l="0" t="0" r="0" b="0"/>
                <wp:wrapNone/>
                <wp:docPr id="4793" name="Rectangle 4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ED0CD" id="Rectangle 4793" o:spid="_x0000_s1026" style="position:absolute;margin-left:21.35pt;margin-top:330.35pt;width:542.5pt;height:13.9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94752" behindDoc="1" locked="0" layoutInCell="0" allowOverlap="1" wp14:anchorId="014E5A51" wp14:editId="15DD319C">
                <wp:simplePos x="0" y="0"/>
                <wp:positionH relativeFrom="page">
                  <wp:posOffset>271145</wp:posOffset>
                </wp:positionH>
                <wp:positionV relativeFrom="page">
                  <wp:posOffset>5337175</wp:posOffset>
                </wp:positionV>
                <wp:extent cx="6889750" cy="177165"/>
                <wp:effectExtent l="0" t="0" r="0" b="0"/>
                <wp:wrapNone/>
                <wp:docPr id="4792" name="Rectangle 4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4AA83" id="Rectangle 4792" o:spid="_x0000_s1026" style="position:absolute;margin-left:21.35pt;margin-top:420.25pt;width:542.5pt;height:13.9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95776" behindDoc="1" locked="0" layoutInCell="0" allowOverlap="1" wp14:anchorId="35EB900F" wp14:editId="61C4EC29">
                <wp:simplePos x="0" y="0"/>
                <wp:positionH relativeFrom="page">
                  <wp:posOffset>271145</wp:posOffset>
                </wp:positionH>
                <wp:positionV relativeFrom="page">
                  <wp:posOffset>6590030</wp:posOffset>
                </wp:positionV>
                <wp:extent cx="6889750" cy="177165"/>
                <wp:effectExtent l="0" t="0" r="0" b="0"/>
                <wp:wrapNone/>
                <wp:docPr id="4791" name="Rectangle 4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F6F59" id="Rectangle 4791" o:spid="_x0000_s1026" style="position:absolute;margin-left:21.35pt;margin-top:518.9pt;width:542.5pt;height:13.9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96800" behindDoc="1" locked="0" layoutInCell="0" allowOverlap="1" wp14:anchorId="29025B3E" wp14:editId="5AA4CD77">
                <wp:simplePos x="0" y="0"/>
                <wp:positionH relativeFrom="page">
                  <wp:posOffset>271145</wp:posOffset>
                </wp:positionH>
                <wp:positionV relativeFrom="page">
                  <wp:posOffset>7908925</wp:posOffset>
                </wp:positionV>
                <wp:extent cx="6889750" cy="177165"/>
                <wp:effectExtent l="0" t="0" r="0" b="0"/>
                <wp:wrapNone/>
                <wp:docPr id="4790" name="Rectangle 4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CE4E6" id="Rectangle 4790" o:spid="_x0000_s1026" style="position:absolute;margin-left:21.35pt;margin-top:622.75pt;width:542.5pt;height:13.9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97824" behindDoc="1" locked="0" layoutInCell="0" allowOverlap="1" wp14:anchorId="5A73214E" wp14:editId="7F6B2FA2">
                <wp:simplePos x="0" y="0"/>
                <wp:positionH relativeFrom="page">
                  <wp:posOffset>271145</wp:posOffset>
                </wp:positionH>
                <wp:positionV relativeFrom="page">
                  <wp:posOffset>8275955</wp:posOffset>
                </wp:positionV>
                <wp:extent cx="6889750" cy="177165"/>
                <wp:effectExtent l="0" t="0" r="0" b="0"/>
                <wp:wrapNone/>
                <wp:docPr id="4789" name="Rectangle 4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9E9C7" id="Rectangle 4789" o:spid="_x0000_s1026" style="position:absolute;margin-left:21.35pt;margin-top:651.65pt;width:542.5pt;height:13.9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" o:allowincell="f" stroked="f" strokeweight=".05pt">
                <w10:wrap anchorx="page" anchory="page"/>
              </v:rect>
            </w:pict>
          </mc:Fallback>
        </mc:AlternateContent>
      </w:r>
    </w:p>
    <w:p w14:paraId="2456CC92" w14:textId="77777777" w:rsidR="007E63C0" w:rsidRPr="007E63C0" w:rsidRDefault="007E63C0" w:rsidP="007E63C0">
      <w:pPr>
        <w:framePr w:w="3433" w:h="279" w:hRule="exact" w:wrap="auto" w:vAnchor="page" w:hAnchor="page" w:x="1739" w:y="4233"/>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30F2D41B" w14:textId="77777777" w:rsidR="007E63C0" w:rsidRPr="007E63C0" w:rsidRDefault="007E63C0" w:rsidP="007E63C0">
      <w:pPr>
        <w:framePr w:w="3433" w:h="279" w:hRule="exact" w:wrap="auto" w:vAnchor="page" w:hAnchor="page" w:x="1739" w:y="6030"/>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EBFEC31" w14:textId="77777777" w:rsidR="007E63C0" w:rsidRPr="007E63C0" w:rsidRDefault="007E63C0" w:rsidP="007E63C0">
      <w:pPr>
        <w:framePr w:w="3433" w:h="279" w:hRule="exact" w:wrap="auto" w:vAnchor="page" w:hAnchor="page" w:x="1739" w:y="6608"/>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53D51294" w14:textId="77777777" w:rsidR="007E63C0" w:rsidRPr="007E63C0" w:rsidRDefault="007E63C0" w:rsidP="007E63C0">
      <w:pPr>
        <w:framePr w:w="3433" w:h="279" w:hRule="exact" w:wrap="auto" w:vAnchor="page" w:hAnchor="page" w:x="1739" w:y="8406"/>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30369E7E" w14:textId="77777777" w:rsidR="007E63C0" w:rsidRPr="007E63C0" w:rsidRDefault="007E63C0" w:rsidP="007E63C0">
      <w:pPr>
        <w:framePr w:w="3433" w:h="279" w:hRule="exact" w:wrap="auto" w:vAnchor="page" w:hAnchor="page" w:x="1739" w:y="10379"/>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3A6B22BD" w14:textId="77777777" w:rsidR="007E63C0" w:rsidRPr="007E63C0" w:rsidRDefault="007E63C0" w:rsidP="007E63C0">
      <w:pPr>
        <w:framePr w:w="3433" w:h="279" w:hRule="exact" w:wrap="auto" w:vAnchor="page" w:hAnchor="page" w:x="1739" w:y="12456"/>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3B2073C5" w14:textId="77777777" w:rsidR="007E63C0" w:rsidRPr="007E63C0" w:rsidRDefault="007E63C0" w:rsidP="007E63C0">
      <w:pPr>
        <w:framePr w:w="3433" w:h="279" w:hRule="exact" w:wrap="auto" w:vAnchor="page" w:hAnchor="page" w:x="1739" w:y="13034"/>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7060E80" w14:textId="77777777" w:rsidR="007E63C0" w:rsidRPr="007E63C0" w:rsidRDefault="007E63C0" w:rsidP="007E63C0">
      <w:pPr>
        <w:framePr w:w="564" w:h="279" w:hRule="exact" w:wrap="auto" w:vAnchor="page" w:hAnchor="page" w:x="1137" w:y="3655"/>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E673EB5" w14:textId="77777777" w:rsidR="007E63C0" w:rsidRPr="007E63C0" w:rsidRDefault="007E63C0" w:rsidP="007E63C0">
      <w:pPr>
        <w:framePr w:w="564" w:h="279" w:hRule="exact" w:wrap="auto" w:vAnchor="page" w:hAnchor="page" w:x="1137" w:y="4233"/>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09DD896A" w14:textId="77777777" w:rsidR="007E63C0" w:rsidRPr="007E63C0" w:rsidRDefault="007E63C0" w:rsidP="007E63C0">
      <w:pPr>
        <w:framePr w:w="564" w:h="279" w:hRule="exact" w:wrap="auto" w:vAnchor="page" w:hAnchor="page" w:x="1137" w:y="6030"/>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12ED4B1A" w14:textId="77777777" w:rsidR="007E63C0" w:rsidRPr="007E63C0" w:rsidRDefault="007E63C0" w:rsidP="007E63C0">
      <w:pPr>
        <w:framePr w:w="564" w:h="279" w:hRule="exact" w:wrap="auto" w:vAnchor="page" w:hAnchor="page" w:x="1137" w:y="6608"/>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3466E2A3" w14:textId="77777777" w:rsidR="007E63C0" w:rsidRPr="007E63C0" w:rsidRDefault="007E63C0" w:rsidP="007E63C0">
      <w:pPr>
        <w:framePr w:w="564" w:h="279" w:hRule="exact" w:wrap="auto" w:vAnchor="page" w:hAnchor="page" w:x="1137" w:y="8406"/>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A1157E9" w14:textId="77777777" w:rsidR="007E63C0" w:rsidRPr="007E63C0" w:rsidRDefault="007E63C0" w:rsidP="007E63C0">
      <w:pPr>
        <w:framePr w:w="564" w:h="279" w:hRule="exact" w:wrap="auto" w:vAnchor="page" w:hAnchor="page" w:x="1137" w:y="10379"/>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36667789" w14:textId="77777777" w:rsidR="007E63C0" w:rsidRPr="007E63C0" w:rsidRDefault="007E63C0" w:rsidP="007E63C0">
      <w:pPr>
        <w:framePr w:w="564" w:h="279" w:hRule="exact" w:wrap="auto" w:vAnchor="page" w:hAnchor="page" w:x="1137" w:y="12456"/>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1404A035" w14:textId="77777777" w:rsidR="007E63C0" w:rsidRPr="007E63C0" w:rsidRDefault="007E63C0" w:rsidP="007E63C0">
      <w:pPr>
        <w:framePr w:w="564" w:h="279" w:hRule="exact" w:wrap="auto" w:vAnchor="page" w:hAnchor="page" w:x="1137" w:y="13034"/>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1082D824" w14:textId="77777777" w:rsidR="007E63C0" w:rsidRPr="007E63C0" w:rsidRDefault="007E63C0" w:rsidP="007E63C0">
      <w:pPr>
        <w:framePr w:w="557" w:h="279" w:hRule="exact" w:wrap="auto" w:vAnchor="page" w:hAnchor="page" w:x="10048" w:y="365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94</w:t>
      </w:r>
    </w:p>
    <w:p w14:paraId="06AA8A1D" w14:textId="77777777" w:rsidR="007E63C0" w:rsidRPr="007E63C0" w:rsidRDefault="007E63C0" w:rsidP="007E63C0">
      <w:pPr>
        <w:framePr w:w="557" w:h="279" w:hRule="exact" w:wrap="auto" w:vAnchor="page" w:hAnchor="page" w:x="10048" w:y="423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91</w:t>
      </w:r>
    </w:p>
    <w:p w14:paraId="57813461" w14:textId="77777777" w:rsidR="007E63C0" w:rsidRPr="007E63C0" w:rsidRDefault="007E63C0" w:rsidP="007E63C0">
      <w:pPr>
        <w:framePr w:w="557" w:h="279" w:hRule="exact" w:wrap="auto" w:vAnchor="page" w:hAnchor="page" w:x="10048" w:y="603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12C34FC6" w14:textId="77777777" w:rsidR="007E63C0" w:rsidRPr="007E63C0" w:rsidRDefault="007E63C0" w:rsidP="007E63C0">
      <w:pPr>
        <w:framePr w:w="557" w:h="279" w:hRule="exact" w:wrap="auto" w:vAnchor="page" w:hAnchor="page" w:x="10048" w:y="660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95</w:t>
      </w:r>
    </w:p>
    <w:p w14:paraId="69D80CEF" w14:textId="77777777" w:rsidR="007E63C0" w:rsidRPr="007E63C0" w:rsidRDefault="007E63C0" w:rsidP="007E63C0">
      <w:pPr>
        <w:framePr w:w="557" w:h="279" w:hRule="exact" w:wrap="auto" w:vAnchor="page" w:hAnchor="page" w:x="10048" w:y="840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0751AE5" w14:textId="77777777" w:rsidR="007E63C0" w:rsidRPr="007E63C0" w:rsidRDefault="007E63C0" w:rsidP="007E63C0">
      <w:pPr>
        <w:framePr w:w="557" w:h="279" w:hRule="exact" w:wrap="auto" w:vAnchor="page" w:hAnchor="page" w:x="10048" w:y="1037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7959683" w14:textId="77777777" w:rsidR="007E63C0" w:rsidRPr="007E63C0" w:rsidRDefault="007E63C0" w:rsidP="007E63C0">
      <w:pPr>
        <w:framePr w:w="557" w:h="279" w:hRule="exact" w:wrap="auto" w:vAnchor="page" w:hAnchor="page" w:x="10048" w:y="1245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67</w:t>
      </w:r>
    </w:p>
    <w:p w14:paraId="50BBF8D4" w14:textId="77777777" w:rsidR="007E63C0" w:rsidRPr="007E63C0" w:rsidRDefault="007E63C0" w:rsidP="007E63C0">
      <w:pPr>
        <w:framePr w:w="557" w:h="279" w:hRule="exact" w:wrap="auto" w:vAnchor="page" w:hAnchor="page" w:x="10048" w:y="1303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20</w:t>
      </w:r>
    </w:p>
    <w:p w14:paraId="5645C3AB" w14:textId="77777777" w:rsidR="007E63C0" w:rsidRPr="007E63C0" w:rsidRDefault="007E63C0" w:rsidP="007E63C0">
      <w:pPr>
        <w:framePr w:w="1236" w:h="279" w:hRule="exact" w:wrap="auto" w:vAnchor="page" w:hAnchor="page" w:x="6487" w:y="365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63.200</w:t>
      </w:r>
    </w:p>
    <w:p w14:paraId="4D704B1D" w14:textId="77777777" w:rsidR="007E63C0" w:rsidRPr="007E63C0" w:rsidRDefault="007E63C0" w:rsidP="007E63C0">
      <w:pPr>
        <w:framePr w:w="1236" w:h="279" w:hRule="exact" w:wrap="auto" w:vAnchor="page" w:hAnchor="page" w:x="6487" w:y="423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296.300</w:t>
      </w:r>
    </w:p>
    <w:p w14:paraId="67FE8920" w14:textId="77777777" w:rsidR="007E63C0" w:rsidRPr="007E63C0" w:rsidRDefault="007E63C0" w:rsidP="007E63C0">
      <w:pPr>
        <w:framePr w:w="1236" w:h="279" w:hRule="exact" w:wrap="auto" w:vAnchor="page" w:hAnchor="page" w:x="6487" w:y="603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7.900</w:t>
      </w:r>
    </w:p>
    <w:p w14:paraId="2ADF788D" w14:textId="77777777" w:rsidR="007E63C0" w:rsidRPr="007E63C0" w:rsidRDefault="007E63C0" w:rsidP="007E63C0">
      <w:pPr>
        <w:framePr w:w="1236" w:h="279" w:hRule="exact" w:wrap="auto" w:vAnchor="page" w:hAnchor="page" w:x="6487" w:y="660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69.100</w:t>
      </w:r>
    </w:p>
    <w:p w14:paraId="5A209096" w14:textId="77777777" w:rsidR="007E63C0" w:rsidRPr="007E63C0" w:rsidRDefault="007E63C0" w:rsidP="007E63C0">
      <w:pPr>
        <w:framePr w:w="1236" w:h="279" w:hRule="exact" w:wrap="auto" w:vAnchor="page" w:hAnchor="page" w:x="6487" w:y="840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20.000</w:t>
      </w:r>
    </w:p>
    <w:p w14:paraId="2E57C2C1" w14:textId="77777777" w:rsidR="007E63C0" w:rsidRPr="007E63C0" w:rsidRDefault="007E63C0" w:rsidP="007E63C0">
      <w:pPr>
        <w:framePr w:w="1236" w:h="279" w:hRule="exact" w:wrap="auto" w:vAnchor="page" w:hAnchor="page" w:x="6487" w:y="1037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7.500</w:t>
      </w:r>
    </w:p>
    <w:p w14:paraId="77D72E0B" w14:textId="77777777" w:rsidR="007E63C0" w:rsidRPr="007E63C0" w:rsidRDefault="007E63C0" w:rsidP="007E63C0">
      <w:pPr>
        <w:framePr w:w="1236" w:h="279" w:hRule="exact" w:wrap="auto" w:vAnchor="page" w:hAnchor="page" w:x="6487" w:y="1245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10.750</w:t>
      </w:r>
    </w:p>
    <w:p w14:paraId="150E4439" w14:textId="77777777" w:rsidR="007E63C0" w:rsidRPr="007E63C0" w:rsidRDefault="007E63C0" w:rsidP="007E63C0">
      <w:pPr>
        <w:framePr w:w="1236" w:h="279" w:hRule="exact" w:wrap="auto" w:vAnchor="page" w:hAnchor="page" w:x="6487" w:y="1303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13.250</w:t>
      </w:r>
    </w:p>
    <w:p w14:paraId="5F5C0BA8" w14:textId="77777777" w:rsidR="007E63C0" w:rsidRPr="007E63C0" w:rsidRDefault="007E63C0" w:rsidP="007E63C0">
      <w:pPr>
        <w:framePr w:w="1304" w:h="279" w:hRule="exact" w:wrap="auto" w:vAnchor="page" w:hAnchor="page" w:x="7834" w:y="365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63.200</w:t>
      </w:r>
    </w:p>
    <w:p w14:paraId="69381AC6" w14:textId="77777777" w:rsidR="007E63C0" w:rsidRPr="007E63C0" w:rsidRDefault="007E63C0" w:rsidP="007E63C0">
      <w:pPr>
        <w:framePr w:w="1304" w:h="279" w:hRule="exact" w:wrap="auto" w:vAnchor="page" w:hAnchor="page" w:x="7834" w:y="423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296.300</w:t>
      </w:r>
    </w:p>
    <w:p w14:paraId="2868099A" w14:textId="77777777" w:rsidR="007E63C0" w:rsidRPr="007E63C0" w:rsidRDefault="007E63C0" w:rsidP="007E63C0">
      <w:pPr>
        <w:framePr w:w="1304" w:h="279" w:hRule="exact" w:wrap="auto" w:vAnchor="page" w:hAnchor="page" w:x="7834" w:y="603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7.900</w:t>
      </w:r>
    </w:p>
    <w:p w14:paraId="3A453376" w14:textId="77777777" w:rsidR="007E63C0" w:rsidRPr="007E63C0" w:rsidRDefault="007E63C0" w:rsidP="007E63C0">
      <w:pPr>
        <w:framePr w:w="1304" w:h="279" w:hRule="exact" w:wrap="auto" w:vAnchor="page" w:hAnchor="page" w:x="7834" w:y="660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69.100</w:t>
      </w:r>
    </w:p>
    <w:p w14:paraId="0BD3F988" w14:textId="77777777" w:rsidR="007E63C0" w:rsidRPr="007E63C0" w:rsidRDefault="007E63C0" w:rsidP="007E63C0">
      <w:pPr>
        <w:framePr w:w="1304" w:h="279" w:hRule="exact" w:wrap="auto" w:vAnchor="page" w:hAnchor="page" w:x="7834" w:y="840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20.000</w:t>
      </w:r>
    </w:p>
    <w:p w14:paraId="5E188AB4" w14:textId="77777777" w:rsidR="007E63C0" w:rsidRPr="007E63C0" w:rsidRDefault="007E63C0" w:rsidP="007E63C0">
      <w:pPr>
        <w:framePr w:w="1304" w:h="279" w:hRule="exact" w:wrap="auto" w:vAnchor="page" w:hAnchor="page" w:x="7834" w:y="1037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7.500</w:t>
      </w:r>
    </w:p>
    <w:p w14:paraId="6E8E1359" w14:textId="77777777" w:rsidR="007E63C0" w:rsidRPr="007E63C0" w:rsidRDefault="007E63C0" w:rsidP="007E63C0">
      <w:pPr>
        <w:framePr w:w="1304" w:h="279" w:hRule="exact" w:wrap="auto" w:vAnchor="page" w:hAnchor="page" w:x="7834" w:y="1245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10.750</w:t>
      </w:r>
    </w:p>
    <w:p w14:paraId="5B89361D" w14:textId="77777777" w:rsidR="007E63C0" w:rsidRPr="007E63C0" w:rsidRDefault="007E63C0" w:rsidP="007E63C0">
      <w:pPr>
        <w:framePr w:w="1304" w:h="279" w:hRule="exact" w:wrap="auto" w:vAnchor="page" w:hAnchor="page" w:x="7834" w:y="1303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13.250</w:t>
      </w:r>
    </w:p>
    <w:p w14:paraId="39EDEF3F" w14:textId="77777777" w:rsidR="007E63C0" w:rsidRPr="007E63C0" w:rsidRDefault="007E63C0" w:rsidP="007E63C0">
      <w:pPr>
        <w:framePr w:w="3433" w:h="279" w:hRule="exact" w:wrap="auto" w:vAnchor="page" w:hAnchor="page" w:x="1739" w:y="335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Prihodi za posebne namjene</w:t>
      </w:r>
    </w:p>
    <w:p w14:paraId="78000F43" w14:textId="77777777" w:rsidR="007E63C0" w:rsidRPr="007E63C0" w:rsidRDefault="007E63C0" w:rsidP="007E63C0">
      <w:pPr>
        <w:framePr w:w="3433" w:h="279" w:hRule="exact" w:wrap="auto" w:vAnchor="page" w:hAnchor="page" w:x="1739" w:y="393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35567334" w14:textId="77777777" w:rsidR="007E63C0" w:rsidRPr="007E63C0" w:rsidRDefault="007E63C0" w:rsidP="007E63C0">
      <w:pPr>
        <w:framePr w:w="3433" w:h="279" w:hRule="exact" w:wrap="auto" w:vAnchor="page" w:hAnchor="page" w:x="1739" w:y="573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Prihodi za posebne namjene</w:t>
      </w:r>
    </w:p>
    <w:p w14:paraId="508E6117" w14:textId="77777777" w:rsidR="007E63C0" w:rsidRPr="007E63C0" w:rsidRDefault="007E63C0" w:rsidP="007E63C0">
      <w:pPr>
        <w:framePr w:w="3433" w:h="279" w:hRule="exact" w:wrap="auto" w:vAnchor="page" w:hAnchor="page" w:x="1739" w:y="631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012F88F9" w14:textId="77777777" w:rsidR="007E63C0" w:rsidRPr="007E63C0" w:rsidRDefault="007E63C0" w:rsidP="007E63C0">
      <w:pPr>
        <w:framePr w:w="3433" w:h="279" w:hRule="exact" w:wrap="auto" w:vAnchor="page" w:hAnchor="page" w:x="1739" w:y="810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17A6753A" w14:textId="77777777" w:rsidR="007E63C0" w:rsidRPr="007E63C0" w:rsidRDefault="007E63C0" w:rsidP="007E63C0">
      <w:pPr>
        <w:framePr w:w="3433" w:h="279" w:hRule="exact" w:wrap="auto" w:vAnchor="page" w:hAnchor="page" w:x="1739" w:y="1008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67EBF175" w14:textId="77777777" w:rsidR="007E63C0" w:rsidRPr="007E63C0" w:rsidRDefault="007E63C0" w:rsidP="007E63C0">
      <w:pPr>
        <w:framePr w:w="3433" w:h="279" w:hRule="exact" w:wrap="auto" w:vAnchor="page" w:hAnchor="page" w:x="1739" w:y="1215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Prihodi za posebne namjene</w:t>
      </w:r>
    </w:p>
    <w:p w14:paraId="619B1478" w14:textId="77777777" w:rsidR="007E63C0" w:rsidRPr="007E63C0" w:rsidRDefault="007E63C0" w:rsidP="007E63C0">
      <w:pPr>
        <w:framePr w:w="3433" w:h="279" w:hRule="exact" w:wrap="auto" w:vAnchor="page" w:hAnchor="page" w:x="1739" w:y="1273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156D249A" w14:textId="77777777" w:rsidR="007E63C0" w:rsidRPr="007E63C0" w:rsidRDefault="007E63C0" w:rsidP="007E63C0">
      <w:pPr>
        <w:framePr w:w="548" w:h="279" w:hRule="exact" w:wrap="auto" w:vAnchor="page" w:hAnchor="page" w:x="1137" w:y="335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w:t>
      </w:r>
    </w:p>
    <w:p w14:paraId="1721D5BB" w14:textId="77777777" w:rsidR="007E63C0" w:rsidRPr="007E63C0" w:rsidRDefault="007E63C0" w:rsidP="007E63C0">
      <w:pPr>
        <w:framePr w:w="548" w:h="279" w:hRule="exact" w:wrap="auto" w:vAnchor="page" w:hAnchor="page" w:x="1137" w:y="393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081119BD" w14:textId="77777777" w:rsidR="007E63C0" w:rsidRPr="007E63C0" w:rsidRDefault="007E63C0" w:rsidP="007E63C0">
      <w:pPr>
        <w:framePr w:w="548" w:h="279" w:hRule="exact" w:wrap="auto" w:vAnchor="page" w:hAnchor="page" w:x="1137" w:y="573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w:t>
      </w:r>
    </w:p>
    <w:p w14:paraId="131520FC" w14:textId="77777777" w:rsidR="007E63C0" w:rsidRPr="007E63C0" w:rsidRDefault="007E63C0" w:rsidP="007E63C0">
      <w:pPr>
        <w:framePr w:w="548" w:h="279" w:hRule="exact" w:wrap="auto" w:vAnchor="page" w:hAnchor="page" w:x="1137" w:y="631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2C9F154D" w14:textId="77777777" w:rsidR="007E63C0" w:rsidRPr="007E63C0" w:rsidRDefault="007E63C0" w:rsidP="007E63C0">
      <w:pPr>
        <w:framePr w:w="548" w:h="279" w:hRule="exact" w:wrap="auto" w:vAnchor="page" w:hAnchor="page" w:x="1137" w:y="810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6E00F5D3" w14:textId="77777777" w:rsidR="007E63C0" w:rsidRPr="007E63C0" w:rsidRDefault="007E63C0" w:rsidP="007E63C0">
      <w:pPr>
        <w:framePr w:w="548" w:h="279" w:hRule="exact" w:wrap="auto" w:vAnchor="page" w:hAnchor="page" w:x="1137" w:y="1008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35E38B1A" w14:textId="77777777" w:rsidR="007E63C0" w:rsidRPr="007E63C0" w:rsidRDefault="007E63C0" w:rsidP="007E63C0">
      <w:pPr>
        <w:framePr w:w="548" w:h="279" w:hRule="exact" w:wrap="auto" w:vAnchor="page" w:hAnchor="page" w:x="1137" w:y="1215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w:t>
      </w:r>
    </w:p>
    <w:p w14:paraId="755C2A33" w14:textId="77777777" w:rsidR="007E63C0" w:rsidRPr="007E63C0" w:rsidRDefault="007E63C0" w:rsidP="007E63C0">
      <w:pPr>
        <w:framePr w:w="548" w:h="279" w:hRule="exact" w:wrap="auto" w:vAnchor="page" w:hAnchor="page" w:x="1137" w:y="1273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6BCBEAD9" w14:textId="77777777" w:rsidR="007E63C0" w:rsidRPr="007E63C0" w:rsidRDefault="007E63C0" w:rsidP="007E63C0">
      <w:pPr>
        <w:framePr w:w="557" w:h="279" w:hRule="exact" w:wrap="auto" w:vAnchor="page" w:hAnchor="page" w:x="10048" w:y="335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94</w:t>
      </w:r>
    </w:p>
    <w:p w14:paraId="08FD7EA5" w14:textId="77777777" w:rsidR="007E63C0" w:rsidRPr="007E63C0" w:rsidRDefault="007E63C0" w:rsidP="007E63C0">
      <w:pPr>
        <w:framePr w:w="557" w:h="279" w:hRule="exact" w:wrap="auto" w:vAnchor="page" w:hAnchor="page" w:x="10048" w:y="393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91</w:t>
      </w:r>
    </w:p>
    <w:p w14:paraId="7FF0447F" w14:textId="77777777" w:rsidR="007E63C0" w:rsidRPr="007E63C0" w:rsidRDefault="007E63C0" w:rsidP="007E63C0">
      <w:pPr>
        <w:framePr w:w="557" w:h="279" w:hRule="exact" w:wrap="auto" w:vAnchor="page" w:hAnchor="page" w:x="10048" w:y="573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F80C40F" w14:textId="77777777" w:rsidR="007E63C0" w:rsidRPr="007E63C0" w:rsidRDefault="007E63C0" w:rsidP="007E63C0">
      <w:pPr>
        <w:framePr w:w="557" w:h="279" w:hRule="exact" w:wrap="auto" w:vAnchor="page" w:hAnchor="page" w:x="10048" w:y="631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95</w:t>
      </w:r>
    </w:p>
    <w:p w14:paraId="49EE3A1B" w14:textId="77777777" w:rsidR="007E63C0" w:rsidRPr="007E63C0" w:rsidRDefault="007E63C0" w:rsidP="007E63C0">
      <w:pPr>
        <w:framePr w:w="557" w:h="279" w:hRule="exact" w:wrap="auto" w:vAnchor="page" w:hAnchor="page" w:x="10048" w:y="810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33802A9" w14:textId="77777777" w:rsidR="007E63C0" w:rsidRPr="007E63C0" w:rsidRDefault="007E63C0" w:rsidP="007E63C0">
      <w:pPr>
        <w:framePr w:w="557" w:h="279" w:hRule="exact" w:wrap="auto" w:vAnchor="page" w:hAnchor="page" w:x="10048" w:y="1008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6CAF9F8" w14:textId="77777777" w:rsidR="007E63C0" w:rsidRPr="007E63C0" w:rsidRDefault="007E63C0" w:rsidP="007E63C0">
      <w:pPr>
        <w:framePr w:w="557" w:h="279" w:hRule="exact" w:wrap="auto" w:vAnchor="page" w:hAnchor="page" w:x="10048" w:y="1215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67</w:t>
      </w:r>
    </w:p>
    <w:p w14:paraId="53E45A23" w14:textId="77777777" w:rsidR="007E63C0" w:rsidRPr="007E63C0" w:rsidRDefault="007E63C0" w:rsidP="007E63C0">
      <w:pPr>
        <w:framePr w:w="557" w:h="279" w:hRule="exact" w:wrap="auto" w:vAnchor="page" w:hAnchor="page" w:x="10048" w:y="1273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20</w:t>
      </w:r>
    </w:p>
    <w:p w14:paraId="7A62CFA5" w14:textId="77777777" w:rsidR="007E63C0" w:rsidRPr="007E63C0" w:rsidRDefault="007E63C0" w:rsidP="007E63C0">
      <w:pPr>
        <w:framePr w:w="1236" w:h="279" w:hRule="exact" w:wrap="auto" w:vAnchor="page" w:hAnchor="page" w:x="6487" w:y="335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63.200</w:t>
      </w:r>
    </w:p>
    <w:p w14:paraId="3BC4F277" w14:textId="77777777" w:rsidR="007E63C0" w:rsidRPr="007E63C0" w:rsidRDefault="007E63C0" w:rsidP="007E63C0">
      <w:pPr>
        <w:framePr w:w="1236" w:h="279" w:hRule="exact" w:wrap="auto" w:vAnchor="page" w:hAnchor="page" w:x="6487" w:y="393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296.300</w:t>
      </w:r>
    </w:p>
    <w:p w14:paraId="0D968D16" w14:textId="77777777" w:rsidR="007E63C0" w:rsidRPr="007E63C0" w:rsidRDefault="007E63C0" w:rsidP="007E63C0">
      <w:pPr>
        <w:framePr w:w="1236" w:h="279" w:hRule="exact" w:wrap="auto" w:vAnchor="page" w:hAnchor="page" w:x="6487" w:y="573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7.900</w:t>
      </w:r>
    </w:p>
    <w:p w14:paraId="63AF2DE7" w14:textId="77777777" w:rsidR="007E63C0" w:rsidRPr="007E63C0" w:rsidRDefault="007E63C0" w:rsidP="007E63C0">
      <w:pPr>
        <w:framePr w:w="1236" w:h="279" w:hRule="exact" w:wrap="auto" w:vAnchor="page" w:hAnchor="page" w:x="6487" w:y="631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69.100</w:t>
      </w:r>
    </w:p>
    <w:p w14:paraId="5280D780" w14:textId="77777777" w:rsidR="007E63C0" w:rsidRPr="007E63C0" w:rsidRDefault="007E63C0" w:rsidP="007E63C0">
      <w:pPr>
        <w:framePr w:w="1236" w:h="279" w:hRule="exact" w:wrap="auto" w:vAnchor="page" w:hAnchor="page" w:x="6487" w:y="810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20.000</w:t>
      </w:r>
    </w:p>
    <w:p w14:paraId="33D82883" w14:textId="77777777" w:rsidR="007E63C0" w:rsidRPr="007E63C0" w:rsidRDefault="007E63C0" w:rsidP="007E63C0">
      <w:pPr>
        <w:framePr w:w="1236" w:h="279" w:hRule="exact" w:wrap="auto" w:vAnchor="page" w:hAnchor="page" w:x="6487" w:y="1008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7.500</w:t>
      </w:r>
    </w:p>
    <w:p w14:paraId="0696E95C" w14:textId="77777777" w:rsidR="007E63C0" w:rsidRPr="007E63C0" w:rsidRDefault="007E63C0" w:rsidP="007E63C0">
      <w:pPr>
        <w:framePr w:w="1236" w:h="279" w:hRule="exact" w:wrap="auto" w:vAnchor="page" w:hAnchor="page" w:x="6487" w:y="1215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10.750</w:t>
      </w:r>
    </w:p>
    <w:p w14:paraId="668311A3" w14:textId="77777777" w:rsidR="007E63C0" w:rsidRPr="007E63C0" w:rsidRDefault="007E63C0" w:rsidP="007E63C0">
      <w:pPr>
        <w:framePr w:w="1236" w:h="279" w:hRule="exact" w:wrap="auto" w:vAnchor="page" w:hAnchor="page" w:x="6487" w:y="1273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13.250</w:t>
      </w:r>
    </w:p>
    <w:p w14:paraId="4D48824A" w14:textId="77777777" w:rsidR="007E63C0" w:rsidRPr="007E63C0" w:rsidRDefault="007E63C0" w:rsidP="007E63C0">
      <w:pPr>
        <w:framePr w:w="1304" w:h="279" w:hRule="exact" w:wrap="auto" w:vAnchor="page" w:hAnchor="page" w:x="7834" w:y="335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63.200</w:t>
      </w:r>
    </w:p>
    <w:p w14:paraId="71BB362F" w14:textId="77777777" w:rsidR="007E63C0" w:rsidRPr="007E63C0" w:rsidRDefault="007E63C0" w:rsidP="007E63C0">
      <w:pPr>
        <w:framePr w:w="1304" w:h="279" w:hRule="exact" w:wrap="auto" w:vAnchor="page" w:hAnchor="page" w:x="7834" w:y="393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296.300</w:t>
      </w:r>
    </w:p>
    <w:p w14:paraId="361A9918" w14:textId="77777777" w:rsidR="007E63C0" w:rsidRPr="007E63C0" w:rsidRDefault="007E63C0" w:rsidP="007E63C0">
      <w:pPr>
        <w:framePr w:w="1304" w:h="279" w:hRule="exact" w:wrap="auto" w:vAnchor="page" w:hAnchor="page" w:x="7834" w:y="573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7.900</w:t>
      </w:r>
    </w:p>
    <w:p w14:paraId="356FF67A" w14:textId="77777777" w:rsidR="007E63C0" w:rsidRPr="007E63C0" w:rsidRDefault="007E63C0" w:rsidP="007E63C0">
      <w:pPr>
        <w:framePr w:w="1304" w:h="279" w:hRule="exact" w:wrap="auto" w:vAnchor="page" w:hAnchor="page" w:x="7834" w:y="631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69.100</w:t>
      </w:r>
    </w:p>
    <w:p w14:paraId="234F681C" w14:textId="77777777" w:rsidR="007E63C0" w:rsidRPr="007E63C0" w:rsidRDefault="007E63C0" w:rsidP="007E63C0">
      <w:pPr>
        <w:framePr w:w="1304" w:h="279" w:hRule="exact" w:wrap="auto" w:vAnchor="page" w:hAnchor="page" w:x="7834" w:y="810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20.000</w:t>
      </w:r>
    </w:p>
    <w:p w14:paraId="3859C015" w14:textId="77777777" w:rsidR="007E63C0" w:rsidRPr="007E63C0" w:rsidRDefault="007E63C0" w:rsidP="007E63C0">
      <w:pPr>
        <w:framePr w:w="1304" w:h="279" w:hRule="exact" w:wrap="auto" w:vAnchor="page" w:hAnchor="page" w:x="7834" w:y="1008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7.500</w:t>
      </w:r>
    </w:p>
    <w:p w14:paraId="662AAB29" w14:textId="77777777" w:rsidR="007E63C0" w:rsidRPr="007E63C0" w:rsidRDefault="007E63C0" w:rsidP="007E63C0">
      <w:pPr>
        <w:framePr w:w="1304" w:h="279" w:hRule="exact" w:wrap="auto" w:vAnchor="page" w:hAnchor="page" w:x="7834" w:y="1215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10.750</w:t>
      </w:r>
    </w:p>
    <w:p w14:paraId="0DF53351" w14:textId="77777777" w:rsidR="007E63C0" w:rsidRPr="007E63C0" w:rsidRDefault="007E63C0" w:rsidP="007E63C0">
      <w:pPr>
        <w:framePr w:w="1304" w:h="279" w:hRule="exact" w:wrap="auto" w:vAnchor="page" w:hAnchor="page" w:x="7834" w:y="1273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13.250</w:t>
      </w:r>
    </w:p>
    <w:p w14:paraId="12BE61BA" w14:textId="77777777" w:rsidR="007E63C0" w:rsidRPr="007E63C0" w:rsidRDefault="007E63C0" w:rsidP="007E63C0">
      <w:pPr>
        <w:framePr w:w="450" w:h="210" w:hRule="exact" w:wrap="auto" w:vAnchor="page" w:hAnchor="page" w:x="570" w:y="365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2CB7D1FF" w14:textId="77777777" w:rsidR="007E63C0" w:rsidRPr="007E63C0" w:rsidRDefault="007E63C0" w:rsidP="007E63C0">
      <w:pPr>
        <w:framePr w:w="450" w:h="210" w:hRule="exact" w:wrap="auto" w:vAnchor="page" w:hAnchor="page" w:x="570" w:y="423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22FFEAAC" w14:textId="77777777" w:rsidR="007E63C0" w:rsidRPr="007E63C0" w:rsidRDefault="007E63C0" w:rsidP="007E63C0">
      <w:pPr>
        <w:framePr w:w="450" w:h="210" w:hRule="exact" w:wrap="auto" w:vAnchor="page" w:hAnchor="page" w:x="570" w:y="603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EDA8374" w14:textId="77777777" w:rsidR="007E63C0" w:rsidRPr="007E63C0" w:rsidRDefault="007E63C0" w:rsidP="007E63C0">
      <w:pPr>
        <w:framePr w:w="450" w:h="210" w:hRule="exact" w:wrap="auto" w:vAnchor="page" w:hAnchor="page" w:x="570" w:y="660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2FF1D11C" w14:textId="77777777" w:rsidR="007E63C0" w:rsidRPr="007E63C0" w:rsidRDefault="007E63C0" w:rsidP="007E63C0">
      <w:pPr>
        <w:framePr w:w="450" w:h="210" w:hRule="exact" w:wrap="auto" w:vAnchor="page" w:hAnchor="page" w:x="570" w:y="840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6AEFDC16" w14:textId="77777777" w:rsidR="007E63C0" w:rsidRPr="007E63C0" w:rsidRDefault="007E63C0" w:rsidP="007E63C0">
      <w:pPr>
        <w:framePr w:w="450" w:h="210" w:hRule="exact" w:wrap="auto" w:vAnchor="page" w:hAnchor="page" w:x="570" w:y="1037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0EDB2BAF" w14:textId="77777777" w:rsidR="007E63C0" w:rsidRPr="007E63C0" w:rsidRDefault="007E63C0" w:rsidP="007E63C0">
      <w:pPr>
        <w:framePr w:w="450" w:h="210" w:hRule="exact" w:wrap="auto" w:vAnchor="page" w:hAnchor="page" w:x="570" w:y="1245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09279D70" w14:textId="77777777" w:rsidR="007E63C0" w:rsidRPr="007E63C0" w:rsidRDefault="007E63C0" w:rsidP="007E63C0">
      <w:pPr>
        <w:framePr w:w="450" w:h="210" w:hRule="exact" w:wrap="auto" w:vAnchor="page" w:hAnchor="page" w:x="570" w:y="1303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FCF8264" w14:textId="77777777" w:rsidR="007E63C0" w:rsidRPr="007E63C0" w:rsidRDefault="007E63C0" w:rsidP="007E63C0">
      <w:pPr>
        <w:framePr w:w="450" w:h="210" w:hRule="exact" w:wrap="auto" w:vAnchor="page" w:hAnchor="page" w:x="570" w:y="335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66CA12B6" w14:textId="77777777" w:rsidR="007E63C0" w:rsidRPr="007E63C0" w:rsidRDefault="007E63C0" w:rsidP="007E63C0">
      <w:pPr>
        <w:framePr w:w="450" w:h="210" w:hRule="exact" w:wrap="auto" w:vAnchor="page" w:hAnchor="page" w:x="570" w:y="393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713CCEE5" w14:textId="77777777" w:rsidR="007E63C0" w:rsidRPr="007E63C0" w:rsidRDefault="007E63C0" w:rsidP="007E63C0">
      <w:pPr>
        <w:framePr w:w="450" w:h="210" w:hRule="exact" w:wrap="auto" w:vAnchor="page" w:hAnchor="page" w:x="570" w:y="573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4DA0DEB" w14:textId="77777777" w:rsidR="007E63C0" w:rsidRPr="007E63C0" w:rsidRDefault="007E63C0" w:rsidP="007E63C0">
      <w:pPr>
        <w:framePr w:w="450" w:h="210" w:hRule="exact" w:wrap="auto" w:vAnchor="page" w:hAnchor="page" w:x="570" w:y="631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7C54CB68" w14:textId="77777777" w:rsidR="007E63C0" w:rsidRPr="007E63C0" w:rsidRDefault="007E63C0" w:rsidP="007E63C0">
      <w:pPr>
        <w:framePr w:w="450" w:h="210" w:hRule="exact" w:wrap="auto" w:vAnchor="page" w:hAnchor="page" w:x="570" w:y="810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5C0C4938" w14:textId="77777777" w:rsidR="007E63C0" w:rsidRPr="007E63C0" w:rsidRDefault="007E63C0" w:rsidP="007E63C0">
      <w:pPr>
        <w:framePr w:w="450" w:h="210" w:hRule="exact" w:wrap="auto" w:vAnchor="page" w:hAnchor="page" w:x="570" w:y="1008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5E61CDAC" w14:textId="77777777" w:rsidR="007E63C0" w:rsidRPr="007E63C0" w:rsidRDefault="007E63C0" w:rsidP="007E63C0">
      <w:pPr>
        <w:framePr w:w="450" w:h="210" w:hRule="exact" w:wrap="auto" w:vAnchor="page" w:hAnchor="page" w:x="570" w:y="1215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691C21A3" w14:textId="77777777" w:rsidR="007E63C0" w:rsidRPr="007E63C0" w:rsidRDefault="007E63C0" w:rsidP="007E63C0">
      <w:pPr>
        <w:framePr w:w="450" w:h="210" w:hRule="exact" w:wrap="auto" w:vAnchor="page" w:hAnchor="page" w:x="570" w:y="1273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77436877" w14:textId="77777777" w:rsidR="007E63C0" w:rsidRPr="007E63C0" w:rsidRDefault="007E63C0" w:rsidP="007E63C0">
      <w:pPr>
        <w:framePr w:w="1236" w:h="279" w:hRule="exact" w:wrap="auto" w:vAnchor="page" w:hAnchor="page" w:x="5105" w:y="365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67.300</w:t>
      </w:r>
    </w:p>
    <w:p w14:paraId="700B9FE7" w14:textId="77777777" w:rsidR="007E63C0" w:rsidRPr="007E63C0" w:rsidRDefault="007E63C0" w:rsidP="007E63C0">
      <w:pPr>
        <w:framePr w:w="1236" w:h="279" w:hRule="exact" w:wrap="auto" w:vAnchor="page" w:hAnchor="page" w:x="5105" w:y="423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325.200</w:t>
      </w:r>
    </w:p>
    <w:p w14:paraId="090258BB" w14:textId="77777777" w:rsidR="007E63C0" w:rsidRPr="007E63C0" w:rsidRDefault="007E63C0" w:rsidP="007E63C0">
      <w:pPr>
        <w:framePr w:w="1236" w:h="279" w:hRule="exact" w:wrap="auto" w:vAnchor="page" w:hAnchor="page" w:x="5105" w:y="603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7.900</w:t>
      </w:r>
    </w:p>
    <w:p w14:paraId="3A12C27E" w14:textId="77777777" w:rsidR="007E63C0" w:rsidRPr="007E63C0" w:rsidRDefault="007E63C0" w:rsidP="007E63C0">
      <w:pPr>
        <w:framePr w:w="1236" w:h="279" w:hRule="exact" w:wrap="auto" w:vAnchor="page" w:hAnchor="page" w:x="5105" w:y="660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72.600</w:t>
      </w:r>
    </w:p>
    <w:p w14:paraId="7CBC3D54" w14:textId="77777777" w:rsidR="007E63C0" w:rsidRPr="007E63C0" w:rsidRDefault="007E63C0" w:rsidP="007E63C0">
      <w:pPr>
        <w:framePr w:w="1236" w:h="279" w:hRule="exact" w:wrap="auto" w:vAnchor="page" w:hAnchor="page" w:x="5105" w:y="840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20.000</w:t>
      </w:r>
    </w:p>
    <w:p w14:paraId="5C89AC63" w14:textId="77777777" w:rsidR="007E63C0" w:rsidRPr="007E63C0" w:rsidRDefault="007E63C0" w:rsidP="007E63C0">
      <w:pPr>
        <w:framePr w:w="1236" w:h="279" w:hRule="exact" w:wrap="auto" w:vAnchor="page" w:hAnchor="page" w:x="5105" w:y="1037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7.500</w:t>
      </w:r>
    </w:p>
    <w:p w14:paraId="28A728F5" w14:textId="77777777" w:rsidR="007E63C0" w:rsidRPr="007E63C0" w:rsidRDefault="007E63C0" w:rsidP="007E63C0">
      <w:pPr>
        <w:framePr w:w="1236" w:h="279" w:hRule="exact" w:wrap="auto" w:vAnchor="page" w:hAnchor="page" w:x="5105" w:y="1245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16.050</w:t>
      </w:r>
    </w:p>
    <w:p w14:paraId="2FDB146C" w14:textId="77777777" w:rsidR="007E63C0" w:rsidRPr="007E63C0" w:rsidRDefault="007E63C0" w:rsidP="007E63C0">
      <w:pPr>
        <w:framePr w:w="1236" w:h="279" w:hRule="exact" w:wrap="auto" w:vAnchor="page" w:hAnchor="page" w:x="5105" w:y="1303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65.350</w:t>
      </w:r>
    </w:p>
    <w:p w14:paraId="02AB4FC6" w14:textId="77777777" w:rsidR="007E63C0" w:rsidRPr="007E63C0" w:rsidRDefault="007E63C0" w:rsidP="007E63C0">
      <w:pPr>
        <w:framePr w:w="1236" w:h="279" w:hRule="exact" w:wrap="auto" w:vAnchor="page" w:hAnchor="page" w:x="5105" w:y="335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67.300</w:t>
      </w:r>
    </w:p>
    <w:p w14:paraId="01201EEC" w14:textId="77777777" w:rsidR="007E63C0" w:rsidRPr="007E63C0" w:rsidRDefault="007E63C0" w:rsidP="007E63C0">
      <w:pPr>
        <w:framePr w:w="1236" w:h="279" w:hRule="exact" w:wrap="auto" w:vAnchor="page" w:hAnchor="page" w:x="5105" w:y="393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325.200</w:t>
      </w:r>
    </w:p>
    <w:p w14:paraId="484EFBDC" w14:textId="77777777" w:rsidR="007E63C0" w:rsidRPr="007E63C0" w:rsidRDefault="007E63C0" w:rsidP="007E63C0">
      <w:pPr>
        <w:framePr w:w="1236" w:h="279" w:hRule="exact" w:wrap="auto" w:vAnchor="page" w:hAnchor="page" w:x="5105" w:y="573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7.900</w:t>
      </w:r>
    </w:p>
    <w:p w14:paraId="1920F345" w14:textId="77777777" w:rsidR="007E63C0" w:rsidRPr="007E63C0" w:rsidRDefault="007E63C0" w:rsidP="007E63C0">
      <w:pPr>
        <w:framePr w:w="1236" w:h="279" w:hRule="exact" w:wrap="auto" w:vAnchor="page" w:hAnchor="page" w:x="5105" w:y="631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72.600</w:t>
      </w:r>
    </w:p>
    <w:p w14:paraId="20216853" w14:textId="77777777" w:rsidR="007E63C0" w:rsidRPr="007E63C0" w:rsidRDefault="007E63C0" w:rsidP="007E63C0">
      <w:pPr>
        <w:framePr w:w="1236" w:h="279" w:hRule="exact" w:wrap="auto" w:vAnchor="page" w:hAnchor="page" w:x="5105" w:y="810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20.000</w:t>
      </w:r>
    </w:p>
    <w:p w14:paraId="3CABEBDA" w14:textId="77777777" w:rsidR="007E63C0" w:rsidRPr="007E63C0" w:rsidRDefault="007E63C0" w:rsidP="007E63C0">
      <w:pPr>
        <w:framePr w:w="1236" w:h="279" w:hRule="exact" w:wrap="auto" w:vAnchor="page" w:hAnchor="page" w:x="5105" w:y="1008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7.500</w:t>
      </w:r>
    </w:p>
    <w:p w14:paraId="2A83F0C6" w14:textId="77777777" w:rsidR="007E63C0" w:rsidRPr="007E63C0" w:rsidRDefault="007E63C0" w:rsidP="007E63C0">
      <w:pPr>
        <w:framePr w:w="1236" w:h="279" w:hRule="exact" w:wrap="auto" w:vAnchor="page" w:hAnchor="page" w:x="5105" w:y="1215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16.050</w:t>
      </w:r>
    </w:p>
    <w:p w14:paraId="22B8A8F5" w14:textId="77777777" w:rsidR="007E63C0" w:rsidRPr="007E63C0" w:rsidRDefault="007E63C0" w:rsidP="007E63C0">
      <w:pPr>
        <w:framePr w:w="1236" w:h="279" w:hRule="exact" w:wrap="auto" w:vAnchor="page" w:hAnchor="page" w:x="5105" w:y="1273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65.350</w:t>
      </w:r>
    </w:p>
    <w:p w14:paraId="21368E5B" w14:textId="77777777" w:rsidR="007E63C0" w:rsidRPr="007E63C0" w:rsidRDefault="007E63C0" w:rsidP="007E63C0">
      <w:pPr>
        <w:framePr w:w="557" w:h="279" w:hRule="exact" w:wrap="auto" w:vAnchor="page" w:hAnchor="page" w:x="10721" w:y="365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4FFFA3F" w14:textId="77777777" w:rsidR="007E63C0" w:rsidRPr="007E63C0" w:rsidRDefault="007E63C0" w:rsidP="007E63C0">
      <w:pPr>
        <w:framePr w:w="557" w:h="279" w:hRule="exact" w:wrap="auto" w:vAnchor="page" w:hAnchor="page" w:x="10721" w:y="423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B301DC7" w14:textId="77777777" w:rsidR="007E63C0" w:rsidRPr="007E63C0" w:rsidRDefault="007E63C0" w:rsidP="007E63C0">
      <w:pPr>
        <w:framePr w:w="557" w:h="279" w:hRule="exact" w:wrap="auto" w:vAnchor="page" w:hAnchor="page" w:x="10721" w:y="603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FF31B6E" w14:textId="77777777" w:rsidR="007E63C0" w:rsidRPr="007E63C0" w:rsidRDefault="007E63C0" w:rsidP="007E63C0">
      <w:pPr>
        <w:framePr w:w="557" w:h="279" w:hRule="exact" w:wrap="auto" w:vAnchor="page" w:hAnchor="page" w:x="10721" w:y="660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C703761" w14:textId="77777777" w:rsidR="007E63C0" w:rsidRPr="007E63C0" w:rsidRDefault="007E63C0" w:rsidP="007E63C0">
      <w:pPr>
        <w:framePr w:w="557" w:h="279" w:hRule="exact" w:wrap="auto" w:vAnchor="page" w:hAnchor="page" w:x="10721" w:y="840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8097E25" w14:textId="77777777" w:rsidR="007E63C0" w:rsidRPr="007E63C0" w:rsidRDefault="007E63C0" w:rsidP="007E63C0">
      <w:pPr>
        <w:framePr w:w="557" w:h="279" w:hRule="exact" w:wrap="auto" w:vAnchor="page" w:hAnchor="page" w:x="10721" w:y="1037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F393F95" w14:textId="77777777" w:rsidR="007E63C0" w:rsidRPr="007E63C0" w:rsidRDefault="007E63C0" w:rsidP="007E63C0">
      <w:pPr>
        <w:framePr w:w="557" w:h="279" w:hRule="exact" w:wrap="auto" w:vAnchor="page" w:hAnchor="page" w:x="10721" w:y="1245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24937C8" w14:textId="77777777" w:rsidR="007E63C0" w:rsidRPr="007E63C0" w:rsidRDefault="007E63C0" w:rsidP="007E63C0">
      <w:pPr>
        <w:framePr w:w="557" w:h="279" w:hRule="exact" w:wrap="auto" w:vAnchor="page" w:hAnchor="page" w:x="10721" w:y="1303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DEDC8D9" w14:textId="77777777" w:rsidR="007E63C0" w:rsidRPr="007E63C0" w:rsidRDefault="007E63C0" w:rsidP="007E63C0">
      <w:pPr>
        <w:framePr w:w="557" w:h="279" w:hRule="exact" w:wrap="auto" w:vAnchor="page" w:hAnchor="page" w:x="10721" w:y="335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063F1AD5" w14:textId="77777777" w:rsidR="007E63C0" w:rsidRPr="007E63C0" w:rsidRDefault="007E63C0" w:rsidP="007E63C0">
      <w:pPr>
        <w:framePr w:w="557" w:h="279" w:hRule="exact" w:wrap="auto" w:vAnchor="page" w:hAnchor="page" w:x="10721" w:y="393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DF5035E" w14:textId="77777777" w:rsidR="007E63C0" w:rsidRPr="007E63C0" w:rsidRDefault="007E63C0" w:rsidP="007E63C0">
      <w:pPr>
        <w:framePr w:w="557" w:h="279" w:hRule="exact" w:wrap="auto" w:vAnchor="page" w:hAnchor="page" w:x="10721" w:y="573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B8F0A81" w14:textId="77777777" w:rsidR="007E63C0" w:rsidRPr="007E63C0" w:rsidRDefault="007E63C0" w:rsidP="007E63C0">
      <w:pPr>
        <w:framePr w:w="557" w:h="279" w:hRule="exact" w:wrap="auto" w:vAnchor="page" w:hAnchor="page" w:x="10721" w:y="631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9930381" w14:textId="77777777" w:rsidR="007E63C0" w:rsidRPr="007E63C0" w:rsidRDefault="007E63C0" w:rsidP="007E63C0">
      <w:pPr>
        <w:framePr w:w="557" w:h="279" w:hRule="exact" w:wrap="auto" w:vAnchor="page" w:hAnchor="page" w:x="10721" w:y="810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7FA4374" w14:textId="77777777" w:rsidR="007E63C0" w:rsidRPr="007E63C0" w:rsidRDefault="007E63C0" w:rsidP="007E63C0">
      <w:pPr>
        <w:framePr w:w="557" w:h="279" w:hRule="exact" w:wrap="auto" w:vAnchor="page" w:hAnchor="page" w:x="10721" w:y="1008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6FA9FF1" w14:textId="77777777" w:rsidR="007E63C0" w:rsidRPr="007E63C0" w:rsidRDefault="007E63C0" w:rsidP="007E63C0">
      <w:pPr>
        <w:framePr w:w="557" w:h="279" w:hRule="exact" w:wrap="auto" w:vAnchor="page" w:hAnchor="page" w:x="10721" w:y="1215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7D6C27B" w14:textId="77777777" w:rsidR="007E63C0" w:rsidRPr="007E63C0" w:rsidRDefault="007E63C0" w:rsidP="007E63C0">
      <w:pPr>
        <w:framePr w:w="557" w:h="279" w:hRule="exact" w:wrap="auto" w:vAnchor="page" w:hAnchor="page" w:x="10721" w:y="1273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14EFD209" w14:textId="7BD73F8F" w:rsidR="007E63C0" w:rsidRPr="007E63C0" w:rsidRDefault="007E63C0" w:rsidP="007E63C0">
      <w:pPr>
        <w:widowControl w:val="0"/>
        <w:autoSpaceDE w:val="0"/>
        <w:autoSpaceDN w:val="0"/>
        <w:adjustRightInd w:val="0"/>
        <w:jc w:val="left"/>
        <w:rPr>
          <w:rFonts w:ascii="Times New Roman" w:eastAsia="Times New Roman" w:hAnsi="Times New Roman" w:cs="Times New Roman"/>
          <w:sz w:val="24"/>
          <w:szCs w:val="24"/>
          <w:lang w:val="hr-HR" w:eastAsia="hr-HR"/>
        </w:rPr>
        <w:sectPr w:rsidR="007E63C0" w:rsidRPr="007E63C0">
          <w:pgSz w:w="11900" w:h="16840"/>
          <w:pgMar w:top="1417" w:right="1417" w:bottom="1417" w:left="1417" w:header="720" w:footer="720" w:gutter="0"/>
          <w:cols w:space="720"/>
          <w:noEndnote/>
        </w:sect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81440" behindDoc="1" locked="0" layoutInCell="0" allowOverlap="1" wp14:anchorId="18F2BDE5" wp14:editId="7AAC84B8">
                <wp:simplePos x="0" y="0"/>
                <wp:positionH relativeFrom="page">
                  <wp:posOffset>270024</wp:posOffset>
                </wp:positionH>
                <wp:positionV relativeFrom="page">
                  <wp:posOffset>520403</wp:posOffset>
                </wp:positionV>
                <wp:extent cx="6934200" cy="554934"/>
                <wp:effectExtent l="0" t="0" r="0" b="0"/>
                <wp:wrapNone/>
                <wp:docPr id="4805" name="Rectangle 4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554934"/>
                        </a:xfrm>
                        <a:prstGeom prst="rect">
                          <a:avLst/>
                        </a:prstGeom>
                        <a:solidFill>
                          <a:srgbClr val="C0C0C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CBF3E" id="Rectangle 4805" o:spid="_x0000_s1026" style="position:absolute;margin-left:21.25pt;margin-top:41pt;width:546pt;height:43.7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" o:allowincell="f" fillcolor="silver" stroked="f" strokeweight="0">
                <w10:wrap anchorx="page" anchory="page"/>
              </v:rect>
            </w:pict>
          </mc:Fallback>
        </mc:AlternateContent>
      </w:r>
    </w:p>
    <w:p w14:paraId="4F596595" w14:textId="77777777" w:rsidR="007E63C0" w:rsidRPr="007E63C0" w:rsidRDefault="007E63C0" w:rsidP="007E63C0">
      <w:pPr>
        <w:framePr w:w="3224" w:h="355" w:hRule="exact" w:wrap="auto" w:vAnchor="page" w:hAnchor="page" w:x="6926" w:y="15683"/>
        <w:widowControl w:val="0"/>
        <w:autoSpaceDE w:val="0"/>
        <w:autoSpaceDN w:val="0"/>
        <w:adjustRightInd w:val="0"/>
        <w:spacing w:line="178" w:lineRule="atLeast"/>
        <w:jc w:val="center"/>
        <w:rPr>
          <w:rFonts w:eastAsia="Times New Roman" w:cs="Arial"/>
          <w:color w:val="000000"/>
          <w:sz w:val="16"/>
          <w:szCs w:val="16"/>
          <w:lang w:val="hr-HR" w:eastAsia="hr-HR"/>
        </w:rPr>
      </w:pPr>
    </w:p>
    <w:p w14:paraId="339AD574" w14:textId="1E85AB9C" w:rsidR="007E63C0" w:rsidRPr="007E63C0" w:rsidRDefault="007E63C0" w:rsidP="007E63C0">
      <w:pPr>
        <w:framePr w:w="3486" w:h="279" w:hRule="exact" w:wrap="auto" w:vAnchor="page" w:hAnchor="page" w:x="1633" w:y="2659"/>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98848" behindDoc="1" locked="0" layoutInCell="0" allowOverlap="1" wp14:anchorId="0DD187A1" wp14:editId="4E0F5F26">
                <wp:simplePos x="0" y="0"/>
                <wp:positionH relativeFrom="page">
                  <wp:posOffset>271145</wp:posOffset>
                </wp:positionH>
                <wp:positionV relativeFrom="page">
                  <wp:posOffset>1332230</wp:posOffset>
                </wp:positionV>
                <wp:extent cx="6889750" cy="7616190"/>
                <wp:effectExtent l="0" t="0" r="0" b="0"/>
                <wp:wrapNone/>
                <wp:docPr id="4788" name="Rectangle 4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7616190"/>
                        </a:xfrm>
                        <a:prstGeom prst="rect">
                          <a:avLst/>
                        </a:prstGeom>
                        <a:solidFill>
                          <a:srgbClr val="C2C2C2"/>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C76BF" id="Rectangle 4788" o:spid="_x0000_s1026" style="position:absolute;margin-left:21.35pt;margin-top:104.9pt;width:542.5pt;height:599.7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" o:allowincell="f" fillcolor="#c2c2c2" strokecolor="#c2c2c2"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599872" behindDoc="1" locked="0" layoutInCell="0" allowOverlap="1" wp14:anchorId="3A4CDA3F" wp14:editId="3EC2140A">
                <wp:simplePos x="0" y="0"/>
                <wp:positionH relativeFrom="page">
                  <wp:posOffset>271145</wp:posOffset>
                </wp:positionH>
                <wp:positionV relativeFrom="page">
                  <wp:posOffset>1332230</wp:posOffset>
                </wp:positionV>
                <wp:extent cx="6889750" cy="6595745"/>
                <wp:effectExtent l="0" t="0" r="0" b="0"/>
                <wp:wrapNone/>
                <wp:docPr id="4787" name="Rectangle 4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6595745"/>
                        </a:xfrm>
                        <a:prstGeom prst="rect">
                          <a:avLst/>
                        </a:prstGeom>
                        <a:solidFill>
                          <a:srgbClr val="CCCCCC"/>
                        </a:solidFill>
                        <a:ln w="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4F83B" id="Rectangle 4787" o:spid="_x0000_s1026" style="position:absolute;margin-left:21.35pt;margin-top:104.9pt;width:542.5pt;height:519.3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" o:allowincell="f" fillcolor="#ccc" strokecolor="white"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00896" behindDoc="1" locked="0" layoutInCell="0" allowOverlap="1" wp14:anchorId="315D638D" wp14:editId="3687984D">
                <wp:simplePos x="0" y="0"/>
                <wp:positionH relativeFrom="page">
                  <wp:posOffset>271145</wp:posOffset>
                </wp:positionH>
                <wp:positionV relativeFrom="page">
                  <wp:posOffset>7928610</wp:posOffset>
                </wp:positionV>
                <wp:extent cx="6889750" cy="1019810"/>
                <wp:effectExtent l="0" t="0" r="0" b="0"/>
                <wp:wrapNone/>
                <wp:docPr id="4786" name="Rectangle 4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019810"/>
                        </a:xfrm>
                        <a:prstGeom prst="rect">
                          <a:avLst/>
                        </a:prstGeom>
                        <a:solidFill>
                          <a:srgbClr val="CCCCCC"/>
                        </a:solidFill>
                        <a:ln w="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DD3F1" id="Rectangle 4786" o:spid="_x0000_s1026" style="position:absolute;margin-left:21.35pt;margin-top:624.3pt;width:542.5pt;height:80.3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" o:allowincell="f" fillcolor="#ccc" strokecolor="white"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01920" behindDoc="1" locked="0" layoutInCell="0" allowOverlap="1" wp14:anchorId="66C0E8B2" wp14:editId="0AEAA58E">
                <wp:simplePos x="0" y="0"/>
                <wp:positionH relativeFrom="page">
                  <wp:posOffset>271145</wp:posOffset>
                </wp:positionH>
                <wp:positionV relativeFrom="page">
                  <wp:posOffset>8197850</wp:posOffset>
                </wp:positionV>
                <wp:extent cx="6889750" cy="367030"/>
                <wp:effectExtent l="0" t="0" r="0" b="0"/>
                <wp:wrapNone/>
                <wp:docPr id="4785" name="Rectangle 4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8973A" id="Rectangle 4785" o:spid="_x0000_s1026" style="position:absolute;margin-left:21.35pt;margin-top:645.5pt;width:542.5pt;height:28.9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02944" behindDoc="1" locked="0" layoutInCell="0" allowOverlap="1" wp14:anchorId="11ABD1A7" wp14:editId="66DDFB6C">
                <wp:simplePos x="0" y="0"/>
                <wp:positionH relativeFrom="page">
                  <wp:posOffset>271145</wp:posOffset>
                </wp:positionH>
                <wp:positionV relativeFrom="page">
                  <wp:posOffset>1332230</wp:posOffset>
                </wp:positionV>
                <wp:extent cx="6889750" cy="3396615"/>
                <wp:effectExtent l="0" t="0" r="0" b="0"/>
                <wp:wrapNone/>
                <wp:docPr id="4784" name="Rectangle 4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396615"/>
                        </a:xfrm>
                        <a:prstGeom prst="rect">
                          <a:avLst/>
                        </a:prstGeom>
                        <a:solidFill>
                          <a:srgbClr val="858585"/>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55E10" id="Rectangle 4784" o:spid="_x0000_s1026" style="position:absolute;margin-left:21.35pt;margin-top:104.9pt;width:542.5pt;height:267.4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" o:allowincell="f" fillcolor="#858585"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03968" behindDoc="1" locked="0" layoutInCell="0" allowOverlap="1" wp14:anchorId="0796B71B" wp14:editId="6D0338F8">
                <wp:simplePos x="0" y="0"/>
                <wp:positionH relativeFrom="page">
                  <wp:posOffset>271145</wp:posOffset>
                </wp:positionH>
                <wp:positionV relativeFrom="page">
                  <wp:posOffset>4728845</wp:posOffset>
                </wp:positionV>
                <wp:extent cx="6889750" cy="3199765"/>
                <wp:effectExtent l="0" t="0" r="0" b="0"/>
                <wp:wrapNone/>
                <wp:docPr id="4783" name="Rectangle 4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199765"/>
                        </a:xfrm>
                        <a:prstGeom prst="rect">
                          <a:avLst/>
                        </a:prstGeom>
                        <a:solidFill>
                          <a:srgbClr val="858585"/>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841F8" id="Rectangle 4783" o:spid="_x0000_s1026" style="position:absolute;margin-left:21.35pt;margin-top:372.35pt;width:542.5pt;height:251.9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" o:allowincell="f" fillcolor="#858585"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04992" behindDoc="1" locked="0" layoutInCell="0" allowOverlap="1" wp14:anchorId="3BFB4C91" wp14:editId="2FAD8106">
                <wp:simplePos x="0" y="0"/>
                <wp:positionH relativeFrom="page">
                  <wp:posOffset>271145</wp:posOffset>
                </wp:positionH>
                <wp:positionV relativeFrom="page">
                  <wp:posOffset>8599805</wp:posOffset>
                </wp:positionV>
                <wp:extent cx="6889750" cy="348615"/>
                <wp:effectExtent l="0" t="0" r="0" b="0"/>
                <wp:wrapNone/>
                <wp:docPr id="4782" name="Rectangle 4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48615"/>
                        </a:xfrm>
                        <a:prstGeom prst="rect">
                          <a:avLst/>
                        </a:prstGeom>
                        <a:solidFill>
                          <a:srgbClr val="858585"/>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B5B98" id="Rectangle 4782" o:spid="_x0000_s1026" style="position:absolute;margin-left:21.35pt;margin-top:677.15pt;width:542.5pt;height:27.4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" o:allowincell="f" fillcolor="#858585"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06016" behindDoc="1" locked="0" layoutInCell="0" allowOverlap="1" wp14:anchorId="32B534A3" wp14:editId="2E3B91A2">
                <wp:simplePos x="0" y="0"/>
                <wp:positionH relativeFrom="page">
                  <wp:posOffset>271145</wp:posOffset>
                </wp:positionH>
                <wp:positionV relativeFrom="page">
                  <wp:posOffset>4728845</wp:posOffset>
                </wp:positionV>
                <wp:extent cx="6889750" cy="348615"/>
                <wp:effectExtent l="0" t="0" r="0" b="0"/>
                <wp:wrapNone/>
                <wp:docPr id="4781" name="Rectangle 4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48615"/>
                        </a:xfrm>
                        <a:prstGeom prst="rect">
                          <a:avLst/>
                        </a:prstGeom>
                        <a:solidFill>
                          <a:srgbClr val="CCCCCC"/>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F0F29" id="Rectangle 4781" o:spid="_x0000_s1026" style="position:absolute;margin-left:21.35pt;margin-top:372.35pt;width:542.5pt;height:27.4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" o:allowincell="f" fillcolor="#ccc"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07040" behindDoc="1" locked="0" layoutInCell="0" allowOverlap="1" wp14:anchorId="6CB12282" wp14:editId="3E4EAE25">
                <wp:simplePos x="0" y="0"/>
                <wp:positionH relativeFrom="page">
                  <wp:posOffset>271145</wp:posOffset>
                </wp:positionH>
                <wp:positionV relativeFrom="page">
                  <wp:posOffset>8599805</wp:posOffset>
                </wp:positionV>
                <wp:extent cx="6889750" cy="348615"/>
                <wp:effectExtent l="0" t="0" r="0" b="0"/>
                <wp:wrapNone/>
                <wp:docPr id="4780" name="Rectangle 4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48615"/>
                        </a:xfrm>
                        <a:prstGeom prst="rect">
                          <a:avLst/>
                        </a:prstGeom>
                        <a:solidFill>
                          <a:srgbClr val="CCCCCC"/>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50947" id="Rectangle 4780" o:spid="_x0000_s1026" style="position:absolute;margin-left:21.35pt;margin-top:677.15pt;width:542.5pt;height:27.4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" o:allowincell="f" fillcolor="#ccc"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08064" behindDoc="1" locked="0" layoutInCell="0" allowOverlap="1" wp14:anchorId="6285D880" wp14:editId="6B7BA76B">
                <wp:simplePos x="0" y="0"/>
                <wp:positionH relativeFrom="page">
                  <wp:posOffset>271145</wp:posOffset>
                </wp:positionH>
                <wp:positionV relativeFrom="page">
                  <wp:posOffset>1659255</wp:posOffset>
                </wp:positionV>
                <wp:extent cx="6889750" cy="1317625"/>
                <wp:effectExtent l="0" t="0" r="0" b="0"/>
                <wp:wrapNone/>
                <wp:docPr id="4779" name="Rectangle 4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31762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6FD8D" id="Rectangle 4779" o:spid="_x0000_s1026" style="position:absolute;margin-left:21.35pt;margin-top:130.65pt;width:542.5pt;height:103.7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09088" behindDoc="1" locked="0" layoutInCell="0" allowOverlap="1" wp14:anchorId="43CF8955" wp14:editId="01D295E2">
                <wp:simplePos x="0" y="0"/>
                <wp:positionH relativeFrom="page">
                  <wp:posOffset>271145</wp:posOffset>
                </wp:positionH>
                <wp:positionV relativeFrom="page">
                  <wp:posOffset>2976880</wp:posOffset>
                </wp:positionV>
                <wp:extent cx="6889750" cy="1751965"/>
                <wp:effectExtent l="0" t="0" r="0" b="0"/>
                <wp:wrapNone/>
                <wp:docPr id="4778" name="Rectangle 4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5196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930E7" id="Rectangle 4778" o:spid="_x0000_s1026" style="position:absolute;margin-left:21.35pt;margin-top:234.4pt;width:542.5pt;height:137.9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10112" behindDoc="1" locked="0" layoutInCell="0" allowOverlap="1" wp14:anchorId="0BD44BC3" wp14:editId="06CCA2B2">
                <wp:simplePos x="0" y="0"/>
                <wp:positionH relativeFrom="page">
                  <wp:posOffset>271145</wp:posOffset>
                </wp:positionH>
                <wp:positionV relativeFrom="page">
                  <wp:posOffset>5055870</wp:posOffset>
                </wp:positionV>
                <wp:extent cx="6889750" cy="1797685"/>
                <wp:effectExtent l="0" t="0" r="0" b="0"/>
                <wp:wrapNone/>
                <wp:docPr id="4777" name="Rectangle 4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9768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086D0" id="Rectangle 4777" o:spid="_x0000_s1026" style="position:absolute;margin-left:21.35pt;margin-top:398.1pt;width:542.5pt;height:141.5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11136" behindDoc="1" locked="0" layoutInCell="0" allowOverlap="1" wp14:anchorId="6A6B2F0F" wp14:editId="738A44DB">
                <wp:simplePos x="0" y="0"/>
                <wp:positionH relativeFrom="page">
                  <wp:posOffset>271145</wp:posOffset>
                </wp:positionH>
                <wp:positionV relativeFrom="page">
                  <wp:posOffset>6852920</wp:posOffset>
                </wp:positionV>
                <wp:extent cx="6889750" cy="1075055"/>
                <wp:effectExtent l="0" t="0" r="0" b="0"/>
                <wp:wrapNone/>
                <wp:docPr id="4776" name="Rectangle 4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07505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5C412" id="Rectangle 4776" o:spid="_x0000_s1026" style="position:absolute;margin-left:21.35pt;margin-top:539.6pt;width:542.5pt;height:84.6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12160" behindDoc="1" locked="0" layoutInCell="0" allowOverlap="1" wp14:anchorId="2CF94DA2" wp14:editId="1A806D41">
                <wp:simplePos x="0" y="0"/>
                <wp:positionH relativeFrom="page">
                  <wp:posOffset>271145</wp:posOffset>
                </wp:positionH>
                <wp:positionV relativeFrom="page">
                  <wp:posOffset>2771140</wp:posOffset>
                </wp:positionV>
                <wp:extent cx="6889750" cy="205740"/>
                <wp:effectExtent l="0" t="0" r="0" b="0"/>
                <wp:wrapNone/>
                <wp:docPr id="4775" name="Rectangle 4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057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740EC" id="Rectangle 4775" o:spid="_x0000_s1026" style="position:absolute;margin-left:21.35pt;margin-top:218.2pt;width:542.5pt;height:16.2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13184" behindDoc="1" locked="0" layoutInCell="0" allowOverlap="1" wp14:anchorId="73240B00" wp14:editId="4BEC09F0">
                <wp:simplePos x="0" y="0"/>
                <wp:positionH relativeFrom="page">
                  <wp:posOffset>271145</wp:posOffset>
                </wp:positionH>
                <wp:positionV relativeFrom="page">
                  <wp:posOffset>4213225</wp:posOffset>
                </wp:positionV>
                <wp:extent cx="6889750" cy="515620"/>
                <wp:effectExtent l="0" t="0" r="0" b="0"/>
                <wp:wrapNone/>
                <wp:docPr id="4774" name="Rectangle 4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51562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ED0E4" id="Rectangle 4774" o:spid="_x0000_s1026" style="position:absolute;margin-left:21.35pt;margin-top:331.75pt;width:542.5pt;height:40.6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14208" behindDoc="1" locked="0" layoutInCell="0" allowOverlap="1" wp14:anchorId="48C70652" wp14:editId="39462649">
                <wp:simplePos x="0" y="0"/>
                <wp:positionH relativeFrom="page">
                  <wp:posOffset>271145</wp:posOffset>
                </wp:positionH>
                <wp:positionV relativeFrom="page">
                  <wp:posOffset>6292215</wp:posOffset>
                </wp:positionV>
                <wp:extent cx="6889750" cy="560705"/>
                <wp:effectExtent l="0" t="0" r="0" b="0"/>
                <wp:wrapNone/>
                <wp:docPr id="4773" name="Rectangle 4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56070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00616" id="Rectangle 4773" o:spid="_x0000_s1026" style="position:absolute;margin-left:21.35pt;margin-top:495.45pt;width:542.5pt;height:44.1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15232" behindDoc="1" locked="0" layoutInCell="0" allowOverlap="1" wp14:anchorId="164A536E" wp14:editId="5337A026">
                <wp:simplePos x="0" y="0"/>
                <wp:positionH relativeFrom="page">
                  <wp:posOffset>271145</wp:posOffset>
                </wp:positionH>
                <wp:positionV relativeFrom="page">
                  <wp:posOffset>7722870</wp:posOffset>
                </wp:positionV>
                <wp:extent cx="6889750" cy="205740"/>
                <wp:effectExtent l="0" t="0" r="0" b="0"/>
                <wp:wrapNone/>
                <wp:docPr id="4772" name="Rectangle 4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057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0B375" id="Rectangle 4772" o:spid="_x0000_s1026" style="position:absolute;margin-left:21.35pt;margin-top:608.1pt;width:542.5pt;height:16.2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16256" behindDoc="1" locked="0" layoutInCell="0" allowOverlap="1" wp14:anchorId="3C6F5C0F" wp14:editId="1807C5A6">
                <wp:simplePos x="0" y="0"/>
                <wp:positionH relativeFrom="page">
                  <wp:posOffset>271145</wp:posOffset>
                </wp:positionH>
                <wp:positionV relativeFrom="page">
                  <wp:posOffset>2799715</wp:posOffset>
                </wp:positionV>
                <wp:extent cx="6889750" cy="177165"/>
                <wp:effectExtent l="0" t="0" r="0" b="0"/>
                <wp:wrapNone/>
                <wp:docPr id="4771" name="Rectangle 4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7689F" id="Rectangle 4771" o:spid="_x0000_s1026" style="position:absolute;margin-left:21.35pt;margin-top:220.45pt;width:542.5pt;height:13.9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17280" behindDoc="1" locked="0" layoutInCell="0" allowOverlap="1" wp14:anchorId="172B6EAA" wp14:editId="7D361DBC">
                <wp:simplePos x="0" y="0"/>
                <wp:positionH relativeFrom="page">
                  <wp:posOffset>271145</wp:posOffset>
                </wp:positionH>
                <wp:positionV relativeFrom="page">
                  <wp:posOffset>4241800</wp:posOffset>
                </wp:positionV>
                <wp:extent cx="6889750" cy="243840"/>
                <wp:effectExtent l="0" t="0" r="0" b="0"/>
                <wp:wrapNone/>
                <wp:docPr id="4770" name="Rectangle 4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32D6F" id="Rectangle 4770" o:spid="_x0000_s1026" style="position:absolute;margin-left:21.35pt;margin-top:334pt;width:542.5pt;height:19.2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18304" behindDoc="1" locked="0" layoutInCell="0" allowOverlap="1" wp14:anchorId="7841209C" wp14:editId="201FAA7D">
                <wp:simplePos x="0" y="0"/>
                <wp:positionH relativeFrom="page">
                  <wp:posOffset>271145</wp:posOffset>
                </wp:positionH>
                <wp:positionV relativeFrom="page">
                  <wp:posOffset>4485640</wp:posOffset>
                </wp:positionV>
                <wp:extent cx="6889750" cy="243840"/>
                <wp:effectExtent l="0" t="0" r="0" b="0"/>
                <wp:wrapNone/>
                <wp:docPr id="4769" name="Rectangle 4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0E605" id="Rectangle 4769" o:spid="_x0000_s1026" style="position:absolute;margin-left:21.35pt;margin-top:353.2pt;width:542.5pt;height:19.2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19328" behindDoc="1" locked="0" layoutInCell="0" allowOverlap="1" wp14:anchorId="758CEAFE" wp14:editId="79DC342E">
                <wp:simplePos x="0" y="0"/>
                <wp:positionH relativeFrom="page">
                  <wp:posOffset>271145</wp:posOffset>
                </wp:positionH>
                <wp:positionV relativeFrom="page">
                  <wp:posOffset>6320790</wp:posOffset>
                </wp:positionV>
                <wp:extent cx="6889750" cy="177165"/>
                <wp:effectExtent l="0" t="0" r="0" b="0"/>
                <wp:wrapNone/>
                <wp:docPr id="4768" name="Rectangle 4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B25BE" id="Rectangle 4768" o:spid="_x0000_s1026" style="position:absolute;margin-left:21.35pt;margin-top:497.7pt;width:542.5pt;height:13.9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20352" behindDoc="1" locked="0" layoutInCell="0" allowOverlap="1" wp14:anchorId="3A2008E3" wp14:editId="0FCAC073">
                <wp:simplePos x="0" y="0"/>
                <wp:positionH relativeFrom="page">
                  <wp:posOffset>271145</wp:posOffset>
                </wp:positionH>
                <wp:positionV relativeFrom="page">
                  <wp:posOffset>6497955</wp:posOffset>
                </wp:positionV>
                <wp:extent cx="6889750" cy="177165"/>
                <wp:effectExtent l="0" t="0" r="0" b="0"/>
                <wp:wrapNone/>
                <wp:docPr id="4767" name="Rectangle 4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BE005" id="Rectangle 4767" o:spid="_x0000_s1026" style="position:absolute;margin-left:21.35pt;margin-top:511.65pt;width:542.5pt;height:13.9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21376" behindDoc="1" locked="0" layoutInCell="0" allowOverlap="1" wp14:anchorId="7A01B49E" wp14:editId="7045B971">
                <wp:simplePos x="0" y="0"/>
                <wp:positionH relativeFrom="page">
                  <wp:posOffset>271145</wp:posOffset>
                </wp:positionH>
                <wp:positionV relativeFrom="page">
                  <wp:posOffset>6675755</wp:posOffset>
                </wp:positionV>
                <wp:extent cx="6889750" cy="177165"/>
                <wp:effectExtent l="0" t="0" r="0" b="0"/>
                <wp:wrapNone/>
                <wp:docPr id="4766" name="Rectangle 4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AEE33" id="Rectangle 4766" o:spid="_x0000_s1026" style="position:absolute;margin-left:21.35pt;margin-top:525.65pt;width:542.5pt;height:13.9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22400" behindDoc="1" locked="0" layoutInCell="0" allowOverlap="1" wp14:anchorId="2E7B0E88" wp14:editId="3DE810B3">
                <wp:simplePos x="0" y="0"/>
                <wp:positionH relativeFrom="page">
                  <wp:posOffset>271145</wp:posOffset>
                </wp:positionH>
                <wp:positionV relativeFrom="page">
                  <wp:posOffset>7750810</wp:posOffset>
                </wp:positionV>
                <wp:extent cx="6889750" cy="177165"/>
                <wp:effectExtent l="0" t="0" r="0" b="0"/>
                <wp:wrapNone/>
                <wp:docPr id="4765" name="Rectangle 4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3934B" id="Rectangle 4765" o:spid="_x0000_s1026" style="position:absolute;margin-left:21.35pt;margin-top:610.3pt;width:542.5pt;height:13.9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" o:allowincell="f" stroked="f" strokeweight="0">
                <w10:wrap anchorx="page" anchory="page"/>
              </v:rect>
            </w:pict>
          </mc:Fallback>
        </mc:AlternateContent>
      </w:r>
      <w:r w:rsidRPr="007E63C0">
        <w:rPr>
          <w:rFonts w:eastAsia="Times New Roman" w:cs="Arial"/>
          <w:b/>
          <w:bCs/>
          <w:color w:val="000000"/>
          <w:sz w:val="16"/>
          <w:szCs w:val="16"/>
          <w:lang w:val="hr-HR" w:eastAsia="hr-HR"/>
        </w:rPr>
        <w:t>REDOVNO ODRŽAVANJE MRTVANA</w:t>
      </w:r>
    </w:p>
    <w:p w14:paraId="55FB9230" w14:textId="77777777" w:rsidR="007E63C0" w:rsidRPr="007E63C0" w:rsidRDefault="007E63C0" w:rsidP="007E63C0">
      <w:pPr>
        <w:framePr w:w="3486" w:h="279" w:hRule="exact" w:wrap="auto" w:vAnchor="page" w:hAnchor="page" w:x="1633" w:y="473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ULAGANJE U GROBLJA</w:t>
      </w:r>
    </w:p>
    <w:p w14:paraId="2F242D7B" w14:textId="77777777" w:rsidR="007E63C0" w:rsidRPr="007E63C0" w:rsidRDefault="007E63C0" w:rsidP="007E63C0">
      <w:pPr>
        <w:framePr w:w="3486" w:h="279" w:hRule="exact" w:wrap="auto" w:vAnchor="page" w:hAnchor="page" w:x="1633" w:y="800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ODVOJENO PRIKUPLJANJE OTPADA</w:t>
      </w:r>
    </w:p>
    <w:p w14:paraId="19F18CB2" w14:textId="77777777" w:rsidR="007E63C0" w:rsidRPr="007E63C0" w:rsidRDefault="007E63C0" w:rsidP="007E63C0">
      <w:pPr>
        <w:framePr w:w="3486" w:h="279" w:hRule="exact" w:wrap="auto" w:vAnchor="page" w:hAnchor="page" w:x="1633" w:y="1083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NABAVA  AUTOBUSA ZA JAVNI PRIJEVOZ</w:t>
      </w:r>
    </w:p>
    <w:p w14:paraId="62AF474D" w14:textId="77777777" w:rsidR="007E63C0" w:rsidRPr="007E63C0" w:rsidRDefault="007E63C0" w:rsidP="007E63C0">
      <w:pPr>
        <w:framePr w:w="1110" w:h="279" w:hRule="exact" w:wrap="auto" w:vAnchor="page" w:hAnchor="page" w:x="428" w:y="284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A200301</w:t>
      </w:r>
    </w:p>
    <w:p w14:paraId="794F4F7A" w14:textId="77777777" w:rsidR="007E63C0" w:rsidRPr="007E63C0" w:rsidRDefault="007E63C0" w:rsidP="007E63C0">
      <w:pPr>
        <w:framePr w:w="1110" w:h="279" w:hRule="exact" w:wrap="auto" w:vAnchor="page" w:hAnchor="page" w:x="428" w:y="511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K200302</w:t>
      </w:r>
    </w:p>
    <w:p w14:paraId="72A8FAD8" w14:textId="77777777" w:rsidR="007E63C0" w:rsidRPr="007E63C0" w:rsidRDefault="007E63C0" w:rsidP="007E63C0">
      <w:pPr>
        <w:framePr w:w="1110" w:h="279" w:hRule="exact" w:wrap="auto" w:vAnchor="page" w:hAnchor="page" w:x="428" w:y="839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K200401</w:t>
      </w:r>
    </w:p>
    <w:p w14:paraId="57AC36AA" w14:textId="77777777" w:rsidR="007E63C0" w:rsidRPr="007E63C0" w:rsidRDefault="007E63C0" w:rsidP="007E63C0">
      <w:pPr>
        <w:framePr w:w="1110" w:h="279" w:hRule="exact" w:wrap="auto" w:vAnchor="page" w:hAnchor="page" w:x="428" w:y="1122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K200405</w:t>
      </w:r>
    </w:p>
    <w:p w14:paraId="04B9FDE4" w14:textId="77777777" w:rsidR="007E63C0" w:rsidRPr="007E63C0" w:rsidRDefault="007E63C0" w:rsidP="007E63C0">
      <w:pPr>
        <w:framePr w:w="3486" w:h="279" w:hRule="exact" w:wrap="auto" w:vAnchor="page" w:hAnchor="page" w:x="1633" w:y="744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NABAVA KOMUNALNOG VOZILA I OPREME</w:t>
      </w:r>
    </w:p>
    <w:p w14:paraId="6E4DB70B" w14:textId="77777777" w:rsidR="007E63C0" w:rsidRPr="007E63C0" w:rsidRDefault="007E63C0" w:rsidP="007E63C0">
      <w:pPr>
        <w:framePr w:w="3486" w:h="279" w:hRule="exact" w:wrap="auto" w:vAnchor="page" w:hAnchor="page" w:x="1633" w:y="1354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DJELATNOST VLASTITOG POGONA</w:t>
      </w:r>
    </w:p>
    <w:p w14:paraId="36740913" w14:textId="07377CB2" w:rsidR="007E63C0" w:rsidRPr="007E63C0" w:rsidRDefault="007E63C0" w:rsidP="007E63C0">
      <w:pPr>
        <w:framePr w:w="887" w:h="279" w:hRule="exact" w:wrap="auto" w:vAnchor="page" w:hAnchor="page" w:x="428" w:y="7718"/>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23424" behindDoc="1" locked="0" layoutInCell="0" allowOverlap="1" wp14:anchorId="41E93812" wp14:editId="0AD56531">
                <wp:simplePos x="0" y="0"/>
                <wp:positionH relativeFrom="page">
                  <wp:posOffset>271145</wp:posOffset>
                </wp:positionH>
                <wp:positionV relativeFrom="page">
                  <wp:posOffset>8387715</wp:posOffset>
                </wp:positionV>
                <wp:extent cx="6889750" cy="177165"/>
                <wp:effectExtent l="0" t="0" r="0" b="0"/>
                <wp:wrapNone/>
                <wp:docPr id="4764" name="Rectangle 4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3F23F" id="Rectangle 4764" o:spid="_x0000_s1026" style="position:absolute;margin-left:21.35pt;margin-top:660.45pt;width:542.5pt;height:13.9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" o:allowincell="f" stroked="f" strokeweight="0">
                <w10:wrap anchorx="page" anchory="page"/>
              </v:rect>
            </w:pict>
          </mc:Fallback>
        </mc:AlternateContent>
      </w:r>
      <w:r w:rsidRPr="007E63C0">
        <w:rPr>
          <w:rFonts w:eastAsia="Times New Roman" w:cs="Arial"/>
          <w:b/>
          <w:bCs/>
          <w:color w:val="000000"/>
          <w:sz w:val="16"/>
          <w:szCs w:val="16"/>
          <w:lang w:val="hr-HR" w:eastAsia="hr-HR"/>
        </w:rPr>
        <w:t>2004</w:t>
      </w:r>
    </w:p>
    <w:p w14:paraId="1C8CDCEB" w14:textId="77777777" w:rsidR="007E63C0" w:rsidRPr="007E63C0" w:rsidRDefault="007E63C0" w:rsidP="007E63C0">
      <w:pPr>
        <w:framePr w:w="887" w:h="279" w:hRule="exact" w:wrap="auto" w:vAnchor="page" w:hAnchor="page" w:x="428" w:y="1381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2005</w:t>
      </w:r>
    </w:p>
    <w:p w14:paraId="6303F3FE" w14:textId="77777777" w:rsidR="007E63C0" w:rsidRPr="007E63C0" w:rsidRDefault="007E63C0" w:rsidP="007E63C0">
      <w:pPr>
        <w:framePr w:w="3486" w:h="279" w:hRule="exact" w:wrap="auto" w:vAnchor="page" w:hAnchor="page" w:x="1633" w:y="1248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VLASTITI POGON</w:t>
      </w:r>
    </w:p>
    <w:p w14:paraId="29B44233" w14:textId="77777777" w:rsidR="007E63C0" w:rsidRPr="007E63C0" w:rsidRDefault="007E63C0" w:rsidP="007E63C0">
      <w:pPr>
        <w:framePr w:w="633" w:h="279" w:hRule="exact" w:wrap="auto" w:vAnchor="page" w:hAnchor="page" w:x="995" w:y="1248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00202</w:t>
      </w:r>
    </w:p>
    <w:p w14:paraId="035C59BA" w14:textId="77777777" w:rsidR="007E63C0" w:rsidRPr="007E63C0" w:rsidRDefault="007E63C0" w:rsidP="007E63C0">
      <w:pPr>
        <w:framePr w:w="1239" w:h="279" w:hRule="exact" w:wrap="auto" w:vAnchor="page" w:hAnchor="page" w:x="5105"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27.000</w:t>
      </w:r>
    </w:p>
    <w:p w14:paraId="08EAD4B8" w14:textId="77777777" w:rsidR="007E63C0" w:rsidRPr="007E63C0" w:rsidRDefault="007E63C0" w:rsidP="007E63C0">
      <w:pPr>
        <w:framePr w:w="1239" w:h="279" w:hRule="exact" w:wrap="auto" w:vAnchor="page" w:hAnchor="page" w:x="5105" w:y="473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78.500</w:t>
      </w:r>
    </w:p>
    <w:p w14:paraId="33EF4766" w14:textId="77777777" w:rsidR="007E63C0" w:rsidRPr="007E63C0" w:rsidRDefault="007E63C0" w:rsidP="007E63C0">
      <w:pPr>
        <w:framePr w:w="1239" w:h="279" w:hRule="exact" w:wrap="auto" w:vAnchor="page" w:hAnchor="page" w:x="5105" w:y="800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113.500</w:t>
      </w:r>
    </w:p>
    <w:p w14:paraId="7D92E280" w14:textId="77777777" w:rsidR="007E63C0" w:rsidRPr="007E63C0" w:rsidRDefault="007E63C0" w:rsidP="007E63C0">
      <w:pPr>
        <w:framePr w:w="1239" w:h="279" w:hRule="exact" w:wrap="auto" w:vAnchor="page" w:hAnchor="page" w:x="5105" w:y="1083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30.000</w:t>
      </w:r>
    </w:p>
    <w:p w14:paraId="07084F86" w14:textId="77777777" w:rsidR="007E63C0" w:rsidRPr="007E63C0" w:rsidRDefault="007E63C0" w:rsidP="007E63C0">
      <w:pPr>
        <w:framePr w:w="557" w:h="279" w:hRule="exact" w:wrap="auto" w:vAnchor="page" w:hAnchor="page" w:x="10048" w:y="26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4DF8771" w14:textId="77777777" w:rsidR="007E63C0" w:rsidRPr="007E63C0" w:rsidRDefault="007E63C0" w:rsidP="007E63C0">
      <w:pPr>
        <w:framePr w:w="557" w:h="279" w:hRule="exact" w:wrap="auto" w:vAnchor="page" w:hAnchor="page" w:x="10048" w:y="473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83</w:t>
      </w:r>
    </w:p>
    <w:p w14:paraId="6E5BE9FE" w14:textId="77777777" w:rsidR="007E63C0" w:rsidRPr="007E63C0" w:rsidRDefault="007E63C0" w:rsidP="007E63C0">
      <w:pPr>
        <w:framePr w:w="557" w:h="279" w:hRule="exact" w:wrap="auto" w:vAnchor="page" w:hAnchor="page" w:x="10048" w:y="800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72C9D59" w14:textId="77777777" w:rsidR="007E63C0" w:rsidRPr="007E63C0" w:rsidRDefault="007E63C0" w:rsidP="007E63C0">
      <w:pPr>
        <w:framePr w:w="557" w:h="279" w:hRule="exact" w:wrap="auto" w:vAnchor="page" w:hAnchor="page" w:x="10048" w:y="1083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659D44B5" w14:textId="77777777" w:rsidR="007E63C0" w:rsidRPr="007E63C0" w:rsidRDefault="007E63C0" w:rsidP="007E63C0">
      <w:pPr>
        <w:framePr w:w="557" w:h="279" w:hRule="exact" w:wrap="auto" w:vAnchor="page" w:hAnchor="page" w:x="10721" w:y="26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D61CABD" w14:textId="77777777" w:rsidR="007E63C0" w:rsidRPr="007E63C0" w:rsidRDefault="007E63C0" w:rsidP="007E63C0">
      <w:pPr>
        <w:framePr w:w="557" w:h="279" w:hRule="exact" w:wrap="auto" w:vAnchor="page" w:hAnchor="page" w:x="10721" w:y="473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BAB9F96" w14:textId="77777777" w:rsidR="007E63C0" w:rsidRPr="007E63C0" w:rsidRDefault="007E63C0" w:rsidP="007E63C0">
      <w:pPr>
        <w:framePr w:w="557" w:h="279" w:hRule="exact" w:wrap="auto" w:vAnchor="page" w:hAnchor="page" w:x="10721" w:y="800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215F8AF" w14:textId="77777777" w:rsidR="007E63C0" w:rsidRPr="007E63C0" w:rsidRDefault="007E63C0" w:rsidP="007E63C0">
      <w:pPr>
        <w:framePr w:w="557" w:h="279" w:hRule="exact" w:wrap="auto" w:vAnchor="page" w:hAnchor="page" w:x="10721" w:y="1083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2FF23E72" w14:textId="77777777" w:rsidR="007E63C0" w:rsidRPr="007E63C0" w:rsidRDefault="007E63C0" w:rsidP="007E63C0">
      <w:pPr>
        <w:framePr w:w="1236" w:h="279" w:hRule="exact" w:wrap="auto" w:vAnchor="page" w:hAnchor="page" w:x="6487"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27.000</w:t>
      </w:r>
    </w:p>
    <w:p w14:paraId="7B527254" w14:textId="77777777" w:rsidR="007E63C0" w:rsidRPr="007E63C0" w:rsidRDefault="007E63C0" w:rsidP="007E63C0">
      <w:pPr>
        <w:framePr w:w="1236" w:h="279" w:hRule="exact" w:wrap="auto" w:vAnchor="page" w:hAnchor="page" w:x="6487" w:y="473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65.000</w:t>
      </w:r>
    </w:p>
    <w:p w14:paraId="24F8F555" w14:textId="77777777" w:rsidR="007E63C0" w:rsidRPr="007E63C0" w:rsidRDefault="007E63C0" w:rsidP="007E63C0">
      <w:pPr>
        <w:framePr w:w="1236" w:h="279" w:hRule="exact" w:wrap="auto" w:vAnchor="page" w:hAnchor="page" w:x="6487" w:y="800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113.500</w:t>
      </w:r>
    </w:p>
    <w:p w14:paraId="7DE8783F" w14:textId="77777777" w:rsidR="007E63C0" w:rsidRPr="007E63C0" w:rsidRDefault="007E63C0" w:rsidP="007E63C0">
      <w:pPr>
        <w:framePr w:w="1236" w:h="279" w:hRule="exact" w:wrap="auto" w:vAnchor="page" w:hAnchor="page" w:x="6487" w:y="1083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5A59F5D5" w14:textId="77777777" w:rsidR="007E63C0" w:rsidRPr="007E63C0" w:rsidRDefault="007E63C0" w:rsidP="007E63C0">
      <w:pPr>
        <w:framePr w:w="1304" w:h="279" w:hRule="exact" w:wrap="auto" w:vAnchor="page" w:hAnchor="page" w:x="7834"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27.000</w:t>
      </w:r>
    </w:p>
    <w:p w14:paraId="4838CA6A" w14:textId="77777777" w:rsidR="007E63C0" w:rsidRPr="007E63C0" w:rsidRDefault="007E63C0" w:rsidP="007E63C0">
      <w:pPr>
        <w:framePr w:w="1304" w:h="279" w:hRule="exact" w:wrap="auto" w:vAnchor="page" w:hAnchor="page" w:x="7834" w:y="473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65.000</w:t>
      </w:r>
    </w:p>
    <w:p w14:paraId="45BA1CC6" w14:textId="77777777" w:rsidR="007E63C0" w:rsidRPr="007E63C0" w:rsidRDefault="007E63C0" w:rsidP="007E63C0">
      <w:pPr>
        <w:framePr w:w="1304" w:h="279" w:hRule="exact" w:wrap="auto" w:vAnchor="page" w:hAnchor="page" w:x="7834" w:y="800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113.500</w:t>
      </w:r>
    </w:p>
    <w:p w14:paraId="0FEEB0B9" w14:textId="77777777" w:rsidR="007E63C0" w:rsidRPr="007E63C0" w:rsidRDefault="007E63C0" w:rsidP="007E63C0">
      <w:pPr>
        <w:framePr w:w="1304" w:h="279" w:hRule="exact" w:wrap="auto" w:vAnchor="page" w:hAnchor="page" w:x="7834" w:y="1083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52FE660C" w14:textId="77777777" w:rsidR="007E63C0" w:rsidRPr="007E63C0" w:rsidRDefault="007E63C0" w:rsidP="007E63C0">
      <w:pPr>
        <w:framePr w:w="1239" w:h="279" w:hRule="exact" w:wrap="auto" w:vAnchor="page" w:hAnchor="page" w:x="5105" w:y="744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143.500</w:t>
      </w:r>
    </w:p>
    <w:p w14:paraId="049DC716" w14:textId="77777777" w:rsidR="007E63C0" w:rsidRPr="007E63C0" w:rsidRDefault="007E63C0" w:rsidP="007E63C0">
      <w:pPr>
        <w:framePr w:w="1239" w:h="279" w:hRule="exact" w:wrap="auto" w:vAnchor="page" w:hAnchor="page" w:x="5105" w:y="1354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187.850</w:t>
      </w:r>
    </w:p>
    <w:p w14:paraId="33EB399C" w14:textId="77777777" w:rsidR="007E63C0" w:rsidRPr="007E63C0" w:rsidRDefault="007E63C0" w:rsidP="007E63C0">
      <w:pPr>
        <w:framePr w:w="557" w:h="279" w:hRule="exact" w:wrap="auto" w:vAnchor="page" w:hAnchor="page" w:x="10048" w:y="744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79</w:t>
      </w:r>
    </w:p>
    <w:p w14:paraId="620DEC5D" w14:textId="77777777" w:rsidR="007E63C0" w:rsidRPr="007E63C0" w:rsidRDefault="007E63C0" w:rsidP="007E63C0">
      <w:pPr>
        <w:framePr w:w="557" w:h="279" w:hRule="exact" w:wrap="auto" w:vAnchor="page" w:hAnchor="page" w:x="10048" w:y="1354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B318BB1" w14:textId="77777777" w:rsidR="007E63C0" w:rsidRPr="007E63C0" w:rsidRDefault="007E63C0" w:rsidP="007E63C0">
      <w:pPr>
        <w:framePr w:w="557" w:h="279" w:hRule="exact" w:wrap="auto" w:vAnchor="page" w:hAnchor="page" w:x="10721" w:y="744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6C8F252" w14:textId="77777777" w:rsidR="007E63C0" w:rsidRPr="007E63C0" w:rsidRDefault="007E63C0" w:rsidP="007E63C0">
      <w:pPr>
        <w:framePr w:w="557" w:h="279" w:hRule="exact" w:wrap="auto" w:vAnchor="page" w:hAnchor="page" w:x="10721" w:y="1354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60518A5" w14:textId="77777777" w:rsidR="007E63C0" w:rsidRPr="007E63C0" w:rsidRDefault="007E63C0" w:rsidP="007E63C0">
      <w:pPr>
        <w:framePr w:w="1236" w:h="279" w:hRule="exact" w:wrap="auto" w:vAnchor="page" w:hAnchor="page" w:x="6487" w:y="744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113.500</w:t>
      </w:r>
    </w:p>
    <w:p w14:paraId="2C8F3827" w14:textId="77777777" w:rsidR="007E63C0" w:rsidRPr="007E63C0" w:rsidRDefault="007E63C0" w:rsidP="007E63C0">
      <w:pPr>
        <w:framePr w:w="1236" w:h="279" w:hRule="exact" w:wrap="auto" w:vAnchor="page" w:hAnchor="page" w:x="6487" w:y="1354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187.850</w:t>
      </w:r>
    </w:p>
    <w:p w14:paraId="0D69EB37" w14:textId="77777777" w:rsidR="007E63C0" w:rsidRPr="007E63C0" w:rsidRDefault="007E63C0" w:rsidP="007E63C0">
      <w:pPr>
        <w:framePr w:w="1304" w:h="279" w:hRule="exact" w:wrap="auto" w:vAnchor="page" w:hAnchor="page" w:x="7834" w:y="744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113.500</w:t>
      </w:r>
    </w:p>
    <w:p w14:paraId="3371558D" w14:textId="77777777" w:rsidR="007E63C0" w:rsidRPr="007E63C0" w:rsidRDefault="007E63C0" w:rsidP="007E63C0">
      <w:pPr>
        <w:framePr w:w="1304" w:h="279" w:hRule="exact" w:wrap="auto" w:vAnchor="page" w:hAnchor="page" w:x="7834" w:y="1354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187.850</w:t>
      </w:r>
    </w:p>
    <w:p w14:paraId="1DEBE162" w14:textId="77777777" w:rsidR="007E63C0" w:rsidRPr="007E63C0" w:rsidRDefault="007E63C0" w:rsidP="007E63C0">
      <w:pPr>
        <w:framePr w:w="1239" w:h="279" w:hRule="exact" w:wrap="auto" w:vAnchor="page" w:hAnchor="page" w:x="5105" w:y="1248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187.850</w:t>
      </w:r>
    </w:p>
    <w:p w14:paraId="7D323A4C" w14:textId="77777777" w:rsidR="007E63C0" w:rsidRPr="007E63C0" w:rsidRDefault="007E63C0" w:rsidP="007E63C0">
      <w:pPr>
        <w:framePr w:w="557" w:h="279" w:hRule="exact" w:wrap="auto" w:vAnchor="page" w:hAnchor="page" w:x="10048" w:y="1248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AF383AD" w14:textId="77777777" w:rsidR="007E63C0" w:rsidRPr="007E63C0" w:rsidRDefault="007E63C0" w:rsidP="007E63C0">
      <w:pPr>
        <w:framePr w:w="557" w:h="279" w:hRule="exact" w:wrap="auto" w:vAnchor="page" w:hAnchor="page" w:x="10721" w:y="1248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B0F464F" w14:textId="77777777" w:rsidR="007E63C0" w:rsidRPr="007E63C0" w:rsidRDefault="007E63C0" w:rsidP="007E63C0">
      <w:pPr>
        <w:framePr w:w="1236" w:h="279" w:hRule="exact" w:wrap="auto" w:vAnchor="page" w:hAnchor="page" w:x="6487" w:y="1248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187.850</w:t>
      </w:r>
    </w:p>
    <w:p w14:paraId="540922F5" w14:textId="77777777" w:rsidR="007E63C0" w:rsidRPr="007E63C0" w:rsidRDefault="007E63C0" w:rsidP="007E63C0">
      <w:pPr>
        <w:framePr w:w="1304" w:h="279" w:hRule="exact" w:wrap="auto" w:vAnchor="page" w:hAnchor="page" w:x="7834" w:y="1248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187.850</w:t>
      </w:r>
    </w:p>
    <w:p w14:paraId="7D8EFE2C" w14:textId="77777777" w:rsidR="007E63C0" w:rsidRPr="007E63C0" w:rsidRDefault="007E63C0" w:rsidP="007E63C0">
      <w:pPr>
        <w:framePr w:w="3486" w:h="279" w:hRule="exact" w:wrap="auto" w:vAnchor="page" w:hAnchor="page" w:x="1633" w:y="441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w:t>
      </w:r>
    </w:p>
    <w:p w14:paraId="71B9D0C6" w14:textId="77777777" w:rsidR="007E63C0" w:rsidRPr="007E63C0" w:rsidRDefault="007E63C0" w:rsidP="007E63C0">
      <w:pPr>
        <w:framePr w:w="3486" w:h="384" w:hRule="exact" w:wrap="auto" w:vAnchor="page" w:hAnchor="page" w:x="1633" w:y="6681"/>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 xml:space="preserve">Rashodi za nabavu </w:t>
      </w:r>
      <w:proofErr w:type="spellStart"/>
      <w:r w:rsidRPr="007E63C0">
        <w:rPr>
          <w:rFonts w:eastAsia="Times New Roman" w:cs="Arial"/>
          <w:b/>
          <w:bCs/>
          <w:color w:val="000000"/>
          <w:sz w:val="16"/>
          <w:szCs w:val="16"/>
          <w:lang w:val="hr-HR" w:eastAsia="hr-HR"/>
        </w:rPr>
        <w:t>neproizvedene</w:t>
      </w:r>
      <w:proofErr w:type="spellEnd"/>
    </w:p>
    <w:p w14:paraId="008B2043" w14:textId="77777777" w:rsidR="007E63C0" w:rsidRPr="007E63C0" w:rsidRDefault="007E63C0" w:rsidP="007E63C0">
      <w:pPr>
        <w:framePr w:w="3486" w:h="384" w:hRule="exact" w:wrap="auto" w:vAnchor="page" w:hAnchor="page" w:x="1633" w:y="6681"/>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dugotrajne imovine</w:t>
      </w:r>
    </w:p>
    <w:p w14:paraId="74616634" w14:textId="77777777" w:rsidR="007E63C0" w:rsidRPr="007E63C0" w:rsidRDefault="007E63C0" w:rsidP="007E63C0">
      <w:pPr>
        <w:framePr w:w="3486" w:h="384" w:hRule="exact" w:wrap="auto" w:vAnchor="page" w:hAnchor="page" w:x="1633" w:y="7065"/>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dodatna ulaganja na</w:t>
      </w:r>
    </w:p>
    <w:p w14:paraId="579ADE1D" w14:textId="77777777" w:rsidR="007E63C0" w:rsidRPr="007E63C0" w:rsidRDefault="007E63C0" w:rsidP="007E63C0">
      <w:pPr>
        <w:framePr w:w="3486" w:h="384" w:hRule="exact" w:wrap="auto" w:vAnchor="page" w:hAnchor="page" w:x="1633" w:y="7065"/>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nefinancijskoj imovini</w:t>
      </w:r>
    </w:p>
    <w:p w14:paraId="6B47E243" w14:textId="77777777" w:rsidR="007E63C0" w:rsidRPr="007E63C0" w:rsidRDefault="007E63C0" w:rsidP="007E63C0">
      <w:pPr>
        <w:framePr w:w="3486" w:h="279" w:hRule="exact" w:wrap="auto" w:vAnchor="page" w:hAnchor="page" w:x="1633" w:y="995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w:t>
      </w:r>
    </w:p>
    <w:p w14:paraId="3FC01B7A" w14:textId="77777777" w:rsidR="007E63C0" w:rsidRPr="007E63C0" w:rsidRDefault="007E63C0" w:rsidP="007E63C0">
      <w:pPr>
        <w:framePr w:w="3486" w:h="279" w:hRule="exact" w:wrap="auto" w:vAnchor="page" w:hAnchor="page" w:x="1633" w:y="1023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Subvencije</w:t>
      </w:r>
    </w:p>
    <w:p w14:paraId="47EAE9F7" w14:textId="77777777" w:rsidR="007E63C0" w:rsidRPr="007E63C0" w:rsidRDefault="007E63C0" w:rsidP="007E63C0">
      <w:pPr>
        <w:framePr w:w="3486" w:h="279" w:hRule="exact" w:wrap="auto" w:vAnchor="page" w:hAnchor="page" w:x="1633" w:y="1051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Ostali rashodi</w:t>
      </w:r>
    </w:p>
    <w:p w14:paraId="1A1E8FFC" w14:textId="77777777" w:rsidR="007E63C0" w:rsidRPr="007E63C0" w:rsidRDefault="007E63C0" w:rsidP="007E63C0">
      <w:pPr>
        <w:framePr w:w="3486" w:h="279" w:hRule="exact" w:wrap="auto" w:vAnchor="page" w:hAnchor="page" w:x="1633" w:y="1220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Ostali rashodi</w:t>
      </w:r>
    </w:p>
    <w:p w14:paraId="21867590" w14:textId="77777777" w:rsidR="007E63C0" w:rsidRPr="007E63C0" w:rsidRDefault="007E63C0" w:rsidP="007E63C0">
      <w:pPr>
        <w:framePr w:w="1239" w:h="279" w:hRule="exact" w:wrap="auto" w:vAnchor="page" w:hAnchor="page" w:x="5105" w:y="441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27.000</w:t>
      </w:r>
    </w:p>
    <w:p w14:paraId="3E58E5F0" w14:textId="77777777" w:rsidR="007E63C0" w:rsidRPr="007E63C0" w:rsidRDefault="007E63C0" w:rsidP="007E63C0">
      <w:pPr>
        <w:framePr w:w="1239" w:h="279" w:hRule="exact" w:wrap="auto" w:vAnchor="page" w:hAnchor="page" w:x="5105" w:y="668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6.500</w:t>
      </w:r>
    </w:p>
    <w:p w14:paraId="7379ECBE" w14:textId="77777777" w:rsidR="007E63C0" w:rsidRPr="007E63C0" w:rsidRDefault="007E63C0" w:rsidP="007E63C0">
      <w:pPr>
        <w:framePr w:w="1239" w:h="279" w:hRule="exact" w:wrap="auto" w:vAnchor="page" w:hAnchor="page" w:x="5105" w:y="706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72.000</w:t>
      </w:r>
    </w:p>
    <w:p w14:paraId="277C3CF2" w14:textId="77777777" w:rsidR="007E63C0" w:rsidRPr="007E63C0" w:rsidRDefault="007E63C0" w:rsidP="007E63C0">
      <w:pPr>
        <w:framePr w:w="1239" w:h="279" w:hRule="exact" w:wrap="auto" w:vAnchor="page" w:hAnchor="page" w:x="5105" w:y="995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20.000</w:t>
      </w:r>
    </w:p>
    <w:p w14:paraId="643AD692" w14:textId="77777777" w:rsidR="007E63C0" w:rsidRPr="007E63C0" w:rsidRDefault="007E63C0" w:rsidP="007E63C0">
      <w:pPr>
        <w:framePr w:w="1239" w:h="279" w:hRule="exact" w:wrap="auto" w:vAnchor="page" w:hAnchor="page" w:x="5105" w:y="1023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20.000</w:t>
      </w:r>
    </w:p>
    <w:p w14:paraId="404683E5" w14:textId="77777777" w:rsidR="007E63C0" w:rsidRPr="007E63C0" w:rsidRDefault="007E63C0" w:rsidP="007E63C0">
      <w:pPr>
        <w:framePr w:w="1239" w:h="279" w:hRule="exact" w:wrap="auto" w:vAnchor="page" w:hAnchor="page" w:x="5105" w:y="1051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73.500</w:t>
      </w:r>
    </w:p>
    <w:p w14:paraId="6C3EAE66" w14:textId="77777777" w:rsidR="007E63C0" w:rsidRPr="007E63C0" w:rsidRDefault="007E63C0" w:rsidP="007E63C0">
      <w:pPr>
        <w:framePr w:w="1239" w:h="279" w:hRule="exact" w:wrap="auto" w:vAnchor="page" w:hAnchor="page" w:x="5105" w:y="1220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30.000</w:t>
      </w:r>
    </w:p>
    <w:p w14:paraId="3BB56076" w14:textId="77777777" w:rsidR="007E63C0" w:rsidRPr="007E63C0" w:rsidRDefault="007E63C0" w:rsidP="007E63C0">
      <w:pPr>
        <w:framePr w:w="557" w:h="279" w:hRule="exact" w:wrap="auto" w:vAnchor="page" w:hAnchor="page" w:x="10048" w:y="441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8426DCD" w14:textId="77777777" w:rsidR="007E63C0" w:rsidRPr="007E63C0" w:rsidRDefault="007E63C0" w:rsidP="007E63C0">
      <w:pPr>
        <w:framePr w:w="557" w:h="279" w:hRule="exact" w:wrap="auto" w:vAnchor="page" w:hAnchor="page" w:x="10048" w:y="668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77B30A1" w14:textId="77777777" w:rsidR="007E63C0" w:rsidRPr="007E63C0" w:rsidRDefault="007E63C0" w:rsidP="007E63C0">
      <w:pPr>
        <w:framePr w:w="557" w:h="279" w:hRule="exact" w:wrap="auto" w:vAnchor="page" w:hAnchor="page" w:x="10048" w:y="706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81</w:t>
      </w:r>
    </w:p>
    <w:p w14:paraId="7C05848D" w14:textId="77777777" w:rsidR="007E63C0" w:rsidRPr="007E63C0" w:rsidRDefault="007E63C0" w:rsidP="007E63C0">
      <w:pPr>
        <w:framePr w:w="557" w:h="279" w:hRule="exact" w:wrap="auto" w:vAnchor="page" w:hAnchor="page" w:x="10048" w:y="995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ABAFCEC" w14:textId="77777777" w:rsidR="007E63C0" w:rsidRPr="007E63C0" w:rsidRDefault="007E63C0" w:rsidP="007E63C0">
      <w:pPr>
        <w:framePr w:w="557" w:h="279" w:hRule="exact" w:wrap="auto" w:vAnchor="page" w:hAnchor="page" w:x="10048" w:y="1023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285D28E" w14:textId="77777777" w:rsidR="007E63C0" w:rsidRPr="007E63C0" w:rsidRDefault="007E63C0" w:rsidP="007E63C0">
      <w:pPr>
        <w:framePr w:w="557" w:h="279" w:hRule="exact" w:wrap="auto" w:vAnchor="page" w:hAnchor="page" w:x="10048" w:y="1051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2EB9649" w14:textId="77777777" w:rsidR="007E63C0" w:rsidRPr="007E63C0" w:rsidRDefault="007E63C0" w:rsidP="007E63C0">
      <w:pPr>
        <w:framePr w:w="557" w:h="279" w:hRule="exact" w:wrap="auto" w:vAnchor="page" w:hAnchor="page" w:x="10048" w:y="1220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72F13C5E" w14:textId="77777777" w:rsidR="007E63C0" w:rsidRPr="007E63C0" w:rsidRDefault="007E63C0" w:rsidP="007E63C0">
      <w:pPr>
        <w:framePr w:w="557" w:h="279" w:hRule="exact" w:wrap="auto" w:vAnchor="page" w:hAnchor="page" w:x="10721" w:y="441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BA5D7CA" w14:textId="77777777" w:rsidR="007E63C0" w:rsidRPr="007E63C0" w:rsidRDefault="007E63C0" w:rsidP="007E63C0">
      <w:pPr>
        <w:framePr w:w="557" w:h="279" w:hRule="exact" w:wrap="auto" w:vAnchor="page" w:hAnchor="page" w:x="10721" w:y="668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4541AC1" w14:textId="77777777" w:rsidR="007E63C0" w:rsidRPr="007E63C0" w:rsidRDefault="007E63C0" w:rsidP="007E63C0">
      <w:pPr>
        <w:framePr w:w="557" w:h="279" w:hRule="exact" w:wrap="auto" w:vAnchor="page" w:hAnchor="page" w:x="10721" w:y="706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99324B1" w14:textId="77777777" w:rsidR="007E63C0" w:rsidRPr="007E63C0" w:rsidRDefault="007E63C0" w:rsidP="007E63C0">
      <w:pPr>
        <w:framePr w:w="557" w:h="279" w:hRule="exact" w:wrap="auto" w:vAnchor="page" w:hAnchor="page" w:x="10721" w:y="995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CF39E8D" w14:textId="77777777" w:rsidR="007E63C0" w:rsidRPr="007E63C0" w:rsidRDefault="007E63C0" w:rsidP="007E63C0">
      <w:pPr>
        <w:framePr w:w="557" w:h="279" w:hRule="exact" w:wrap="auto" w:vAnchor="page" w:hAnchor="page" w:x="10721" w:y="1023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91651A0" w14:textId="77777777" w:rsidR="007E63C0" w:rsidRPr="007E63C0" w:rsidRDefault="007E63C0" w:rsidP="007E63C0">
      <w:pPr>
        <w:framePr w:w="557" w:h="279" w:hRule="exact" w:wrap="auto" w:vAnchor="page" w:hAnchor="page" w:x="10721" w:y="1051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8464F1F" w14:textId="77777777" w:rsidR="007E63C0" w:rsidRPr="007E63C0" w:rsidRDefault="007E63C0" w:rsidP="007E63C0">
      <w:pPr>
        <w:framePr w:w="557" w:h="279" w:hRule="exact" w:wrap="auto" w:vAnchor="page" w:hAnchor="page" w:x="10721" w:y="1220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3C565CF6" w14:textId="77777777" w:rsidR="007E63C0" w:rsidRPr="007E63C0" w:rsidRDefault="007E63C0" w:rsidP="007E63C0">
      <w:pPr>
        <w:framePr w:w="1236" w:h="279" w:hRule="exact" w:wrap="auto" w:vAnchor="page" w:hAnchor="page" w:x="6487" w:y="441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27.000</w:t>
      </w:r>
    </w:p>
    <w:p w14:paraId="58391737" w14:textId="77777777" w:rsidR="007E63C0" w:rsidRPr="007E63C0" w:rsidRDefault="007E63C0" w:rsidP="007E63C0">
      <w:pPr>
        <w:framePr w:w="1236" w:h="279" w:hRule="exact" w:wrap="auto" w:vAnchor="page" w:hAnchor="page" w:x="6487" w:y="668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6.500</w:t>
      </w:r>
    </w:p>
    <w:p w14:paraId="213C8E9F" w14:textId="77777777" w:rsidR="007E63C0" w:rsidRPr="007E63C0" w:rsidRDefault="007E63C0" w:rsidP="007E63C0">
      <w:pPr>
        <w:framePr w:w="1236" w:h="279" w:hRule="exact" w:wrap="auto" w:vAnchor="page" w:hAnchor="page" w:x="6487" w:y="706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58.500</w:t>
      </w:r>
    </w:p>
    <w:p w14:paraId="2B3823FC" w14:textId="77777777" w:rsidR="007E63C0" w:rsidRPr="007E63C0" w:rsidRDefault="007E63C0" w:rsidP="007E63C0">
      <w:pPr>
        <w:framePr w:w="1236" w:h="279" w:hRule="exact" w:wrap="auto" w:vAnchor="page" w:hAnchor="page" w:x="6487" w:y="995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20.000</w:t>
      </w:r>
    </w:p>
    <w:p w14:paraId="23C93332" w14:textId="77777777" w:rsidR="007E63C0" w:rsidRPr="007E63C0" w:rsidRDefault="007E63C0" w:rsidP="007E63C0">
      <w:pPr>
        <w:framePr w:w="1236" w:h="279" w:hRule="exact" w:wrap="auto" w:vAnchor="page" w:hAnchor="page" w:x="6487" w:y="1023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20.000</w:t>
      </w:r>
    </w:p>
    <w:p w14:paraId="78BDC4ED" w14:textId="77777777" w:rsidR="007E63C0" w:rsidRPr="007E63C0" w:rsidRDefault="007E63C0" w:rsidP="007E63C0">
      <w:pPr>
        <w:framePr w:w="1236" w:h="279" w:hRule="exact" w:wrap="auto" w:vAnchor="page" w:hAnchor="page" w:x="6487" w:y="1051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73.500</w:t>
      </w:r>
    </w:p>
    <w:p w14:paraId="2338A80B" w14:textId="77777777" w:rsidR="007E63C0" w:rsidRPr="007E63C0" w:rsidRDefault="007E63C0" w:rsidP="007E63C0">
      <w:pPr>
        <w:framePr w:w="1236" w:h="279" w:hRule="exact" w:wrap="auto" w:vAnchor="page" w:hAnchor="page" w:x="6487" w:y="1220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4F936FDC" w14:textId="77777777" w:rsidR="007E63C0" w:rsidRPr="007E63C0" w:rsidRDefault="007E63C0" w:rsidP="007E63C0">
      <w:pPr>
        <w:framePr w:w="1304" w:h="279" w:hRule="exact" w:wrap="auto" w:vAnchor="page" w:hAnchor="page" w:x="7834" w:y="441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27.000</w:t>
      </w:r>
    </w:p>
    <w:p w14:paraId="663717CC" w14:textId="77777777" w:rsidR="007E63C0" w:rsidRPr="007E63C0" w:rsidRDefault="007E63C0" w:rsidP="007E63C0">
      <w:pPr>
        <w:framePr w:w="1304" w:h="279" w:hRule="exact" w:wrap="auto" w:vAnchor="page" w:hAnchor="page" w:x="7834" w:y="668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6.500</w:t>
      </w:r>
    </w:p>
    <w:p w14:paraId="6A98D4E2" w14:textId="77777777" w:rsidR="007E63C0" w:rsidRPr="007E63C0" w:rsidRDefault="007E63C0" w:rsidP="007E63C0">
      <w:pPr>
        <w:framePr w:w="1304" w:h="279" w:hRule="exact" w:wrap="auto" w:vAnchor="page" w:hAnchor="page" w:x="7834" w:y="706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58.500</w:t>
      </w:r>
    </w:p>
    <w:p w14:paraId="042BD1E6" w14:textId="77777777" w:rsidR="007E63C0" w:rsidRPr="007E63C0" w:rsidRDefault="007E63C0" w:rsidP="007E63C0">
      <w:pPr>
        <w:framePr w:w="1304" w:h="279" w:hRule="exact" w:wrap="auto" w:vAnchor="page" w:hAnchor="page" w:x="7834" w:y="995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20.000</w:t>
      </w:r>
    </w:p>
    <w:p w14:paraId="20201855" w14:textId="77777777" w:rsidR="007E63C0" w:rsidRPr="007E63C0" w:rsidRDefault="007E63C0" w:rsidP="007E63C0">
      <w:pPr>
        <w:framePr w:w="1304" w:h="279" w:hRule="exact" w:wrap="auto" w:vAnchor="page" w:hAnchor="page" w:x="7834" w:y="1023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20.000</w:t>
      </w:r>
    </w:p>
    <w:p w14:paraId="0A523C10" w14:textId="77777777" w:rsidR="007E63C0" w:rsidRPr="007E63C0" w:rsidRDefault="007E63C0" w:rsidP="007E63C0">
      <w:pPr>
        <w:framePr w:w="1304" w:h="279" w:hRule="exact" w:wrap="auto" w:vAnchor="page" w:hAnchor="page" w:x="7834" w:y="1051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73.500</w:t>
      </w:r>
    </w:p>
    <w:p w14:paraId="0FD6FAB9" w14:textId="77777777" w:rsidR="007E63C0" w:rsidRPr="007E63C0" w:rsidRDefault="007E63C0" w:rsidP="007E63C0">
      <w:pPr>
        <w:framePr w:w="1304" w:h="279" w:hRule="exact" w:wrap="auto" w:vAnchor="page" w:hAnchor="page" w:x="7834" w:y="1220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455D3491" w14:textId="77777777" w:rsidR="007E63C0" w:rsidRPr="007E63C0" w:rsidRDefault="007E63C0" w:rsidP="007E63C0">
      <w:pPr>
        <w:framePr w:w="633" w:h="279" w:hRule="exact" w:wrap="auto" w:vAnchor="page" w:hAnchor="page" w:x="995" w:y="441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23B682B5" w14:textId="77777777" w:rsidR="007E63C0" w:rsidRPr="007E63C0" w:rsidRDefault="007E63C0" w:rsidP="007E63C0">
      <w:pPr>
        <w:framePr w:w="633" w:h="279" w:hRule="exact" w:wrap="auto" w:vAnchor="page" w:hAnchor="page" w:x="995" w:y="668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41</w:t>
      </w:r>
    </w:p>
    <w:p w14:paraId="2BC1200A" w14:textId="77777777" w:rsidR="007E63C0" w:rsidRPr="007E63C0" w:rsidRDefault="007E63C0" w:rsidP="007E63C0">
      <w:pPr>
        <w:framePr w:w="633" w:h="279" w:hRule="exact" w:wrap="auto" w:vAnchor="page" w:hAnchor="page" w:x="995" w:y="706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45</w:t>
      </w:r>
    </w:p>
    <w:p w14:paraId="2AF6E1A5" w14:textId="77777777" w:rsidR="007E63C0" w:rsidRPr="007E63C0" w:rsidRDefault="007E63C0" w:rsidP="007E63C0">
      <w:pPr>
        <w:framePr w:w="633" w:h="279" w:hRule="exact" w:wrap="auto" w:vAnchor="page" w:hAnchor="page" w:x="995" w:y="995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5C3B51C1" w14:textId="77777777" w:rsidR="007E63C0" w:rsidRPr="007E63C0" w:rsidRDefault="007E63C0" w:rsidP="007E63C0">
      <w:pPr>
        <w:framePr w:w="633" w:h="279" w:hRule="exact" w:wrap="auto" w:vAnchor="page" w:hAnchor="page" w:x="995" w:y="1023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35</w:t>
      </w:r>
    </w:p>
    <w:p w14:paraId="6ABC38A5" w14:textId="77777777" w:rsidR="007E63C0" w:rsidRPr="007E63C0" w:rsidRDefault="007E63C0" w:rsidP="007E63C0">
      <w:pPr>
        <w:framePr w:w="633" w:h="279" w:hRule="exact" w:wrap="auto" w:vAnchor="page" w:hAnchor="page" w:x="995" w:y="1051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38</w:t>
      </w:r>
    </w:p>
    <w:p w14:paraId="51D6027C" w14:textId="77777777" w:rsidR="007E63C0" w:rsidRPr="007E63C0" w:rsidRDefault="007E63C0" w:rsidP="007E63C0">
      <w:pPr>
        <w:framePr w:w="633" w:h="279" w:hRule="exact" w:wrap="auto" w:vAnchor="page" w:hAnchor="page" w:x="995" w:y="1220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38</w:t>
      </w:r>
    </w:p>
    <w:p w14:paraId="1A2A2225" w14:textId="77777777" w:rsidR="007E63C0" w:rsidRPr="007E63C0" w:rsidRDefault="007E63C0" w:rsidP="007E63C0">
      <w:pPr>
        <w:framePr w:w="480" w:h="210" w:hRule="exact" w:wrap="auto" w:vAnchor="page" w:hAnchor="page" w:x="428" w:y="1248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Glava:</w:t>
      </w:r>
    </w:p>
    <w:p w14:paraId="5D6CA9C6" w14:textId="77777777" w:rsidR="007E63C0" w:rsidRPr="007E63C0" w:rsidRDefault="007E63C0" w:rsidP="007E63C0">
      <w:pPr>
        <w:framePr w:w="960" w:h="230" w:hRule="exact" w:wrap="auto" w:vAnchor="page" w:hAnchor="page" w:x="428" w:y="744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PROGRAM:</w:t>
      </w:r>
    </w:p>
    <w:p w14:paraId="2CBA03F2" w14:textId="77777777" w:rsidR="007E63C0" w:rsidRPr="007E63C0" w:rsidRDefault="007E63C0" w:rsidP="007E63C0">
      <w:pPr>
        <w:framePr w:w="960" w:h="230" w:hRule="exact" w:wrap="auto" w:vAnchor="page" w:hAnchor="page" w:x="428" w:y="1354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PROGRAM:</w:t>
      </w:r>
    </w:p>
    <w:p w14:paraId="77362DC8" w14:textId="77777777" w:rsidR="007E63C0" w:rsidRPr="007E63C0" w:rsidRDefault="007E63C0" w:rsidP="007E63C0">
      <w:pPr>
        <w:framePr w:w="3486" w:h="279" w:hRule="exact" w:wrap="auto" w:vAnchor="page" w:hAnchor="page" w:x="1633" w:y="13210"/>
        <w:widowControl w:val="0"/>
        <w:autoSpaceDE w:val="0"/>
        <w:autoSpaceDN w:val="0"/>
        <w:adjustRightInd w:val="0"/>
        <w:jc w:val="left"/>
        <w:rPr>
          <w:rFonts w:eastAsia="Times New Roman" w:cs="Arial"/>
          <w:b/>
          <w:bCs/>
          <w:color w:val="000000"/>
          <w:sz w:val="16"/>
          <w:szCs w:val="16"/>
          <w:lang w:val="hr-HR" w:eastAsia="hr-HR"/>
        </w:rPr>
      </w:pPr>
    </w:p>
    <w:p w14:paraId="74874DCF" w14:textId="77777777" w:rsidR="007E63C0" w:rsidRPr="007E63C0" w:rsidRDefault="007E63C0" w:rsidP="007E63C0">
      <w:pPr>
        <w:framePr w:w="633" w:h="279" w:hRule="exact" w:wrap="auto" w:vAnchor="page" w:hAnchor="page" w:x="960" w:y="13210"/>
        <w:widowControl w:val="0"/>
        <w:autoSpaceDE w:val="0"/>
        <w:autoSpaceDN w:val="0"/>
        <w:adjustRightInd w:val="0"/>
        <w:jc w:val="left"/>
        <w:rPr>
          <w:rFonts w:eastAsia="Times New Roman" w:cs="Arial"/>
          <w:b/>
          <w:bCs/>
          <w:color w:val="000000"/>
          <w:sz w:val="16"/>
          <w:szCs w:val="16"/>
          <w:lang w:val="hr-HR" w:eastAsia="hr-HR"/>
        </w:rPr>
      </w:pPr>
    </w:p>
    <w:p w14:paraId="05C0FDA8" w14:textId="77777777" w:rsidR="007E63C0" w:rsidRPr="007E63C0" w:rsidRDefault="007E63C0" w:rsidP="007E63C0">
      <w:pPr>
        <w:framePr w:w="1239" w:h="279" w:hRule="exact" w:wrap="auto" w:vAnchor="page" w:hAnchor="page" w:x="5105" w:y="1321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187.850</w:t>
      </w:r>
    </w:p>
    <w:p w14:paraId="57CFC875" w14:textId="77777777" w:rsidR="007E63C0" w:rsidRPr="007E63C0" w:rsidRDefault="007E63C0" w:rsidP="007E63C0">
      <w:pPr>
        <w:framePr w:w="557" w:h="279" w:hRule="exact" w:wrap="auto" w:vAnchor="page" w:hAnchor="page" w:x="10048" w:y="1321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94A13B5" w14:textId="77777777" w:rsidR="007E63C0" w:rsidRPr="007E63C0" w:rsidRDefault="007E63C0" w:rsidP="007E63C0">
      <w:pPr>
        <w:framePr w:w="557" w:h="279" w:hRule="exact" w:wrap="auto" w:vAnchor="page" w:hAnchor="page" w:x="10721" w:y="1321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9E2F37A" w14:textId="77777777" w:rsidR="007E63C0" w:rsidRPr="007E63C0" w:rsidRDefault="007E63C0" w:rsidP="007E63C0">
      <w:pPr>
        <w:framePr w:w="1236" w:h="279" w:hRule="exact" w:wrap="auto" w:vAnchor="page" w:hAnchor="page" w:x="6487" w:y="1321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187.850</w:t>
      </w:r>
    </w:p>
    <w:p w14:paraId="62A3584C" w14:textId="77777777" w:rsidR="007E63C0" w:rsidRPr="007E63C0" w:rsidRDefault="007E63C0" w:rsidP="007E63C0">
      <w:pPr>
        <w:framePr w:w="1304" w:h="279" w:hRule="exact" w:wrap="auto" w:vAnchor="page" w:hAnchor="page" w:x="7834" w:y="1321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187.850</w:t>
      </w:r>
    </w:p>
    <w:p w14:paraId="2F7F58AB" w14:textId="77777777" w:rsidR="007E63C0" w:rsidRPr="007E63C0" w:rsidRDefault="007E63C0" w:rsidP="007E63C0">
      <w:pPr>
        <w:framePr w:w="3486" w:h="279" w:hRule="exact" w:wrap="auto" w:vAnchor="page" w:hAnchor="page" w:x="1597" w:y="1291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Pomoći</w:t>
      </w:r>
    </w:p>
    <w:p w14:paraId="437951AB" w14:textId="77777777" w:rsidR="007E63C0" w:rsidRPr="007E63C0" w:rsidRDefault="007E63C0" w:rsidP="007E63C0">
      <w:pPr>
        <w:framePr w:w="633" w:h="279" w:hRule="exact" w:wrap="auto" w:vAnchor="page" w:hAnchor="page" w:x="960" w:y="1291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w:t>
      </w:r>
    </w:p>
    <w:p w14:paraId="203ED3C8" w14:textId="77777777" w:rsidR="007E63C0" w:rsidRPr="007E63C0" w:rsidRDefault="007E63C0" w:rsidP="007E63C0">
      <w:pPr>
        <w:framePr w:w="1239" w:h="279" w:hRule="exact" w:wrap="auto" w:vAnchor="page" w:hAnchor="page" w:x="5105" w:y="1291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187.850</w:t>
      </w:r>
    </w:p>
    <w:p w14:paraId="254F5E26" w14:textId="77777777" w:rsidR="007E63C0" w:rsidRPr="007E63C0" w:rsidRDefault="007E63C0" w:rsidP="007E63C0">
      <w:pPr>
        <w:framePr w:w="557" w:h="279" w:hRule="exact" w:wrap="auto" w:vAnchor="page" w:hAnchor="page" w:x="10048" w:y="1291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0DB9E03" w14:textId="77777777" w:rsidR="007E63C0" w:rsidRPr="007E63C0" w:rsidRDefault="007E63C0" w:rsidP="007E63C0">
      <w:pPr>
        <w:framePr w:w="557" w:h="279" w:hRule="exact" w:wrap="auto" w:vAnchor="page" w:hAnchor="page" w:x="10721" w:y="1291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449BA7F" w14:textId="77777777" w:rsidR="007E63C0" w:rsidRPr="007E63C0" w:rsidRDefault="007E63C0" w:rsidP="007E63C0">
      <w:pPr>
        <w:framePr w:w="1236" w:h="279" w:hRule="exact" w:wrap="auto" w:vAnchor="page" w:hAnchor="page" w:x="6487" w:y="1291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187.850</w:t>
      </w:r>
    </w:p>
    <w:p w14:paraId="0B847913" w14:textId="77777777" w:rsidR="007E63C0" w:rsidRPr="007E63C0" w:rsidRDefault="007E63C0" w:rsidP="007E63C0">
      <w:pPr>
        <w:framePr w:w="1304" w:h="279" w:hRule="exact" w:wrap="auto" w:vAnchor="page" w:hAnchor="page" w:x="7834" w:y="1291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187.850</w:t>
      </w:r>
    </w:p>
    <w:p w14:paraId="742586B2" w14:textId="77777777" w:rsidR="007E63C0" w:rsidRPr="007E63C0" w:rsidRDefault="007E63C0" w:rsidP="007E63C0">
      <w:pPr>
        <w:framePr w:w="1185" w:h="187" w:hRule="exact" w:wrap="auto" w:vAnchor="page" w:hAnchor="page" w:x="428" w:y="265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5EAD4EBA" w14:textId="77777777" w:rsidR="007E63C0" w:rsidRPr="007E63C0" w:rsidRDefault="007E63C0" w:rsidP="007E63C0">
      <w:pPr>
        <w:framePr w:w="1185" w:h="384" w:hRule="exact" w:wrap="auto" w:vAnchor="page" w:hAnchor="page" w:x="428" w:y="4734"/>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Kapitalni</w:t>
      </w:r>
    </w:p>
    <w:p w14:paraId="39B21D59" w14:textId="77777777" w:rsidR="007E63C0" w:rsidRPr="007E63C0" w:rsidRDefault="007E63C0" w:rsidP="007E63C0">
      <w:pPr>
        <w:framePr w:w="1185" w:h="384" w:hRule="exact" w:wrap="auto" w:vAnchor="page" w:hAnchor="page" w:x="428" w:y="4734"/>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projekt</w:t>
      </w:r>
    </w:p>
    <w:p w14:paraId="011CA8C4" w14:textId="77777777" w:rsidR="007E63C0" w:rsidRPr="007E63C0" w:rsidRDefault="007E63C0" w:rsidP="007E63C0">
      <w:pPr>
        <w:framePr w:w="1185" w:h="384" w:hRule="exact" w:wrap="auto" w:vAnchor="page" w:hAnchor="page" w:x="428" w:y="8008"/>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Kapitalni</w:t>
      </w:r>
    </w:p>
    <w:p w14:paraId="43831AFB" w14:textId="77777777" w:rsidR="007E63C0" w:rsidRPr="007E63C0" w:rsidRDefault="007E63C0" w:rsidP="007E63C0">
      <w:pPr>
        <w:framePr w:w="1185" w:h="384" w:hRule="exact" w:wrap="auto" w:vAnchor="page" w:hAnchor="page" w:x="428" w:y="8008"/>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projekt</w:t>
      </w:r>
    </w:p>
    <w:p w14:paraId="17AED65F" w14:textId="77777777" w:rsidR="007E63C0" w:rsidRPr="007E63C0" w:rsidRDefault="007E63C0" w:rsidP="007E63C0">
      <w:pPr>
        <w:framePr w:w="1185" w:h="384" w:hRule="exact" w:wrap="auto" w:vAnchor="page" w:hAnchor="page" w:x="428" w:y="10838"/>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Kapitalni</w:t>
      </w:r>
    </w:p>
    <w:p w14:paraId="2962A885" w14:textId="77777777" w:rsidR="007E63C0" w:rsidRPr="007E63C0" w:rsidRDefault="007E63C0" w:rsidP="007E63C0">
      <w:pPr>
        <w:framePr w:w="1185" w:h="384" w:hRule="exact" w:wrap="auto" w:vAnchor="page" w:hAnchor="page" w:x="428" w:y="10838"/>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projekt</w:t>
      </w:r>
    </w:p>
    <w:p w14:paraId="48E7BE06" w14:textId="77777777" w:rsidR="007E63C0" w:rsidRPr="007E63C0" w:rsidRDefault="007E63C0" w:rsidP="007E63C0">
      <w:pPr>
        <w:framePr w:w="450" w:h="210" w:hRule="exact" w:wrap="auto" w:vAnchor="page" w:hAnchor="page" w:x="428" w:y="13255"/>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7D71BF7F" w14:textId="77777777" w:rsidR="007E63C0" w:rsidRPr="007E63C0" w:rsidRDefault="007E63C0" w:rsidP="007E63C0">
      <w:pPr>
        <w:framePr w:w="450" w:h="210" w:hRule="exact" w:wrap="auto" w:vAnchor="page" w:hAnchor="page" w:x="464" w:y="12971"/>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0FCC6ABE" w14:textId="6F6BBFFC" w:rsidR="007E63C0" w:rsidRPr="007E63C0" w:rsidRDefault="007E63C0" w:rsidP="007E63C0">
      <w:pPr>
        <w:framePr w:w="1239" w:h="384" w:hRule="exact" w:wrap="auto" w:vAnchor="page" w:hAnchor="page" w:x="5105"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 za</w:t>
      </w:r>
    </w:p>
    <w:p w14:paraId="3027BB63" w14:textId="77777777" w:rsidR="007E63C0" w:rsidRPr="007E63C0" w:rsidRDefault="007E63C0" w:rsidP="007E63C0">
      <w:pPr>
        <w:framePr w:w="1239" w:h="384" w:hRule="exact" w:wrap="auto" w:vAnchor="page" w:hAnchor="page" w:x="5105"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2023</w:t>
      </w:r>
    </w:p>
    <w:p w14:paraId="7F4C9FED" w14:textId="77777777" w:rsidR="007E63C0" w:rsidRPr="007E63C0" w:rsidRDefault="007E63C0" w:rsidP="007E63C0">
      <w:pPr>
        <w:framePr w:w="239" w:h="239" w:hRule="exact" w:wrap="auto" w:vAnchor="page" w:hAnchor="page" w:x="8366"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w:t>
      </w:r>
    </w:p>
    <w:p w14:paraId="39A03492" w14:textId="77777777" w:rsidR="007E63C0" w:rsidRPr="007E63C0" w:rsidRDefault="007E63C0" w:rsidP="007E63C0">
      <w:pPr>
        <w:framePr w:w="513" w:h="210" w:hRule="exact" w:wrap="auto" w:vAnchor="page" w:hAnchor="page" w:x="10048" w:y="7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520D870D" w14:textId="77777777" w:rsidR="007E63C0" w:rsidRPr="007E63C0" w:rsidRDefault="007E63C0" w:rsidP="007E63C0">
      <w:pPr>
        <w:framePr w:w="548" w:h="210" w:hRule="exact" w:wrap="auto" w:vAnchor="page" w:hAnchor="page" w:x="10738" w:y="7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6C02D889" w14:textId="77777777" w:rsidR="007E63C0" w:rsidRPr="007E63C0" w:rsidRDefault="007E63C0" w:rsidP="007E63C0">
      <w:pPr>
        <w:framePr w:w="367" w:h="210" w:hRule="exact" w:wrap="auto" w:vAnchor="page" w:hAnchor="page" w:x="10121"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2/1</w:t>
      </w:r>
    </w:p>
    <w:p w14:paraId="4439DF4E" w14:textId="77777777" w:rsidR="007E63C0" w:rsidRPr="007E63C0" w:rsidRDefault="007E63C0" w:rsidP="007E63C0">
      <w:pPr>
        <w:framePr w:w="402" w:h="210" w:hRule="exact" w:wrap="auto" w:vAnchor="page" w:hAnchor="page" w:x="10811"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7B387D96"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4136E3EB"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71D29518"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2024</w:t>
      </w:r>
    </w:p>
    <w:p w14:paraId="36AEBB0C"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684A829D"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0D81B747"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2025</w:t>
      </w:r>
    </w:p>
    <w:p w14:paraId="4460C408" w14:textId="77777777" w:rsidR="007E63C0" w:rsidRPr="007E63C0" w:rsidRDefault="007E63C0" w:rsidP="007E63C0">
      <w:pPr>
        <w:framePr w:w="239" w:h="239" w:hRule="exact" w:wrap="auto" w:vAnchor="page" w:hAnchor="page" w:x="5605"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4F4D4B4F" w14:textId="77777777" w:rsidR="007E63C0" w:rsidRPr="007E63C0" w:rsidRDefault="007E63C0" w:rsidP="007E63C0">
      <w:pPr>
        <w:framePr w:w="233" w:h="240" w:hRule="exact" w:wrap="auto" w:vAnchor="page" w:hAnchor="page" w:x="6989"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w:t>
      </w:r>
    </w:p>
    <w:p w14:paraId="634EFED2" w14:textId="77777777" w:rsidR="007E63C0" w:rsidRPr="007E63C0" w:rsidRDefault="007E63C0" w:rsidP="007E63C0">
      <w:pPr>
        <w:framePr w:w="4471" w:h="391" w:hRule="exact" w:wrap="auto" w:vAnchor="page" w:hAnchor="page" w:x="488" w:y="1050"/>
        <w:widowControl w:val="0"/>
        <w:autoSpaceDE w:val="0"/>
        <w:autoSpaceDN w:val="0"/>
        <w:adjustRightInd w:val="0"/>
        <w:jc w:val="left"/>
        <w:rPr>
          <w:rFonts w:eastAsia="Times New Roman" w:cs="Arial"/>
          <w:b/>
          <w:bCs/>
          <w:color w:val="000000"/>
          <w:sz w:val="18"/>
          <w:szCs w:val="18"/>
          <w:lang w:val="hr-HR" w:eastAsia="hr-HR"/>
        </w:rPr>
      </w:pPr>
      <w:r w:rsidRPr="007E63C0">
        <w:rPr>
          <w:rFonts w:eastAsia="Times New Roman" w:cs="Arial"/>
          <w:b/>
          <w:bCs/>
          <w:color w:val="000000"/>
          <w:sz w:val="18"/>
          <w:szCs w:val="18"/>
          <w:lang w:val="hr-HR" w:eastAsia="hr-HR"/>
        </w:rPr>
        <w:t>RASHODI I IZDACI PO PROGRAMSKOJ KLASIFIKACIJI</w:t>
      </w:r>
    </w:p>
    <w:p w14:paraId="6892B86C" w14:textId="47EBF4E8" w:rsidR="007E63C0" w:rsidRPr="007E63C0" w:rsidRDefault="007E63C0" w:rsidP="007E63C0">
      <w:pPr>
        <w:framePr w:w="3433" w:h="279" w:hRule="exact" w:wrap="auto" w:vAnchor="page" w:hAnchor="page" w:x="1739" w:y="345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25472" behindDoc="1" locked="0" layoutInCell="0" allowOverlap="1" wp14:anchorId="7396DF13" wp14:editId="555AC7BA">
                <wp:simplePos x="0" y="0"/>
                <wp:positionH relativeFrom="page">
                  <wp:posOffset>271145</wp:posOffset>
                </wp:positionH>
                <wp:positionV relativeFrom="page">
                  <wp:posOffset>2005330</wp:posOffset>
                </wp:positionV>
                <wp:extent cx="6889750" cy="367030"/>
                <wp:effectExtent l="0" t="0" r="0" b="0"/>
                <wp:wrapNone/>
                <wp:docPr id="4762" name="Rectangle 4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36E3D" id="Rectangle 4762" o:spid="_x0000_s1026" style="position:absolute;margin-left:21.35pt;margin-top:157.9pt;width:542.5pt;height:28.9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26496" behindDoc="1" locked="0" layoutInCell="0" allowOverlap="1" wp14:anchorId="7DF8C5B3" wp14:editId="16AD1BDD">
                <wp:simplePos x="0" y="0"/>
                <wp:positionH relativeFrom="page">
                  <wp:posOffset>271145</wp:posOffset>
                </wp:positionH>
                <wp:positionV relativeFrom="page">
                  <wp:posOffset>2372995</wp:posOffset>
                </wp:positionV>
                <wp:extent cx="6889750" cy="367030"/>
                <wp:effectExtent l="0" t="0" r="0" b="0"/>
                <wp:wrapNone/>
                <wp:docPr id="4761" name="Rectangle 4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FC243A" id="Rectangle 4761" o:spid="_x0000_s1026" style="position:absolute;margin-left:21.35pt;margin-top:186.85pt;width:542.5pt;height:28.9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27520" behindDoc="1" locked="0" layoutInCell="0" allowOverlap="1" wp14:anchorId="4BC55026" wp14:editId="0A12B957">
                <wp:simplePos x="0" y="0"/>
                <wp:positionH relativeFrom="page">
                  <wp:posOffset>271145</wp:posOffset>
                </wp:positionH>
                <wp:positionV relativeFrom="page">
                  <wp:posOffset>3448050</wp:posOffset>
                </wp:positionV>
                <wp:extent cx="6889750" cy="367030"/>
                <wp:effectExtent l="0" t="0" r="0" b="0"/>
                <wp:wrapNone/>
                <wp:docPr id="4760" name="Rectangle 4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F015E" id="Rectangle 4760" o:spid="_x0000_s1026" style="position:absolute;margin-left:21.35pt;margin-top:271.5pt;width:542.5pt;height:28.9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28544" behindDoc="1" locked="0" layoutInCell="0" allowOverlap="1" wp14:anchorId="6BA09FD6" wp14:editId="0B5D0019">
                <wp:simplePos x="0" y="0"/>
                <wp:positionH relativeFrom="page">
                  <wp:posOffset>271145</wp:posOffset>
                </wp:positionH>
                <wp:positionV relativeFrom="page">
                  <wp:posOffset>3815080</wp:posOffset>
                </wp:positionV>
                <wp:extent cx="6889750" cy="367030"/>
                <wp:effectExtent l="0" t="0" r="0" b="0"/>
                <wp:wrapNone/>
                <wp:docPr id="4759" name="Rectangle 4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08A24" id="Rectangle 4759" o:spid="_x0000_s1026" style="position:absolute;margin-left:21.35pt;margin-top:300.4pt;width:542.5pt;height:28.9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29568" behindDoc="1" locked="0" layoutInCell="0" allowOverlap="1" wp14:anchorId="0C20D360" wp14:editId="09D9691F">
                <wp:simplePos x="0" y="0"/>
                <wp:positionH relativeFrom="page">
                  <wp:posOffset>271145</wp:posOffset>
                </wp:positionH>
                <wp:positionV relativeFrom="page">
                  <wp:posOffset>5527040</wp:posOffset>
                </wp:positionV>
                <wp:extent cx="6889750" cy="367030"/>
                <wp:effectExtent l="0" t="0" r="0" b="0"/>
                <wp:wrapNone/>
                <wp:docPr id="4758" name="Rectangle 4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6605D" id="Rectangle 4758" o:spid="_x0000_s1026" style="position:absolute;margin-left:21.35pt;margin-top:435.2pt;width:542.5pt;height:28.9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30592" behindDoc="1" locked="0" layoutInCell="0" allowOverlap="1" wp14:anchorId="6259BC73" wp14:editId="74A279EA">
                <wp:simplePos x="0" y="0"/>
                <wp:positionH relativeFrom="page">
                  <wp:posOffset>271145</wp:posOffset>
                </wp:positionH>
                <wp:positionV relativeFrom="page">
                  <wp:posOffset>5894070</wp:posOffset>
                </wp:positionV>
                <wp:extent cx="6889750" cy="367030"/>
                <wp:effectExtent l="0" t="0" r="0" b="0"/>
                <wp:wrapNone/>
                <wp:docPr id="4757" name="Rectangle 4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DE081" id="Rectangle 4757" o:spid="_x0000_s1026" style="position:absolute;margin-left:21.35pt;margin-top:464.1pt;width:542.5pt;height:28.9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31616" behindDoc="1" locked="0" layoutInCell="0" allowOverlap="1" wp14:anchorId="279F78EC" wp14:editId="182BF3EE">
                <wp:simplePos x="0" y="0"/>
                <wp:positionH relativeFrom="page">
                  <wp:posOffset>271145</wp:posOffset>
                </wp:positionH>
                <wp:positionV relativeFrom="page">
                  <wp:posOffset>7324090</wp:posOffset>
                </wp:positionV>
                <wp:extent cx="6889750" cy="367030"/>
                <wp:effectExtent l="0" t="0" r="0" b="0"/>
                <wp:wrapNone/>
                <wp:docPr id="4756" name="Rectangle 4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DF36E" id="Rectangle 4756" o:spid="_x0000_s1026" style="position:absolute;margin-left:21.35pt;margin-top:576.7pt;width:542.5pt;height:28.9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32640" behindDoc="1" locked="0" layoutInCell="0" allowOverlap="1" wp14:anchorId="2BEEB3DA" wp14:editId="6939B6EB">
                <wp:simplePos x="0" y="0"/>
                <wp:positionH relativeFrom="page">
                  <wp:posOffset>271145</wp:posOffset>
                </wp:positionH>
                <wp:positionV relativeFrom="page">
                  <wp:posOffset>2195195</wp:posOffset>
                </wp:positionV>
                <wp:extent cx="6889750" cy="177165"/>
                <wp:effectExtent l="0" t="0" r="0" b="0"/>
                <wp:wrapNone/>
                <wp:docPr id="4755" name="Rectangle 4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8CCAE" id="Rectangle 4755" o:spid="_x0000_s1026" style="position:absolute;margin-left:21.35pt;margin-top:172.85pt;width:542.5pt;height:13.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33664" behindDoc="1" locked="0" layoutInCell="0" allowOverlap="1" wp14:anchorId="7F767BEC" wp14:editId="662B3DD2">
                <wp:simplePos x="0" y="0"/>
                <wp:positionH relativeFrom="page">
                  <wp:posOffset>271145</wp:posOffset>
                </wp:positionH>
                <wp:positionV relativeFrom="page">
                  <wp:posOffset>2562225</wp:posOffset>
                </wp:positionV>
                <wp:extent cx="6889750" cy="177165"/>
                <wp:effectExtent l="0" t="0" r="0" b="0"/>
                <wp:wrapNone/>
                <wp:docPr id="4754" name="Rectangle 4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BB285" id="Rectangle 4754" o:spid="_x0000_s1026" style="position:absolute;margin-left:21.35pt;margin-top:201.75pt;width:542.5pt;height:13.9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34688" behindDoc="1" locked="0" layoutInCell="0" allowOverlap="1" wp14:anchorId="7F7D02BE" wp14:editId="23EF8313">
                <wp:simplePos x="0" y="0"/>
                <wp:positionH relativeFrom="page">
                  <wp:posOffset>271145</wp:posOffset>
                </wp:positionH>
                <wp:positionV relativeFrom="page">
                  <wp:posOffset>3637915</wp:posOffset>
                </wp:positionV>
                <wp:extent cx="6889750" cy="177165"/>
                <wp:effectExtent l="0" t="0" r="0" b="0"/>
                <wp:wrapNone/>
                <wp:docPr id="4753" name="Rectangle 4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75753" id="Rectangle 4753" o:spid="_x0000_s1026" style="position:absolute;margin-left:21.35pt;margin-top:286.45pt;width:542.5pt;height:13.9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35712" behindDoc="1" locked="0" layoutInCell="0" allowOverlap="1" wp14:anchorId="79DF3685" wp14:editId="368424F4">
                <wp:simplePos x="0" y="0"/>
                <wp:positionH relativeFrom="page">
                  <wp:posOffset>271145</wp:posOffset>
                </wp:positionH>
                <wp:positionV relativeFrom="page">
                  <wp:posOffset>4004945</wp:posOffset>
                </wp:positionV>
                <wp:extent cx="6889750" cy="177165"/>
                <wp:effectExtent l="0" t="0" r="0" b="0"/>
                <wp:wrapNone/>
                <wp:docPr id="4752" name="Rectangle 4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29817" id="Rectangle 4752" o:spid="_x0000_s1026" style="position:absolute;margin-left:21.35pt;margin-top:315.35pt;width:542.5pt;height:13.9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36736" behindDoc="1" locked="0" layoutInCell="0" allowOverlap="1" wp14:anchorId="033B8421" wp14:editId="068A6F33">
                <wp:simplePos x="0" y="0"/>
                <wp:positionH relativeFrom="page">
                  <wp:posOffset>271145</wp:posOffset>
                </wp:positionH>
                <wp:positionV relativeFrom="page">
                  <wp:posOffset>5716270</wp:posOffset>
                </wp:positionV>
                <wp:extent cx="6889750" cy="177165"/>
                <wp:effectExtent l="0" t="0" r="0" b="0"/>
                <wp:wrapNone/>
                <wp:docPr id="4751" name="Rectangle 4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234C7" id="Rectangle 4751" o:spid="_x0000_s1026" style="position:absolute;margin-left:21.35pt;margin-top:450.1pt;width:542.5pt;height:13.9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37760" behindDoc="1" locked="0" layoutInCell="0" allowOverlap="1" wp14:anchorId="1D48AA8D" wp14:editId="07D8A0BE">
                <wp:simplePos x="0" y="0"/>
                <wp:positionH relativeFrom="page">
                  <wp:posOffset>271145</wp:posOffset>
                </wp:positionH>
                <wp:positionV relativeFrom="page">
                  <wp:posOffset>6083935</wp:posOffset>
                </wp:positionV>
                <wp:extent cx="6889750" cy="177165"/>
                <wp:effectExtent l="0" t="0" r="0" b="0"/>
                <wp:wrapNone/>
                <wp:docPr id="4750" name="Rectangle 4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5112F" id="Rectangle 4750" o:spid="_x0000_s1026" style="position:absolute;margin-left:21.35pt;margin-top:479.05pt;width:542.5pt;height:13.9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38784" behindDoc="1" locked="0" layoutInCell="0" allowOverlap="1" wp14:anchorId="07C39E6C" wp14:editId="1C9B48C1">
                <wp:simplePos x="0" y="0"/>
                <wp:positionH relativeFrom="page">
                  <wp:posOffset>271145</wp:posOffset>
                </wp:positionH>
                <wp:positionV relativeFrom="page">
                  <wp:posOffset>7513955</wp:posOffset>
                </wp:positionV>
                <wp:extent cx="6889750" cy="177165"/>
                <wp:effectExtent l="0" t="0" r="0" b="0"/>
                <wp:wrapNone/>
                <wp:docPr id="4749" name="Rectangle 4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0C93E" id="Rectangle 4749" o:spid="_x0000_s1026" style="position:absolute;margin-left:21.35pt;margin-top:591.65pt;width:542.5pt;height:13.9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" o:allowincell="f" stroked="f" strokeweight=".05pt">
                <w10:wrap anchorx="page" anchory="page"/>
              </v:rect>
            </w:pict>
          </mc:Fallback>
        </mc:AlternateContent>
      </w:r>
    </w:p>
    <w:p w14:paraId="5FB9E3EB" w14:textId="77777777" w:rsidR="007E63C0" w:rsidRPr="007E63C0" w:rsidRDefault="007E63C0" w:rsidP="007E63C0">
      <w:pPr>
        <w:framePr w:w="3433" w:h="279" w:hRule="exact" w:wrap="auto" w:vAnchor="page" w:hAnchor="page" w:x="1739" w:y="4036"/>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7969A2A8" w14:textId="77777777" w:rsidR="007E63C0" w:rsidRPr="007E63C0" w:rsidRDefault="007E63C0" w:rsidP="007E63C0">
      <w:pPr>
        <w:framePr w:w="3433" w:h="279" w:hRule="exact" w:wrap="auto" w:vAnchor="page" w:hAnchor="page" w:x="1739" w:y="5730"/>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49203A3" w14:textId="77777777" w:rsidR="007E63C0" w:rsidRPr="007E63C0" w:rsidRDefault="007E63C0" w:rsidP="007E63C0">
      <w:pPr>
        <w:framePr w:w="3433" w:h="279" w:hRule="exact" w:wrap="auto" w:vAnchor="page" w:hAnchor="page" w:x="1739" w:y="6308"/>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50A260C0" w14:textId="77777777" w:rsidR="007E63C0" w:rsidRPr="007E63C0" w:rsidRDefault="007E63C0" w:rsidP="007E63C0">
      <w:pPr>
        <w:framePr w:w="3433" w:h="279" w:hRule="exact" w:wrap="auto" w:vAnchor="page" w:hAnchor="page" w:x="1739" w:y="9003"/>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00668C1B" w14:textId="77777777" w:rsidR="007E63C0" w:rsidRPr="007E63C0" w:rsidRDefault="007E63C0" w:rsidP="007E63C0">
      <w:pPr>
        <w:framePr w:w="3433" w:h="279" w:hRule="exact" w:wrap="auto" w:vAnchor="page" w:hAnchor="page" w:x="1739" w:y="9582"/>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79199FED" w14:textId="77777777" w:rsidR="007E63C0" w:rsidRPr="007E63C0" w:rsidRDefault="007E63C0" w:rsidP="007E63C0">
      <w:pPr>
        <w:framePr w:w="3433" w:h="279" w:hRule="exact" w:wrap="auto" w:vAnchor="page" w:hAnchor="page" w:x="1739" w:y="11834"/>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719492C" w14:textId="77777777" w:rsidR="007E63C0" w:rsidRPr="007E63C0" w:rsidRDefault="007E63C0" w:rsidP="007E63C0">
      <w:pPr>
        <w:framePr w:w="564" w:h="279" w:hRule="exact" w:wrap="auto" w:vAnchor="page" w:hAnchor="page" w:x="1137" w:y="3458"/>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501911CC" w14:textId="77777777" w:rsidR="007E63C0" w:rsidRPr="007E63C0" w:rsidRDefault="007E63C0" w:rsidP="007E63C0">
      <w:pPr>
        <w:framePr w:w="564" w:h="279" w:hRule="exact" w:wrap="auto" w:vAnchor="page" w:hAnchor="page" w:x="1137" w:y="4036"/>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CCC9FC4" w14:textId="77777777" w:rsidR="007E63C0" w:rsidRPr="007E63C0" w:rsidRDefault="007E63C0" w:rsidP="007E63C0">
      <w:pPr>
        <w:framePr w:w="564" w:h="279" w:hRule="exact" w:wrap="auto" w:vAnchor="page" w:hAnchor="page" w:x="1137" w:y="5730"/>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011A082F" w14:textId="77777777" w:rsidR="007E63C0" w:rsidRPr="007E63C0" w:rsidRDefault="007E63C0" w:rsidP="007E63C0">
      <w:pPr>
        <w:framePr w:w="564" w:h="279" w:hRule="exact" w:wrap="auto" w:vAnchor="page" w:hAnchor="page" w:x="1137" w:y="6308"/>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5EB8AECA" w14:textId="77777777" w:rsidR="007E63C0" w:rsidRPr="007E63C0" w:rsidRDefault="007E63C0" w:rsidP="007E63C0">
      <w:pPr>
        <w:framePr w:w="564" w:h="279" w:hRule="exact" w:wrap="auto" w:vAnchor="page" w:hAnchor="page" w:x="1137" w:y="9003"/>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E1672AB" w14:textId="77777777" w:rsidR="007E63C0" w:rsidRPr="007E63C0" w:rsidRDefault="007E63C0" w:rsidP="007E63C0">
      <w:pPr>
        <w:framePr w:w="564" w:h="279" w:hRule="exact" w:wrap="auto" w:vAnchor="page" w:hAnchor="page" w:x="1137" w:y="9582"/>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E39F604" w14:textId="77777777" w:rsidR="007E63C0" w:rsidRPr="007E63C0" w:rsidRDefault="007E63C0" w:rsidP="007E63C0">
      <w:pPr>
        <w:framePr w:w="564" w:h="279" w:hRule="exact" w:wrap="auto" w:vAnchor="page" w:hAnchor="page" w:x="1137" w:y="11834"/>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409FE6DF" w14:textId="77777777" w:rsidR="007E63C0" w:rsidRPr="007E63C0" w:rsidRDefault="007E63C0" w:rsidP="007E63C0">
      <w:pPr>
        <w:framePr w:w="557" w:h="279" w:hRule="exact" w:wrap="auto" w:vAnchor="page" w:hAnchor="page" w:x="10048" w:y="345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168D6BF" w14:textId="77777777" w:rsidR="007E63C0" w:rsidRPr="007E63C0" w:rsidRDefault="007E63C0" w:rsidP="007E63C0">
      <w:pPr>
        <w:framePr w:w="557" w:h="279" w:hRule="exact" w:wrap="auto" w:vAnchor="page" w:hAnchor="page" w:x="10048" w:y="403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E034025" w14:textId="77777777" w:rsidR="007E63C0" w:rsidRPr="007E63C0" w:rsidRDefault="007E63C0" w:rsidP="007E63C0">
      <w:pPr>
        <w:framePr w:w="557" w:h="279" w:hRule="exact" w:wrap="auto" w:vAnchor="page" w:hAnchor="page" w:x="10048" w:y="573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131</w:t>
      </w:r>
    </w:p>
    <w:p w14:paraId="1DC08E5B" w14:textId="77777777" w:rsidR="007E63C0" w:rsidRPr="007E63C0" w:rsidRDefault="007E63C0" w:rsidP="007E63C0">
      <w:pPr>
        <w:framePr w:w="557" w:h="279" w:hRule="exact" w:wrap="auto" w:vAnchor="page" w:hAnchor="page" w:x="10048" w:y="630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53</w:t>
      </w:r>
    </w:p>
    <w:p w14:paraId="7F21F466" w14:textId="77777777" w:rsidR="007E63C0" w:rsidRPr="007E63C0" w:rsidRDefault="007E63C0" w:rsidP="007E63C0">
      <w:pPr>
        <w:framePr w:w="557" w:h="279" w:hRule="exact" w:wrap="auto" w:vAnchor="page" w:hAnchor="page" w:x="10048" w:y="900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4A9E7DC" w14:textId="77777777" w:rsidR="007E63C0" w:rsidRPr="007E63C0" w:rsidRDefault="007E63C0" w:rsidP="007E63C0">
      <w:pPr>
        <w:framePr w:w="557" w:h="279" w:hRule="exact" w:wrap="auto" w:vAnchor="page" w:hAnchor="page" w:x="10048" w:y="958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1530D80A" w14:textId="77777777" w:rsidR="007E63C0" w:rsidRPr="007E63C0" w:rsidRDefault="007E63C0" w:rsidP="007E63C0">
      <w:pPr>
        <w:framePr w:w="557" w:h="279" w:hRule="exact" w:wrap="auto" w:vAnchor="page" w:hAnchor="page" w:x="10048" w:y="1183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0DDCA771" w14:textId="77777777" w:rsidR="007E63C0" w:rsidRPr="007E63C0" w:rsidRDefault="007E63C0" w:rsidP="007E63C0">
      <w:pPr>
        <w:framePr w:w="1236" w:h="279" w:hRule="exact" w:wrap="auto" w:vAnchor="page" w:hAnchor="page" w:x="6487" w:y="345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3.000</w:t>
      </w:r>
    </w:p>
    <w:p w14:paraId="6510492E" w14:textId="77777777" w:rsidR="007E63C0" w:rsidRPr="007E63C0" w:rsidRDefault="007E63C0" w:rsidP="007E63C0">
      <w:pPr>
        <w:framePr w:w="1236" w:h="279" w:hRule="exact" w:wrap="auto" w:vAnchor="page" w:hAnchor="page" w:x="6487" w:y="403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24.000</w:t>
      </w:r>
    </w:p>
    <w:p w14:paraId="3CD44D37" w14:textId="77777777" w:rsidR="007E63C0" w:rsidRPr="007E63C0" w:rsidRDefault="007E63C0" w:rsidP="007E63C0">
      <w:pPr>
        <w:framePr w:w="1236" w:h="279" w:hRule="exact" w:wrap="auto" w:vAnchor="page" w:hAnchor="page" w:x="6487" w:y="573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39.600</w:t>
      </w:r>
    </w:p>
    <w:p w14:paraId="37A31936" w14:textId="77777777" w:rsidR="007E63C0" w:rsidRPr="007E63C0" w:rsidRDefault="007E63C0" w:rsidP="007E63C0">
      <w:pPr>
        <w:framePr w:w="1236" w:h="279" w:hRule="exact" w:wrap="auto" w:vAnchor="page" w:hAnchor="page" w:x="6487" w:y="630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25.400</w:t>
      </w:r>
    </w:p>
    <w:p w14:paraId="070B0B7B" w14:textId="77777777" w:rsidR="007E63C0" w:rsidRPr="007E63C0" w:rsidRDefault="007E63C0" w:rsidP="007E63C0">
      <w:pPr>
        <w:framePr w:w="1236" w:h="279" w:hRule="exact" w:wrap="auto" w:vAnchor="page" w:hAnchor="page" w:x="6487" w:y="900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10.000</w:t>
      </w:r>
    </w:p>
    <w:p w14:paraId="4DC41F83" w14:textId="77777777" w:rsidR="007E63C0" w:rsidRPr="007E63C0" w:rsidRDefault="007E63C0" w:rsidP="007E63C0">
      <w:pPr>
        <w:framePr w:w="1236" w:h="279" w:hRule="exact" w:wrap="auto" w:vAnchor="page" w:hAnchor="page" w:x="6487" w:y="958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103.500</w:t>
      </w:r>
    </w:p>
    <w:p w14:paraId="77F9B669" w14:textId="77777777" w:rsidR="007E63C0" w:rsidRPr="007E63C0" w:rsidRDefault="007E63C0" w:rsidP="007E63C0">
      <w:pPr>
        <w:framePr w:w="1236" w:h="279" w:hRule="exact" w:wrap="auto" w:vAnchor="page" w:hAnchor="page" w:x="6487" w:y="1183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41D7C179" w14:textId="77777777" w:rsidR="007E63C0" w:rsidRPr="007E63C0" w:rsidRDefault="007E63C0" w:rsidP="007E63C0">
      <w:pPr>
        <w:framePr w:w="1304" w:h="279" w:hRule="exact" w:wrap="auto" w:vAnchor="page" w:hAnchor="page" w:x="7834" w:y="345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3.000</w:t>
      </w:r>
    </w:p>
    <w:p w14:paraId="0D260505" w14:textId="77777777" w:rsidR="007E63C0" w:rsidRPr="007E63C0" w:rsidRDefault="007E63C0" w:rsidP="007E63C0">
      <w:pPr>
        <w:framePr w:w="1304" w:h="279" w:hRule="exact" w:wrap="auto" w:vAnchor="page" w:hAnchor="page" w:x="7834" w:y="403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24.000</w:t>
      </w:r>
    </w:p>
    <w:p w14:paraId="069B3DED" w14:textId="77777777" w:rsidR="007E63C0" w:rsidRPr="007E63C0" w:rsidRDefault="007E63C0" w:rsidP="007E63C0">
      <w:pPr>
        <w:framePr w:w="1304" w:h="279" w:hRule="exact" w:wrap="auto" w:vAnchor="page" w:hAnchor="page" w:x="7834" w:y="573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41.100</w:t>
      </w:r>
    </w:p>
    <w:p w14:paraId="0CA36DEA" w14:textId="77777777" w:rsidR="007E63C0" w:rsidRPr="007E63C0" w:rsidRDefault="007E63C0" w:rsidP="007E63C0">
      <w:pPr>
        <w:framePr w:w="1304" w:h="279" w:hRule="exact" w:wrap="auto" w:vAnchor="page" w:hAnchor="page" w:x="7834" w:y="630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23.900</w:t>
      </w:r>
    </w:p>
    <w:p w14:paraId="74BC620D" w14:textId="77777777" w:rsidR="007E63C0" w:rsidRPr="007E63C0" w:rsidRDefault="007E63C0" w:rsidP="007E63C0">
      <w:pPr>
        <w:framePr w:w="1304" w:h="279" w:hRule="exact" w:wrap="auto" w:vAnchor="page" w:hAnchor="page" w:x="7834" w:y="900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10.000</w:t>
      </w:r>
    </w:p>
    <w:p w14:paraId="7A0A87D4" w14:textId="77777777" w:rsidR="007E63C0" w:rsidRPr="007E63C0" w:rsidRDefault="007E63C0" w:rsidP="007E63C0">
      <w:pPr>
        <w:framePr w:w="1304" w:h="279" w:hRule="exact" w:wrap="auto" w:vAnchor="page" w:hAnchor="page" w:x="7834" w:y="958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103.500</w:t>
      </w:r>
    </w:p>
    <w:p w14:paraId="0109BAA5" w14:textId="77777777" w:rsidR="007E63C0" w:rsidRPr="007E63C0" w:rsidRDefault="007E63C0" w:rsidP="007E63C0">
      <w:pPr>
        <w:framePr w:w="1304" w:h="279" w:hRule="exact" w:wrap="auto" w:vAnchor="page" w:hAnchor="page" w:x="7834" w:y="1183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6D49EB55" w14:textId="77777777" w:rsidR="007E63C0" w:rsidRPr="007E63C0" w:rsidRDefault="007E63C0" w:rsidP="007E63C0">
      <w:pPr>
        <w:framePr w:w="3433" w:h="279" w:hRule="exact" w:wrap="auto" w:vAnchor="page" w:hAnchor="page" w:x="1739" w:y="315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Prihodi za posebne namjene</w:t>
      </w:r>
    </w:p>
    <w:p w14:paraId="47D62034" w14:textId="77777777" w:rsidR="007E63C0" w:rsidRPr="007E63C0" w:rsidRDefault="007E63C0" w:rsidP="007E63C0">
      <w:pPr>
        <w:framePr w:w="3433" w:h="279" w:hRule="exact" w:wrap="auto" w:vAnchor="page" w:hAnchor="page" w:x="1739" w:y="373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7C9E47B9" w14:textId="77777777" w:rsidR="007E63C0" w:rsidRPr="007E63C0" w:rsidRDefault="007E63C0" w:rsidP="007E63C0">
      <w:pPr>
        <w:framePr w:w="3433" w:h="279" w:hRule="exact" w:wrap="auto" w:vAnchor="page" w:hAnchor="page" w:x="1739" w:y="5431"/>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Prihodi za posebne namjene</w:t>
      </w:r>
    </w:p>
    <w:p w14:paraId="5F32866E" w14:textId="77777777" w:rsidR="007E63C0" w:rsidRPr="007E63C0" w:rsidRDefault="007E63C0" w:rsidP="007E63C0">
      <w:pPr>
        <w:framePr w:w="3433" w:h="279" w:hRule="exact" w:wrap="auto" w:vAnchor="page" w:hAnchor="page" w:x="1739" w:y="600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305C1E7A" w14:textId="77777777" w:rsidR="007E63C0" w:rsidRPr="007E63C0" w:rsidRDefault="007E63C0" w:rsidP="007E63C0">
      <w:pPr>
        <w:framePr w:w="3433" w:h="279" w:hRule="exact" w:wrap="auto" w:vAnchor="page" w:hAnchor="page" w:x="1739" w:y="870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Opći prihodi i primici</w:t>
      </w:r>
    </w:p>
    <w:p w14:paraId="5909F31A" w14:textId="77777777" w:rsidR="007E63C0" w:rsidRPr="007E63C0" w:rsidRDefault="007E63C0" w:rsidP="007E63C0">
      <w:pPr>
        <w:framePr w:w="3433" w:h="279" w:hRule="exact" w:wrap="auto" w:vAnchor="page" w:hAnchor="page" w:x="1739" w:y="928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6DC022E8" w14:textId="77777777" w:rsidR="007E63C0" w:rsidRPr="007E63C0" w:rsidRDefault="007E63C0" w:rsidP="007E63C0">
      <w:pPr>
        <w:framePr w:w="3433" w:h="279" w:hRule="exact" w:wrap="auto" w:vAnchor="page" w:hAnchor="page" w:x="1739" w:y="1153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7F07FEC9" w14:textId="77777777" w:rsidR="007E63C0" w:rsidRPr="007E63C0" w:rsidRDefault="007E63C0" w:rsidP="007E63C0">
      <w:pPr>
        <w:framePr w:w="548" w:h="279" w:hRule="exact" w:wrap="auto" w:vAnchor="page" w:hAnchor="page" w:x="1137" w:y="315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w:t>
      </w:r>
    </w:p>
    <w:p w14:paraId="70C6636C" w14:textId="77777777" w:rsidR="007E63C0" w:rsidRPr="007E63C0" w:rsidRDefault="007E63C0" w:rsidP="007E63C0">
      <w:pPr>
        <w:framePr w:w="548" w:h="279" w:hRule="exact" w:wrap="auto" w:vAnchor="page" w:hAnchor="page" w:x="1137" w:y="373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05E11090" w14:textId="77777777" w:rsidR="007E63C0" w:rsidRPr="007E63C0" w:rsidRDefault="007E63C0" w:rsidP="007E63C0">
      <w:pPr>
        <w:framePr w:w="548" w:h="279" w:hRule="exact" w:wrap="auto" w:vAnchor="page" w:hAnchor="page" w:x="1137" w:y="5431"/>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w:t>
      </w:r>
    </w:p>
    <w:p w14:paraId="26450E33" w14:textId="77777777" w:rsidR="007E63C0" w:rsidRPr="007E63C0" w:rsidRDefault="007E63C0" w:rsidP="007E63C0">
      <w:pPr>
        <w:framePr w:w="548" w:h="279" w:hRule="exact" w:wrap="auto" w:vAnchor="page" w:hAnchor="page" w:x="1137" w:y="600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423E829C" w14:textId="77777777" w:rsidR="007E63C0" w:rsidRPr="007E63C0" w:rsidRDefault="007E63C0" w:rsidP="007E63C0">
      <w:pPr>
        <w:framePr w:w="548" w:h="279" w:hRule="exact" w:wrap="auto" w:vAnchor="page" w:hAnchor="page" w:x="1137" w:y="870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w:t>
      </w:r>
    </w:p>
    <w:p w14:paraId="73256A78" w14:textId="77777777" w:rsidR="007E63C0" w:rsidRPr="007E63C0" w:rsidRDefault="007E63C0" w:rsidP="007E63C0">
      <w:pPr>
        <w:framePr w:w="548" w:h="279" w:hRule="exact" w:wrap="auto" w:vAnchor="page" w:hAnchor="page" w:x="1137" w:y="928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7D726897" w14:textId="77777777" w:rsidR="007E63C0" w:rsidRPr="007E63C0" w:rsidRDefault="007E63C0" w:rsidP="007E63C0">
      <w:pPr>
        <w:framePr w:w="548" w:h="279" w:hRule="exact" w:wrap="auto" w:vAnchor="page" w:hAnchor="page" w:x="1137" w:y="1153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29235162" w14:textId="77777777" w:rsidR="007E63C0" w:rsidRPr="007E63C0" w:rsidRDefault="007E63C0" w:rsidP="007E63C0">
      <w:pPr>
        <w:framePr w:w="557" w:h="279" w:hRule="exact" w:wrap="auto" w:vAnchor="page" w:hAnchor="page" w:x="10048" w:y="315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AF5DF10" w14:textId="77777777" w:rsidR="007E63C0" w:rsidRPr="007E63C0" w:rsidRDefault="007E63C0" w:rsidP="007E63C0">
      <w:pPr>
        <w:framePr w:w="557" w:h="279" w:hRule="exact" w:wrap="auto" w:vAnchor="page" w:hAnchor="page" w:x="10048" w:y="373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57B4712" w14:textId="77777777" w:rsidR="007E63C0" w:rsidRPr="007E63C0" w:rsidRDefault="007E63C0" w:rsidP="007E63C0">
      <w:pPr>
        <w:framePr w:w="557" w:h="279" w:hRule="exact" w:wrap="auto" w:vAnchor="page" w:hAnchor="page" w:x="10048" w:y="543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131</w:t>
      </w:r>
    </w:p>
    <w:p w14:paraId="75626AB5" w14:textId="77777777" w:rsidR="007E63C0" w:rsidRPr="007E63C0" w:rsidRDefault="007E63C0" w:rsidP="007E63C0">
      <w:pPr>
        <w:framePr w:w="557" w:h="279" w:hRule="exact" w:wrap="auto" w:vAnchor="page" w:hAnchor="page" w:x="10048" w:y="600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53</w:t>
      </w:r>
    </w:p>
    <w:p w14:paraId="5BA4948B" w14:textId="77777777" w:rsidR="007E63C0" w:rsidRPr="007E63C0" w:rsidRDefault="007E63C0" w:rsidP="007E63C0">
      <w:pPr>
        <w:framePr w:w="557" w:h="279" w:hRule="exact" w:wrap="auto" w:vAnchor="page" w:hAnchor="page" w:x="10048" w:y="870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3E37CD3" w14:textId="77777777" w:rsidR="007E63C0" w:rsidRPr="007E63C0" w:rsidRDefault="007E63C0" w:rsidP="007E63C0">
      <w:pPr>
        <w:framePr w:w="557" w:h="279" w:hRule="exact" w:wrap="auto" w:vAnchor="page" w:hAnchor="page" w:x="10048" w:y="928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9388CCF" w14:textId="77777777" w:rsidR="007E63C0" w:rsidRPr="007E63C0" w:rsidRDefault="007E63C0" w:rsidP="007E63C0">
      <w:pPr>
        <w:framePr w:w="557" w:h="279" w:hRule="exact" w:wrap="auto" w:vAnchor="page" w:hAnchor="page" w:x="10048" w:y="1153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697EB917" w14:textId="77777777" w:rsidR="007E63C0" w:rsidRPr="007E63C0" w:rsidRDefault="007E63C0" w:rsidP="007E63C0">
      <w:pPr>
        <w:framePr w:w="1236" w:h="279" w:hRule="exact" w:wrap="auto" w:vAnchor="page" w:hAnchor="page" w:x="6487" w:y="315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3.000</w:t>
      </w:r>
    </w:p>
    <w:p w14:paraId="3D8F83AB" w14:textId="77777777" w:rsidR="007E63C0" w:rsidRPr="007E63C0" w:rsidRDefault="007E63C0" w:rsidP="007E63C0">
      <w:pPr>
        <w:framePr w:w="1236" w:h="279" w:hRule="exact" w:wrap="auto" w:vAnchor="page" w:hAnchor="page" w:x="6487" w:y="373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24.000</w:t>
      </w:r>
    </w:p>
    <w:p w14:paraId="45BB0891" w14:textId="77777777" w:rsidR="007E63C0" w:rsidRPr="007E63C0" w:rsidRDefault="007E63C0" w:rsidP="007E63C0">
      <w:pPr>
        <w:framePr w:w="1236" w:h="279" w:hRule="exact" w:wrap="auto" w:vAnchor="page" w:hAnchor="page" w:x="6487" w:y="543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39.600</w:t>
      </w:r>
    </w:p>
    <w:p w14:paraId="33448D86" w14:textId="77777777" w:rsidR="007E63C0" w:rsidRPr="007E63C0" w:rsidRDefault="007E63C0" w:rsidP="007E63C0">
      <w:pPr>
        <w:framePr w:w="1236" w:h="279" w:hRule="exact" w:wrap="auto" w:vAnchor="page" w:hAnchor="page" w:x="6487" w:y="600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25.400</w:t>
      </w:r>
    </w:p>
    <w:p w14:paraId="67F62844" w14:textId="77777777" w:rsidR="007E63C0" w:rsidRPr="007E63C0" w:rsidRDefault="007E63C0" w:rsidP="007E63C0">
      <w:pPr>
        <w:framePr w:w="1236" w:h="279" w:hRule="exact" w:wrap="auto" w:vAnchor="page" w:hAnchor="page" w:x="6487" w:y="870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10.000</w:t>
      </w:r>
    </w:p>
    <w:p w14:paraId="6973A9B1" w14:textId="77777777" w:rsidR="007E63C0" w:rsidRPr="007E63C0" w:rsidRDefault="007E63C0" w:rsidP="007E63C0">
      <w:pPr>
        <w:framePr w:w="1236" w:h="279" w:hRule="exact" w:wrap="auto" w:vAnchor="page" w:hAnchor="page" w:x="6487" w:y="928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103.500</w:t>
      </w:r>
    </w:p>
    <w:p w14:paraId="1541E836" w14:textId="77777777" w:rsidR="007E63C0" w:rsidRPr="007E63C0" w:rsidRDefault="007E63C0" w:rsidP="007E63C0">
      <w:pPr>
        <w:framePr w:w="1236" w:h="279" w:hRule="exact" w:wrap="auto" w:vAnchor="page" w:hAnchor="page" w:x="6487" w:y="1153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1C760B3A" w14:textId="77777777" w:rsidR="007E63C0" w:rsidRPr="007E63C0" w:rsidRDefault="007E63C0" w:rsidP="007E63C0">
      <w:pPr>
        <w:framePr w:w="1304" w:h="279" w:hRule="exact" w:wrap="auto" w:vAnchor="page" w:hAnchor="page" w:x="7834" w:y="315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3.000</w:t>
      </w:r>
    </w:p>
    <w:p w14:paraId="77997EF7" w14:textId="77777777" w:rsidR="007E63C0" w:rsidRPr="007E63C0" w:rsidRDefault="007E63C0" w:rsidP="007E63C0">
      <w:pPr>
        <w:framePr w:w="1304" w:h="279" w:hRule="exact" w:wrap="auto" w:vAnchor="page" w:hAnchor="page" w:x="7834" w:y="373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24.000</w:t>
      </w:r>
    </w:p>
    <w:p w14:paraId="56A8D432" w14:textId="77777777" w:rsidR="007E63C0" w:rsidRPr="007E63C0" w:rsidRDefault="007E63C0" w:rsidP="007E63C0">
      <w:pPr>
        <w:framePr w:w="1304" w:h="279" w:hRule="exact" w:wrap="auto" w:vAnchor="page" w:hAnchor="page" w:x="7834" w:y="543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41.100</w:t>
      </w:r>
    </w:p>
    <w:p w14:paraId="25E175C8" w14:textId="77777777" w:rsidR="007E63C0" w:rsidRPr="007E63C0" w:rsidRDefault="007E63C0" w:rsidP="007E63C0">
      <w:pPr>
        <w:framePr w:w="1304" w:h="279" w:hRule="exact" w:wrap="auto" w:vAnchor="page" w:hAnchor="page" w:x="7834" w:y="600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23.900</w:t>
      </w:r>
    </w:p>
    <w:p w14:paraId="5570378C" w14:textId="77777777" w:rsidR="007E63C0" w:rsidRPr="007E63C0" w:rsidRDefault="007E63C0" w:rsidP="007E63C0">
      <w:pPr>
        <w:framePr w:w="1304" w:h="279" w:hRule="exact" w:wrap="auto" w:vAnchor="page" w:hAnchor="page" w:x="7834" w:y="870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10.000</w:t>
      </w:r>
    </w:p>
    <w:p w14:paraId="4D0FD10C" w14:textId="77777777" w:rsidR="007E63C0" w:rsidRPr="007E63C0" w:rsidRDefault="007E63C0" w:rsidP="007E63C0">
      <w:pPr>
        <w:framePr w:w="1304" w:h="279" w:hRule="exact" w:wrap="auto" w:vAnchor="page" w:hAnchor="page" w:x="7834" w:y="928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103.500</w:t>
      </w:r>
    </w:p>
    <w:p w14:paraId="72D3955E" w14:textId="77777777" w:rsidR="007E63C0" w:rsidRPr="007E63C0" w:rsidRDefault="007E63C0" w:rsidP="007E63C0">
      <w:pPr>
        <w:framePr w:w="1304" w:h="279" w:hRule="exact" w:wrap="auto" w:vAnchor="page" w:hAnchor="page" w:x="7834" w:y="1153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3A163973" w14:textId="77777777" w:rsidR="007E63C0" w:rsidRPr="007E63C0" w:rsidRDefault="007E63C0" w:rsidP="007E63C0">
      <w:pPr>
        <w:framePr w:w="450" w:h="210" w:hRule="exact" w:wrap="auto" w:vAnchor="page" w:hAnchor="page" w:x="570" w:y="345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01A6C5D3" w14:textId="77777777" w:rsidR="007E63C0" w:rsidRPr="007E63C0" w:rsidRDefault="007E63C0" w:rsidP="007E63C0">
      <w:pPr>
        <w:framePr w:w="450" w:h="210" w:hRule="exact" w:wrap="auto" w:vAnchor="page" w:hAnchor="page" w:x="570" w:y="403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75FFE958" w14:textId="77777777" w:rsidR="007E63C0" w:rsidRPr="007E63C0" w:rsidRDefault="007E63C0" w:rsidP="007E63C0">
      <w:pPr>
        <w:framePr w:w="450" w:h="210" w:hRule="exact" w:wrap="auto" w:vAnchor="page" w:hAnchor="page" w:x="570" w:y="573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75A7CFED" w14:textId="77777777" w:rsidR="007E63C0" w:rsidRPr="007E63C0" w:rsidRDefault="007E63C0" w:rsidP="007E63C0">
      <w:pPr>
        <w:framePr w:w="450" w:h="210" w:hRule="exact" w:wrap="auto" w:vAnchor="page" w:hAnchor="page" w:x="570" w:y="630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1E09F53" w14:textId="77777777" w:rsidR="007E63C0" w:rsidRPr="007E63C0" w:rsidRDefault="007E63C0" w:rsidP="007E63C0">
      <w:pPr>
        <w:framePr w:w="450" w:h="210" w:hRule="exact" w:wrap="auto" w:vAnchor="page" w:hAnchor="page" w:x="570" w:y="900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614D001A" w14:textId="77777777" w:rsidR="007E63C0" w:rsidRPr="007E63C0" w:rsidRDefault="007E63C0" w:rsidP="007E63C0">
      <w:pPr>
        <w:framePr w:w="450" w:h="210" w:hRule="exact" w:wrap="auto" w:vAnchor="page" w:hAnchor="page" w:x="570" w:y="958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6209D430" w14:textId="77777777" w:rsidR="007E63C0" w:rsidRPr="007E63C0" w:rsidRDefault="007E63C0" w:rsidP="007E63C0">
      <w:pPr>
        <w:framePr w:w="450" w:h="210" w:hRule="exact" w:wrap="auto" w:vAnchor="page" w:hAnchor="page" w:x="570" w:y="1183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2E1E211C" w14:textId="77777777" w:rsidR="007E63C0" w:rsidRPr="007E63C0" w:rsidRDefault="007E63C0" w:rsidP="007E63C0">
      <w:pPr>
        <w:framePr w:w="450" w:h="210" w:hRule="exact" w:wrap="auto" w:vAnchor="page" w:hAnchor="page" w:x="570" w:y="315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54E909AF" w14:textId="77777777" w:rsidR="007E63C0" w:rsidRPr="007E63C0" w:rsidRDefault="007E63C0" w:rsidP="007E63C0">
      <w:pPr>
        <w:framePr w:w="450" w:h="210" w:hRule="exact" w:wrap="auto" w:vAnchor="page" w:hAnchor="page" w:x="570" w:y="373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0B25689A" w14:textId="77777777" w:rsidR="007E63C0" w:rsidRPr="007E63C0" w:rsidRDefault="007E63C0" w:rsidP="007E63C0">
      <w:pPr>
        <w:framePr w:w="450" w:h="210" w:hRule="exact" w:wrap="auto" w:vAnchor="page" w:hAnchor="page" w:x="570" w:y="5431"/>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352A903F" w14:textId="77777777" w:rsidR="007E63C0" w:rsidRPr="007E63C0" w:rsidRDefault="007E63C0" w:rsidP="007E63C0">
      <w:pPr>
        <w:framePr w:w="450" w:h="210" w:hRule="exact" w:wrap="auto" w:vAnchor="page" w:hAnchor="page" w:x="570" w:y="600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3CEC927C" w14:textId="77777777" w:rsidR="007E63C0" w:rsidRPr="007E63C0" w:rsidRDefault="007E63C0" w:rsidP="007E63C0">
      <w:pPr>
        <w:framePr w:w="450" w:h="210" w:hRule="exact" w:wrap="auto" w:vAnchor="page" w:hAnchor="page" w:x="570" w:y="870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5ABC7177" w14:textId="77777777" w:rsidR="007E63C0" w:rsidRPr="007E63C0" w:rsidRDefault="007E63C0" w:rsidP="007E63C0">
      <w:pPr>
        <w:framePr w:w="450" w:h="210" w:hRule="exact" w:wrap="auto" w:vAnchor="page" w:hAnchor="page" w:x="570" w:y="928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0A59DAF2" w14:textId="77777777" w:rsidR="007E63C0" w:rsidRPr="007E63C0" w:rsidRDefault="007E63C0" w:rsidP="007E63C0">
      <w:pPr>
        <w:framePr w:w="450" w:h="210" w:hRule="exact" w:wrap="auto" w:vAnchor="page" w:hAnchor="page" w:x="570" w:y="1153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34311AEE" w14:textId="77777777" w:rsidR="007E63C0" w:rsidRPr="007E63C0" w:rsidRDefault="007E63C0" w:rsidP="007E63C0">
      <w:pPr>
        <w:framePr w:w="1236" w:h="279" w:hRule="exact" w:wrap="auto" w:vAnchor="page" w:hAnchor="page" w:x="5105" w:y="345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3.000</w:t>
      </w:r>
    </w:p>
    <w:p w14:paraId="5AE2EBF5" w14:textId="77777777" w:rsidR="007E63C0" w:rsidRPr="007E63C0" w:rsidRDefault="007E63C0" w:rsidP="007E63C0">
      <w:pPr>
        <w:framePr w:w="1236" w:h="279" w:hRule="exact" w:wrap="auto" w:vAnchor="page" w:hAnchor="page" w:x="5105" w:y="403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24.000</w:t>
      </w:r>
    </w:p>
    <w:p w14:paraId="4E830B7E" w14:textId="77777777" w:rsidR="007E63C0" w:rsidRPr="007E63C0" w:rsidRDefault="007E63C0" w:rsidP="007E63C0">
      <w:pPr>
        <w:framePr w:w="1236" w:h="279" w:hRule="exact" w:wrap="auto" w:vAnchor="page" w:hAnchor="page" w:x="5105" w:y="573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30.200</w:t>
      </w:r>
    </w:p>
    <w:p w14:paraId="145CB36C" w14:textId="77777777" w:rsidR="007E63C0" w:rsidRPr="007E63C0" w:rsidRDefault="007E63C0" w:rsidP="007E63C0">
      <w:pPr>
        <w:framePr w:w="1236" w:h="279" w:hRule="exact" w:wrap="auto" w:vAnchor="page" w:hAnchor="page" w:x="5105" w:y="630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48.300</w:t>
      </w:r>
    </w:p>
    <w:p w14:paraId="435BF71F" w14:textId="77777777" w:rsidR="007E63C0" w:rsidRPr="007E63C0" w:rsidRDefault="007E63C0" w:rsidP="007E63C0">
      <w:pPr>
        <w:framePr w:w="1236" w:h="279" w:hRule="exact" w:wrap="auto" w:vAnchor="page" w:hAnchor="page" w:x="5105" w:y="900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10.000</w:t>
      </w:r>
    </w:p>
    <w:p w14:paraId="3A2445A4" w14:textId="77777777" w:rsidR="007E63C0" w:rsidRPr="007E63C0" w:rsidRDefault="007E63C0" w:rsidP="007E63C0">
      <w:pPr>
        <w:framePr w:w="1236" w:h="279" w:hRule="exact" w:wrap="auto" w:vAnchor="page" w:hAnchor="page" w:x="5105" w:y="958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103.500</w:t>
      </w:r>
    </w:p>
    <w:p w14:paraId="1C907534" w14:textId="77777777" w:rsidR="007E63C0" w:rsidRPr="007E63C0" w:rsidRDefault="007E63C0" w:rsidP="007E63C0">
      <w:pPr>
        <w:framePr w:w="1236" w:h="279" w:hRule="exact" w:wrap="auto" w:vAnchor="page" w:hAnchor="page" w:x="5105" w:y="1183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30.000</w:t>
      </w:r>
    </w:p>
    <w:p w14:paraId="6CED1073" w14:textId="77777777" w:rsidR="007E63C0" w:rsidRPr="007E63C0" w:rsidRDefault="007E63C0" w:rsidP="007E63C0">
      <w:pPr>
        <w:framePr w:w="1236" w:h="279" w:hRule="exact" w:wrap="auto" w:vAnchor="page" w:hAnchor="page" w:x="5105" w:y="315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3.000</w:t>
      </w:r>
    </w:p>
    <w:p w14:paraId="5D9CED55" w14:textId="77777777" w:rsidR="007E63C0" w:rsidRPr="007E63C0" w:rsidRDefault="007E63C0" w:rsidP="007E63C0">
      <w:pPr>
        <w:framePr w:w="1236" w:h="279" w:hRule="exact" w:wrap="auto" w:vAnchor="page" w:hAnchor="page" w:x="5105" w:y="373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24.000</w:t>
      </w:r>
    </w:p>
    <w:p w14:paraId="6849C2E6" w14:textId="77777777" w:rsidR="007E63C0" w:rsidRPr="007E63C0" w:rsidRDefault="007E63C0" w:rsidP="007E63C0">
      <w:pPr>
        <w:framePr w:w="1236" w:h="279" w:hRule="exact" w:wrap="auto" w:vAnchor="page" w:hAnchor="page" w:x="5105" w:y="543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30.200</w:t>
      </w:r>
    </w:p>
    <w:p w14:paraId="70C6D668" w14:textId="77777777" w:rsidR="007E63C0" w:rsidRPr="007E63C0" w:rsidRDefault="007E63C0" w:rsidP="007E63C0">
      <w:pPr>
        <w:framePr w:w="1236" w:h="279" w:hRule="exact" w:wrap="auto" w:vAnchor="page" w:hAnchor="page" w:x="5105" w:y="600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48.300</w:t>
      </w:r>
    </w:p>
    <w:p w14:paraId="171C405B" w14:textId="77777777" w:rsidR="007E63C0" w:rsidRPr="007E63C0" w:rsidRDefault="007E63C0" w:rsidP="007E63C0">
      <w:pPr>
        <w:framePr w:w="1236" w:h="279" w:hRule="exact" w:wrap="auto" w:vAnchor="page" w:hAnchor="page" w:x="5105" w:y="870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10.000</w:t>
      </w:r>
    </w:p>
    <w:p w14:paraId="31DD9E2E" w14:textId="77777777" w:rsidR="007E63C0" w:rsidRPr="007E63C0" w:rsidRDefault="007E63C0" w:rsidP="007E63C0">
      <w:pPr>
        <w:framePr w:w="1236" w:h="279" w:hRule="exact" w:wrap="auto" w:vAnchor="page" w:hAnchor="page" w:x="5105" w:y="928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103.500</w:t>
      </w:r>
    </w:p>
    <w:p w14:paraId="1E0A0A41" w14:textId="77777777" w:rsidR="007E63C0" w:rsidRPr="007E63C0" w:rsidRDefault="007E63C0" w:rsidP="007E63C0">
      <w:pPr>
        <w:framePr w:w="1236" w:h="279" w:hRule="exact" w:wrap="auto" w:vAnchor="page" w:hAnchor="page" w:x="5105" w:y="1153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30.000</w:t>
      </w:r>
    </w:p>
    <w:p w14:paraId="0238144B" w14:textId="77777777" w:rsidR="007E63C0" w:rsidRPr="007E63C0" w:rsidRDefault="007E63C0" w:rsidP="007E63C0">
      <w:pPr>
        <w:framePr w:w="557" w:h="279" w:hRule="exact" w:wrap="auto" w:vAnchor="page" w:hAnchor="page" w:x="10721" w:y="345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C6F28F5" w14:textId="77777777" w:rsidR="007E63C0" w:rsidRPr="007E63C0" w:rsidRDefault="007E63C0" w:rsidP="007E63C0">
      <w:pPr>
        <w:framePr w:w="557" w:h="279" w:hRule="exact" w:wrap="auto" w:vAnchor="page" w:hAnchor="page" w:x="10721" w:y="403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0F832330" w14:textId="77777777" w:rsidR="007E63C0" w:rsidRPr="007E63C0" w:rsidRDefault="007E63C0" w:rsidP="007E63C0">
      <w:pPr>
        <w:framePr w:w="557" w:h="279" w:hRule="exact" w:wrap="auto" w:vAnchor="page" w:hAnchor="page" w:x="10721" w:y="573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104</w:t>
      </w:r>
    </w:p>
    <w:p w14:paraId="34E9AD4C" w14:textId="77777777" w:rsidR="007E63C0" w:rsidRPr="007E63C0" w:rsidRDefault="007E63C0" w:rsidP="007E63C0">
      <w:pPr>
        <w:framePr w:w="557" w:h="279" w:hRule="exact" w:wrap="auto" w:vAnchor="page" w:hAnchor="page" w:x="10721" w:y="630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94</w:t>
      </w:r>
    </w:p>
    <w:p w14:paraId="03AA13AE" w14:textId="77777777" w:rsidR="007E63C0" w:rsidRPr="007E63C0" w:rsidRDefault="007E63C0" w:rsidP="007E63C0">
      <w:pPr>
        <w:framePr w:w="557" w:h="279" w:hRule="exact" w:wrap="auto" w:vAnchor="page" w:hAnchor="page" w:x="10721" w:y="900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EC1B03C" w14:textId="77777777" w:rsidR="007E63C0" w:rsidRPr="007E63C0" w:rsidRDefault="007E63C0" w:rsidP="007E63C0">
      <w:pPr>
        <w:framePr w:w="557" w:h="279" w:hRule="exact" w:wrap="auto" w:vAnchor="page" w:hAnchor="page" w:x="10721" w:y="958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792C636" w14:textId="77777777" w:rsidR="007E63C0" w:rsidRPr="007E63C0" w:rsidRDefault="007E63C0" w:rsidP="007E63C0">
      <w:pPr>
        <w:framePr w:w="557" w:h="279" w:hRule="exact" w:wrap="auto" w:vAnchor="page" w:hAnchor="page" w:x="10721" w:y="1183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34CAEC58" w14:textId="77777777" w:rsidR="007E63C0" w:rsidRPr="007E63C0" w:rsidRDefault="007E63C0" w:rsidP="007E63C0">
      <w:pPr>
        <w:framePr w:w="557" w:h="279" w:hRule="exact" w:wrap="auto" w:vAnchor="page" w:hAnchor="page" w:x="10721" w:y="315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7D9C6EE" w14:textId="77777777" w:rsidR="007E63C0" w:rsidRPr="007E63C0" w:rsidRDefault="007E63C0" w:rsidP="007E63C0">
      <w:pPr>
        <w:framePr w:w="557" w:h="279" w:hRule="exact" w:wrap="auto" w:vAnchor="page" w:hAnchor="page" w:x="10721" w:y="373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8B185EF" w14:textId="77777777" w:rsidR="007E63C0" w:rsidRPr="007E63C0" w:rsidRDefault="007E63C0" w:rsidP="007E63C0">
      <w:pPr>
        <w:framePr w:w="557" w:h="279" w:hRule="exact" w:wrap="auto" w:vAnchor="page" w:hAnchor="page" w:x="10721" w:y="543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104</w:t>
      </w:r>
    </w:p>
    <w:p w14:paraId="3D6BE3C3" w14:textId="77777777" w:rsidR="007E63C0" w:rsidRPr="007E63C0" w:rsidRDefault="007E63C0" w:rsidP="007E63C0">
      <w:pPr>
        <w:framePr w:w="557" w:h="279" w:hRule="exact" w:wrap="auto" w:vAnchor="page" w:hAnchor="page" w:x="10721" w:y="600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94</w:t>
      </w:r>
    </w:p>
    <w:p w14:paraId="6F0D83AF" w14:textId="77777777" w:rsidR="007E63C0" w:rsidRPr="007E63C0" w:rsidRDefault="007E63C0" w:rsidP="007E63C0">
      <w:pPr>
        <w:framePr w:w="557" w:h="279" w:hRule="exact" w:wrap="auto" w:vAnchor="page" w:hAnchor="page" w:x="10721" w:y="870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481B43A" w14:textId="77777777" w:rsidR="007E63C0" w:rsidRPr="007E63C0" w:rsidRDefault="007E63C0" w:rsidP="007E63C0">
      <w:pPr>
        <w:framePr w:w="557" w:h="279" w:hRule="exact" w:wrap="auto" w:vAnchor="page" w:hAnchor="page" w:x="10721" w:y="928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EEC0564" w14:textId="77777777" w:rsidR="007E63C0" w:rsidRPr="007E63C0" w:rsidRDefault="007E63C0" w:rsidP="007E63C0">
      <w:pPr>
        <w:framePr w:w="557" w:h="279" w:hRule="exact" w:wrap="auto" w:vAnchor="page" w:hAnchor="page" w:x="10721" w:y="1153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2F978B98" w14:textId="13B11AB0" w:rsidR="007E63C0" w:rsidRPr="007E63C0" w:rsidRDefault="007E63C0" w:rsidP="007E63C0">
      <w:pPr>
        <w:widowControl w:val="0"/>
        <w:autoSpaceDE w:val="0"/>
        <w:autoSpaceDN w:val="0"/>
        <w:adjustRightInd w:val="0"/>
        <w:jc w:val="left"/>
        <w:rPr>
          <w:rFonts w:ascii="Times New Roman" w:eastAsia="Times New Roman" w:hAnsi="Times New Roman" w:cs="Times New Roman"/>
          <w:sz w:val="24"/>
          <w:szCs w:val="24"/>
          <w:lang w:val="hr-HR" w:eastAsia="hr-HR"/>
        </w:rPr>
        <w:sectPr w:rsidR="007E63C0" w:rsidRPr="007E63C0">
          <w:pgSz w:w="11900" w:h="16840"/>
          <w:pgMar w:top="1417" w:right="1417" w:bottom="1417" w:left="1417" w:header="720" w:footer="720" w:gutter="0"/>
          <w:cols w:space="720"/>
          <w:noEndnote/>
        </w:sect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24448" behindDoc="1" locked="0" layoutInCell="0" allowOverlap="1" wp14:anchorId="2B18DB03" wp14:editId="3797CB30">
                <wp:simplePos x="0" y="0"/>
                <wp:positionH relativeFrom="page">
                  <wp:posOffset>269715</wp:posOffset>
                </wp:positionH>
                <wp:positionV relativeFrom="page">
                  <wp:posOffset>516406</wp:posOffset>
                </wp:positionV>
                <wp:extent cx="6934200" cy="559627"/>
                <wp:effectExtent l="0" t="0" r="0" b="0"/>
                <wp:wrapNone/>
                <wp:docPr id="4763" name="Rectangle 4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559627"/>
                        </a:xfrm>
                        <a:prstGeom prst="rect">
                          <a:avLst/>
                        </a:prstGeom>
                        <a:solidFill>
                          <a:srgbClr val="C0C0C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619E5" id="Rectangle 4763" o:spid="_x0000_s1026" style="position:absolute;margin-left:21.25pt;margin-top:40.65pt;width:546pt;height:44.0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" o:allowincell="f" fillcolor="silver" stroked="f" strokeweight=".05pt">
                <w10:wrap anchorx="page" anchory="page"/>
              </v:rect>
            </w:pict>
          </mc:Fallback>
        </mc:AlternateContent>
      </w:r>
    </w:p>
    <w:p w14:paraId="63D31DE2" w14:textId="77777777" w:rsidR="007E63C0" w:rsidRPr="007E63C0" w:rsidRDefault="007E63C0" w:rsidP="007E63C0">
      <w:pPr>
        <w:framePr w:w="3224" w:h="355" w:hRule="exact" w:wrap="auto" w:vAnchor="page" w:hAnchor="page" w:x="6926" w:y="15683"/>
        <w:widowControl w:val="0"/>
        <w:autoSpaceDE w:val="0"/>
        <w:autoSpaceDN w:val="0"/>
        <w:adjustRightInd w:val="0"/>
        <w:spacing w:line="178" w:lineRule="atLeast"/>
        <w:jc w:val="center"/>
        <w:rPr>
          <w:rFonts w:eastAsia="Times New Roman" w:cs="Arial"/>
          <w:color w:val="000000"/>
          <w:sz w:val="16"/>
          <w:szCs w:val="16"/>
          <w:lang w:val="hr-HR" w:eastAsia="hr-HR"/>
        </w:rPr>
      </w:pPr>
    </w:p>
    <w:p w14:paraId="352E54DF" w14:textId="462F5448" w:rsidR="007E63C0" w:rsidRPr="007E63C0" w:rsidRDefault="007E63C0" w:rsidP="007E63C0">
      <w:pPr>
        <w:framePr w:w="3486" w:h="279" w:hRule="exact" w:wrap="auto" w:vAnchor="page" w:hAnchor="page" w:x="1633" w:y="2659"/>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39808" behindDoc="1" locked="0" layoutInCell="0" allowOverlap="1" wp14:anchorId="76A14C61" wp14:editId="0C42E2A4">
                <wp:simplePos x="0" y="0"/>
                <wp:positionH relativeFrom="page">
                  <wp:posOffset>271145</wp:posOffset>
                </wp:positionH>
                <wp:positionV relativeFrom="page">
                  <wp:posOffset>1332230</wp:posOffset>
                </wp:positionV>
                <wp:extent cx="6889750" cy="7489190"/>
                <wp:effectExtent l="0" t="0" r="0" b="0"/>
                <wp:wrapNone/>
                <wp:docPr id="4748" name="Rectangle 4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7489190"/>
                        </a:xfrm>
                        <a:prstGeom prst="rect">
                          <a:avLst/>
                        </a:prstGeom>
                        <a:solidFill>
                          <a:srgbClr val="C2C2C2"/>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7AB99" id="Rectangle 4748" o:spid="_x0000_s1026" style="position:absolute;margin-left:21.35pt;margin-top:104.9pt;width:542.5pt;height:589.7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" o:allowincell="f" fillcolor="#c2c2c2" strokecolor="#c2c2c2"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40832" behindDoc="1" locked="0" layoutInCell="0" allowOverlap="1" wp14:anchorId="24FC1974" wp14:editId="7CFD6ED6">
                <wp:simplePos x="0" y="0"/>
                <wp:positionH relativeFrom="page">
                  <wp:posOffset>271145</wp:posOffset>
                </wp:positionH>
                <wp:positionV relativeFrom="page">
                  <wp:posOffset>1332230</wp:posOffset>
                </wp:positionV>
                <wp:extent cx="6889750" cy="4674870"/>
                <wp:effectExtent l="0" t="0" r="0" b="0"/>
                <wp:wrapNone/>
                <wp:docPr id="4747" name="Rectangle 4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4674870"/>
                        </a:xfrm>
                        <a:prstGeom prst="rect">
                          <a:avLst/>
                        </a:prstGeom>
                        <a:solidFill>
                          <a:srgbClr val="CCCCCC"/>
                        </a:solidFill>
                        <a:ln w="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F076E" id="Rectangle 4747" o:spid="_x0000_s1026" style="position:absolute;margin-left:21.35pt;margin-top:104.9pt;width:542.5pt;height:368.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" o:allowincell="f" fillcolor="#ccc" strokecolor="white"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41856" behindDoc="1" locked="0" layoutInCell="0" allowOverlap="1" wp14:anchorId="7669467D" wp14:editId="21920FF7">
                <wp:simplePos x="0" y="0"/>
                <wp:positionH relativeFrom="page">
                  <wp:posOffset>271145</wp:posOffset>
                </wp:positionH>
                <wp:positionV relativeFrom="page">
                  <wp:posOffset>6007100</wp:posOffset>
                </wp:positionV>
                <wp:extent cx="6889750" cy="2814955"/>
                <wp:effectExtent l="0" t="0" r="0" b="0"/>
                <wp:wrapNone/>
                <wp:docPr id="4746" name="Rectangle 4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814955"/>
                        </a:xfrm>
                        <a:prstGeom prst="rect">
                          <a:avLst/>
                        </a:prstGeom>
                        <a:solidFill>
                          <a:srgbClr val="CCCCCC"/>
                        </a:solidFill>
                        <a:ln w="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F3482" id="Rectangle 4746" o:spid="_x0000_s1026" style="position:absolute;margin-left:21.35pt;margin-top:473pt;width:542.5pt;height:221.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" o:allowincell="f" fillcolor="#ccc" strokecolor="white"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42880" behindDoc="1" locked="0" layoutInCell="0" allowOverlap="1" wp14:anchorId="3FC210F6" wp14:editId="7B7B32E5">
                <wp:simplePos x="0" y="0"/>
                <wp:positionH relativeFrom="page">
                  <wp:posOffset>271145</wp:posOffset>
                </wp:positionH>
                <wp:positionV relativeFrom="page">
                  <wp:posOffset>6342380</wp:posOffset>
                </wp:positionV>
                <wp:extent cx="6889750" cy="367030"/>
                <wp:effectExtent l="0" t="0" r="0" b="0"/>
                <wp:wrapNone/>
                <wp:docPr id="4745" name="Rectangle 4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87A97" id="Rectangle 4745" o:spid="_x0000_s1026" style="position:absolute;margin-left:21.35pt;margin-top:499.4pt;width:542.5pt;height:28.9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43904" behindDoc="1" locked="0" layoutInCell="0" allowOverlap="1" wp14:anchorId="13118868" wp14:editId="405C75ED">
                <wp:simplePos x="0" y="0"/>
                <wp:positionH relativeFrom="page">
                  <wp:posOffset>271145</wp:posOffset>
                </wp:positionH>
                <wp:positionV relativeFrom="page">
                  <wp:posOffset>6710045</wp:posOffset>
                </wp:positionV>
                <wp:extent cx="6889750" cy="367030"/>
                <wp:effectExtent l="0" t="0" r="0" b="0"/>
                <wp:wrapNone/>
                <wp:docPr id="4744" name="Rectangle 4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9F4E4" id="Rectangle 4744" o:spid="_x0000_s1026" style="position:absolute;margin-left:21.35pt;margin-top:528.35pt;width:542.5pt;height:28.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44928" behindDoc="1" locked="0" layoutInCell="0" allowOverlap="1" wp14:anchorId="22AACBDC" wp14:editId="3624CCF4">
                <wp:simplePos x="0" y="0"/>
                <wp:positionH relativeFrom="page">
                  <wp:posOffset>271145</wp:posOffset>
                </wp:positionH>
                <wp:positionV relativeFrom="page">
                  <wp:posOffset>7077075</wp:posOffset>
                </wp:positionV>
                <wp:extent cx="6889750" cy="433070"/>
                <wp:effectExtent l="0" t="0" r="0" b="0"/>
                <wp:wrapNone/>
                <wp:docPr id="4743" name="Rectangle 4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43307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E4550" id="Rectangle 4743" o:spid="_x0000_s1026" style="position:absolute;margin-left:21.35pt;margin-top:557.25pt;width:542.5pt;height:34.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45952" behindDoc="1" locked="0" layoutInCell="0" allowOverlap="1" wp14:anchorId="0D5B74BE" wp14:editId="3CD78DE6">
                <wp:simplePos x="0" y="0"/>
                <wp:positionH relativeFrom="page">
                  <wp:posOffset>271145</wp:posOffset>
                </wp:positionH>
                <wp:positionV relativeFrom="page">
                  <wp:posOffset>1332230</wp:posOffset>
                </wp:positionV>
                <wp:extent cx="6889750" cy="4674870"/>
                <wp:effectExtent l="0" t="0" r="0" b="0"/>
                <wp:wrapNone/>
                <wp:docPr id="4742" name="Rectangle 4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4674870"/>
                        </a:xfrm>
                        <a:prstGeom prst="rect">
                          <a:avLst/>
                        </a:prstGeom>
                        <a:solidFill>
                          <a:srgbClr val="858585"/>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A4DC9" id="Rectangle 4742" o:spid="_x0000_s1026" style="position:absolute;margin-left:21.35pt;margin-top:104.9pt;width:542.5pt;height:368.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" o:allowincell="f" fillcolor="#858585"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46976" behindDoc="1" locked="0" layoutInCell="0" allowOverlap="1" wp14:anchorId="089A4AE2" wp14:editId="346B818E">
                <wp:simplePos x="0" y="0"/>
                <wp:positionH relativeFrom="page">
                  <wp:posOffset>271145</wp:posOffset>
                </wp:positionH>
                <wp:positionV relativeFrom="page">
                  <wp:posOffset>7544435</wp:posOffset>
                </wp:positionV>
                <wp:extent cx="6889750" cy="1276985"/>
                <wp:effectExtent l="0" t="0" r="0" b="0"/>
                <wp:wrapNone/>
                <wp:docPr id="4741" name="Rectangle 4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276985"/>
                        </a:xfrm>
                        <a:prstGeom prst="rect">
                          <a:avLst/>
                        </a:prstGeom>
                        <a:solidFill>
                          <a:srgbClr val="858585"/>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31208" id="Rectangle 4741" o:spid="_x0000_s1026" style="position:absolute;margin-left:21.35pt;margin-top:594.05pt;width:542.5pt;height:100.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" o:allowincell="f" fillcolor="#858585"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48000" behindDoc="1" locked="0" layoutInCell="0" allowOverlap="1" wp14:anchorId="223779E0" wp14:editId="1B55E5A0">
                <wp:simplePos x="0" y="0"/>
                <wp:positionH relativeFrom="page">
                  <wp:posOffset>271145</wp:posOffset>
                </wp:positionH>
                <wp:positionV relativeFrom="page">
                  <wp:posOffset>7544435</wp:posOffset>
                </wp:positionV>
                <wp:extent cx="6889750" cy="348615"/>
                <wp:effectExtent l="0" t="0" r="0" b="0"/>
                <wp:wrapNone/>
                <wp:docPr id="4740" name="Rectangle 4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48615"/>
                        </a:xfrm>
                        <a:prstGeom prst="rect">
                          <a:avLst/>
                        </a:prstGeom>
                        <a:solidFill>
                          <a:srgbClr val="CCCCCC"/>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F9C45" id="Rectangle 4740" o:spid="_x0000_s1026" style="position:absolute;margin-left:21.35pt;margin-top:594.05pt;width:542.5pt;height:27.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" o:allowincell="f" fillcolor="#ccc"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49024" behindDoc="1" locked="0" layoutInCell="0" allowOverlap="1" wp14:anchorId="454B3B93" wp14:editId="4956F813">
                <wp:simplePos x="0" y="0"/>
                <wp:positionH relativeFrom="page">
                  <wp:posOffset>271145</wp:posOffset>
                </wp:positionH>
                <wp:positionV relativeFrom="page">
                  <wp:posOffset>1659255</wp:posOffset>
                </wp:positionV>
                <wp:extent cx="6889750" cy="1127760"/>
                <wp:effectExtent l="0" t="0" r="0" b="0"/>
                <wp:wrapNone/>
                <wp:docPr id="4739" name="Rectangle 4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127760"/>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4677B" id="Rectangle 4739" o:spid="_x0000_s1026" style="position:absolute;margin-left:21.35pt;margin-top:130.65pt;width:542.5pt;height:88.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50048" behindDoc="1" locked="0" layoutInCell="0" allowOverlap="1" wp14:anchorId="72394EE4" wp14:editId="2877DFA6">
                <wp:simplePos x="0" y="0"/>
                <wp:positionH relativeFrom="page">
                  <wp:posOffset>271145</wp:posOffset>
                </wp:positionH>
                <wp:positionV relativeFrom="page">
                  <wp:posOffset>2787015</wp:posOffset>
                </wp:positionV>
                <wp:extent cx="6889750" cy="950595"/>
                <wp:effectExtent l="0" t="0" r="0" b="0"/>
                <wp:wrapNone/>
                <wp:docPr id="4738" name="Rectangle 4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95059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C3131" id="Rectangle 4738" o:spid="_x0000_s1026" style="position:absolute;margin-left:21.35pt;margin-top:219.45pt;width:542.5pt;height:74.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51072" behindDoc="1" locked="0" layoutInCell="0" allowOverlap="1" wp14:anchorId="1B946E87" wp14:editId="19CBA89E">
                <wp:simplePos x="0" y="0"/>
                <wp:positionH relativeFrom="page">
                  <wp:posOffset>271145</wp:posOffset>
                </wp:positionH>
                <wp:positionV relativeFrom="page">
                  <wp:posOffset>3737610</wp:posOffset>
                </wp:positionV>
                <wp:extent cx="6889750" cy="1141730"/>
                <wp:effectExtent l="0" t="0" r="0" b="0"/>
                <wp:wrapNone/>
                <wp:docPr id="4737" name="Rectangle 4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141730"/>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93426" id="Rectangle 4737" o:spid="_x0000_s1026" style="position:absolute;margin-left:21.35pt;margin-top:294.3pt;width:542.5pt;height:89.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52096" behindDoc="1" locked="0" layoutInCell="0" allowOverlap="1" wp14:anchorId="2860E186" wp14:editId="3510698D">
                <wp:simplePos x="0" y="0"/>
                <wp:positionH relativeFrom="page">
                  <wp:posOffset>271145</wp:posOffset>
                </wp:positionH>
                <wp:positionV relativeFrom="page">
                  <wp:posOffset>4879340</wp:posOffset>
                </wp:positionV>
                <wp:extent cx="6889750" cy="1127760"/>
                <wp:effectExtent l="0" t="0" r="0" b="0"/>
                <wp:wrapNone/>
                <wp:docPr id="4736" name="Rectangle 4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127760"/>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468FE" id="Rectangle 4736" o:spid="_x0000_s1026" style="position:absolute;margin-left:21.35pt;margin-top:384.2pt;width:542.5pt;height:88.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53120" behindDoc="1" locked="0" layoutInCell="0" allowOverlap="1" wp14:anchorId="27B8992A" wp14:editId="51AE09E2">
                <wp:simplePos x="0" y="0"/>
                <wp:positionH relativeFrom="page">
                  <wp:posOffset>271145</wp:posOffset>
                </wp:positionH>
                <wp:positionV relativeFrom="page">
                  <wp:posOffset>7871460</wp:posOffset>
                </wp:positionV>
                <wp:extent cx="6889750" cy="950595"/>
                <wp:effectExtent l="0" t="0" r="0" b="0"/>
                <wp:wrapNone/>
                <wp:docPr id="4735" name="Rectangle 4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95059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5393F" id="Rectangle 4735" o:spid="_x0000_s1026" style="position:absolute;margin-left:21.35pt;margin-top:619.8pt;width:542.5pt;height:74.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54144" behindDoc="1" locked="0" layoutInCell="0" allowOverlap="1" wp14:anchorId="6FD89EAC" wp14:editId="1CBDFDC4">
                <wp:simplePos x="0" y="0"/>
                <wp:positionH relativeFrom="page">
                  <wp:posOffset>271145</wp:posOffset>
                </wp:positionH>
                <wp:positionV relativeFrom="page">
                  <wp:posOffset>2404110</wp:posOffset>
                </wp:positionV>
                <wp:extent cx="6889750" cy="383540"/>
                <wp:effectExtent l="0" t="0" r="0" b="0"/>
                <wp:wrapNone/>
                <wp:docPr id="4734" name="Rectangle 4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835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192D2" id="Rectangle 4734" o:spid="_x0000_s1026" style="position:absolute;margin-left:21.35pt;margin-top:189.3pt;width:542.5pt;height:30.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55168" behindDoc="1" locked="0" layoutInCell="0" allowOverlap="1" wp14:anchorId="644C1216" wp14:editId="3FBD19CD">
                <wp:simplePos x="0" y="0"/>
                <wp:positionH relativeFrom="page">
                  <wp:posOffset>271145</wp:posOffset>
                </wp:positionH>
                <wp:positionV relativeFrom="page">
                  <wp:posOffset>3531870</wp:posOffset>
                </wp:positionV>
                <wp:extent cx="6889750" cy="205740"/>
                <wp:effectExtent l="0" t="0" r="0" b="0"/>
                <wp:wrapNone/>
                <wp:docPr id="4733" name="Rectangle 4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057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7F146" id="Rectangle 4733" o:spid="_x0000_s1026" style="position:absolute;margin-left:21.35pt;margin-top:278.1pt;width:542.5pt;height:16.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56192" behindDoc="1" locked="0" layoutInCell="0" allowOverlap="1" wp14:anchorId="555EBB85" wp14:editId="54939FE5">
                <wp:simplePos x="0" y="0"/>
                <wp:positionH relativeFrom="page">
                  <wp:posOffset>271145</wp:posOffset>
                </wp:positionH>
                <wp:positionV relativeFrom="page">
                  <wp:posOffset>4607560</wp:posOffset>
                </wp:positionV>
                <wp:extent cx="6889750" cy="271780"/>
                <wp:effectExtent l="0" t="0" r="0" b="0"/>
                <wp:wrapNone/>
                <wp:docPr id="4732" name="Rectangle 4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717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CA265" id="Rectangle 4732" o:spid="_x0000_s1026" style="position:absolute;margin-left:21.35pt;margin-top:362.8pt;width:542.5pt;height:2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58240" behindDoc="1" locked="0" layoutInCell="0" allowOverlap="1" wp14:anchorId="2E4CBBE1" wp14:editId="7FBE0782">
                <wp:simplePos x="0" y="0"/>
                <wp:positionH relativeFrom="page">
                  <wp:posOffset>271145</wp:posOffset>
                </wp:positionH>
                <wp:positionV relativeFrom="page">
                  <wp:posOffset>5624195</wp:posOffset>
                </wp:positionV>
                <wp:extent cx="6889750" cy="383540"/>
                <wp:effectExtent l="0" t="0" r="0" b="0"/>
                <wp:wrapNone/>
                <wp:docPr id="4731" name="Rectangle 4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835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671E8" id="Rectangle 4731" o:spid="_x0000_s1026" style="position:absolute;margin-left:21.35pt;margin-top:442.85pt;width:542.5pt;height:30.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59264" behindDoc="1" locked="0" layoutInCell="0" allowOverlap="1" wp14:anchorId="50D0630E" wp14:editId="3832FC17">
                <wp:simplePos x="0" y="0"/>
                <wp:positionH relativeFrom="page">
                  <wp:posOffset>271145</wp:posOffset>
                </wp:positionH>
                <wp:positionV relativeFrom="page">
                  <wp:posOffset>8616315</wp:posOffset>
                </wp:positionV>
                <wp:extent cx="6889750" cy="205740"/>
                <wp:effectExtent l="0" t="0" r="0" b="0"/>
                <wp:wrapNone/>
                <wp:docPr id="4730" name="Rectangle 4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057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1DF80" id="Rectangle 4730" o:spid="_x0000_s1026" style="position:absolute;margin-left:21.35pt;margin-top:678.45pt;width:542.5pt;height:16.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60288" behindDoc="1" locked="0" layoutInCell="0" allowOverlap="1" wp14:anchorId="6574F264" wp14:editId="16FDCD8F">
                <wp:simplePos x="0" y="0"/>
                <wp:positionH relativeFrom="page">
                  <wp:posOffset>271145</wp:posOffset>
                </wp:positionH>
                <wp:positionV relativeFrom="page">
                  <wp:posOffset>2432050</wp:posOffset>
                </wp:positionV>
                <wp:extent cx="6889750" cy="177165"/>
                <wp:effectExtent l="0" t="0" r="0" b="0"/>
                <wp:wrapNone/>
                <wp:docPr id="4729" name="Rectangle 4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E4EDE" id="Rectangle 4729" o:spid="_x0000_s1026" style="position:absolute;margin-left:21.35pt;margin-top:191.5pt;width:542.5pt;height:13.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61312" behindDoc="1" locked="0" layoutInCell="0" allowOverlap="1" wp14:anchorId="5283CC28" wp14:editId="21C39A34">
                <wp:simplePos x="0" y="0"/>
                <wp:positionH relativeFrom="page">
                  <wp:posOffset>271145</wp:posOffset>
                </wp:positionH>
                <wp:positionV relativeFrom="page">
                  <wp:posOffset>2609850</wp:posOffset>
                </wp:positionV>
                <wp:extent cx="6889750" cy="177165"/>
                <wp:effectExtent l="0" t="0" r="0" b="0"/>
                <wp:wrapNone/>
                <wp:docPr id="4728" name="Rectangle 4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E246D" id="Rectangle 4728" o:spid="_x0000_s1026" style="position:absolute;margin-left:21.35pt;margin-top:205.5pt;width:542.5pt;height:13.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62336" behindDoc="1" locked="0" layoutInCell="0" allowOverlap="1" wp14:anchorId="253BEE9A" wp14:editId="67FF79A8">
                <wp:simplePos x="0" y="0"/>
                <wp:positionH relativeFrom="page">
                  <wp:posOffset>271145</wp:posOffset>
                </wp:positionH>
                <wp:positionV relativeFrom="page">
                  <wp:posOffset>3560445</wp:posOffset>
                </wp:positionV>
                <wp:extent cx="6889750" cy="177165"/>
                <wp:effectExtent l="0" t="0" r="0" b="0"/>
                <wp:wrapNone/>
                <wp:docPr id="4727" name="Rectangle 4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834B9" id="Rectangle 4727" o:spid="_x0000_s1026" style="position:absolute;margin-left:21.35pt;margin-top:280.35pt;width:542.5pt;height:13.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63360" behindDoc="1" locked="0" layoutInCell="0" allowOverlap="1" wp14:anchorId="073D5C25" wp14:editId="4EEB07C9">
                <wp:simplePos x="0" y="0"/>
                <wp:positionH relativeFrom="page">
                  <wp:posOffset>271145</wp:posOffset>
                </wp:positionH>
                <wp:positionV relativeFrom="page">
                  <wp:posOffset>4635500</wp:posOffset>
                </wp:positionV>
                <wp:extent cx="6889750" cy="243840"/>
                <wp:effectExtent l="0" t="0" r="0" b="0"/>
                <wp:wrapNone/>
                <wp:docPr id="4726" name="Rectangle 4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90033" id="Rectangle 4726" o:spid="_x0000_s1026" style="position:absolute;margin-left:21.35pt;margin-top:365pt;width:542.5pt;height:19.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64384" behindDoc="1" locked="0" layoutInCell="0" allowOverlap="1" wp14:anchorId="5804B4E2" wp14:editId="2996771F">
                <wp:simplePos x="0" y="0"/>
                <wp:positionH relativeFrom="page">
                  <wp:posOffset>271145</wp:posOffset>
                </wp:positionH>
                <wp:positionV relativeFrom="page">
                  <wp:posOffset>5652135</wp:posOffset>
                </wp:positionV>
                <wp:extent cx="6889750" cy="177165"/>
                <wp:effectExtent l="0" t="0" r="0" b="0"/>
                <wp:wrapNone/>
                <wp:docPr id="4725" name="Rectangle 4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2A56C" id="Rectangle 4725" o:spid="_x0000_s1026" style="position:absolute;margin-left:21.35pt;margin-top:445.05pt;width:542.5pt;height:13.9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65408" behindDoc="1" locked="0" layoutInCell="0" allowOverlap="1" wp14:anchorId="479C19D8" wp14:editId="0C64B695">
                <wp:simplePos x="0" y="0"/>
                <wp:positionH relativeFrom="page">
                  <wp:posOffset>271145</wp:posOffset>
                </wp:positionH>
                <wp:positionV relativeFrom="page">
                  <wp:posOffset>5829935</wp:posOffset>
                </wp:positionV>
                <wp:extent cx="6889750" cy="177165"/>
                <wp:effectExtent l="0" t="0" r="0" b="0"/>
                <wp:wrapNone/>
                <wp:docPr id="4724" name="Rectangle 4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43E3E" id="Rectangle 4724" o:spid="_x0000_s1026" style="position:absolute;margin-left:21.35pt;margin-top:459.05pt;width:542.5pt;height:13.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66432" behindDoc="1" locked="0" layoutInCell="0" allowOverlap="1" wp14:anchorId="4A9841D8" wp14:editId="0EBD2F33">
                <wp:simplePos x="0" y="0"/>
                <wp:positionH relativeFrom="page">
                  <wp:posOffset>271145</wp:posOffset>
                </wp:positionH>
                <wp:positionV relativeFrom="page">
                  <wp:posOffset>8644255</wp:posOffset>
                </wp:positionV>
                <wp:extent cx="6889750" cy="177165"/>
                <wp:effectExtent l="0" t="0" r="0" b="0"/>
                <wp:wrapNone/>
                <wp:docPr id="4723" name="Rectangle 4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DFE66" id="Rectangle 4723" o:spid="_x0000_s1026" style="position:absolute;margin-left:21.35pt;margin-top:680.65pt;width:542.5pt;height:13.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" o:allowincell="f" stroked="f" strokeweight="0">
                <w10:wrap anchorx="page" anchory="page"/>
              </v:rect>
            </w:pict>
          </mc:Fallback>
        </mc:AlternateContent>
      </w:r>
      <w:r w:rsidRPr="007E63C0">
        <w:rPr>
          <w:rFonts w:eastAsia="Times New Roman" w:cs="Arial"/>
          <w:b/>
          <w:bCs/>
          <w:color w:val="000000"/>
          <w:sz w:val="16"/>
          <w:szCs w:val="16"/>
          <w:lang w:val="hr-HR" w:eastAsia="hr-HR"/>
        </w:rPr>
        <w:t>RASHODI ZA ZAPOSLENE</w:t>
      </w:r>
    </w:p>
    <w:p w14:paraId="4D7ACCD2" w14:textId="77777777" w:rsidR="007E63C0" w:rsidRPr="007E63C0" w:rsidRDefault="007E63C0" w:rsidP="007E63C0">
      <w:pPr>
        <w:framePr w:w="3486" w:h="279" w:hRule="exact" w:wrap="auto" w:vAnchor="page" w:hAnchor="page" w:x="1633" w:y="443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REDOVNO FUNKCIONIRANJE POGONA</w:t>
      </w:r>
    </w:p>
    <w:p w14:paraId="7B107E02" w14:textId="77777777" w:rsidR="007E63C0" w:rsidRPr="007E63C0" w:rsidRDefault="007E63C0" w:rsidP="007E63C0">
      <w:pPr>
        <w:framePr w:w="3486" w:h="279" w:hRule="exact" w:wrap="auto" w:vAnchor="page" w:hAnchor="page" w:x="1633" w:y="593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NABAVA OPREME I VOZILA</w:t>
      </w:r>
    </w:p>
    <w:p w14:paraId="42BF1E3E" w14:textId="77777777" w:rsidR="007E63C0" w:rsidRPr="007E63C0" w:rsidRDefault="007E63C0" w:rsidP="007E63C0">
      <w:pPr>
        <w:framePr w:w="3486" w:h="384" w:hRule="exact" w:wrap="auto" w:vAnchor="page" w:hAnchor="page" w:x="1633" w:y="7730"/>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PROGRAM ZAPOŠLJAVANJA U JAVNOM</w:t>
      </w:r>
    </w:p>
    <w:p w14:paraId="38F812C1" w14:textId="77777777" w:rsidR="007E63C0" w:rsidRPr="007E63C0" w:rsidRDefault="007E63C0" w:rsidP="007E63C0">
      <w:pPr>
        <w:framePr w:w="3486" w:h="384" w:hRule="exact" w:wrap="auto" w:vAnchor="page" w:hAnchor="page" w:x="1633" w:y="7730"/>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RADU</w:t>
      </w:r>
    </w:p>
    <w:p w14:paraId="1FF454FA" w14:textId="77777777" w:rsidR="007E63C0" w:rsidRPr="007E63C0" w:rsidRDefault="007E63C0" w:rsidP="007E63C0">
      <w:pPr>
        <w:framePr w:w="3486" w:h="384" w:hRule="exact" w:wrap="auto" w:vAnchor="page" w:hAnchor="page" w:x="1633" w:y="12442"/>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REDOVNO ODRŽAVANJE STAMBENIH</w:t>
      </w:r>
    </w:p>
    <w:p w14:paraId="7B6CACA5" w14:textId="77777777" w:rsidR="007E63C0" w:rsidRPr="007E63C0" w:rsidRDefault="007E63C0" w:rsidP="007E63C0">
      <w:pPr>
        <w:framePr w:w="3486" w:h="384" w:hRule="exact" w:wrap="auto" w:vAnchor="page" w:hAnchor="page" w:x="1633" w:y="12442"/>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OBJEKATA</w:t>
      </w:r>
    </w:p>
    <w:p w14:paraId="13282E21" w14:textId="77777777" w:rsidR="007E63C0" w:rsidRPr="007E63C0" w:rsidRDefault="007E63C0" w:rsidP="007E63C0">
      <w:pPr>
        <w:framePr w:w="1110" w:h="279" w:hRule="exact" w:wrap="auto" w:vAnchor="page" w:hAnchor="page" w:x="428" w:y="284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A200501</w:t>
      </w:r>
    </w:p>
    <w:p w14:paraId="077E68F4" w14:textId="77777777" w:rsidR="007E63C0" w:rsidRPr="007E63C0" w:rsidRDefault="007E63C0" w:rsidP="007E63C0">
      <w:pPr>
        <w:framePr w:w="1110" w:h="279" w:hRule="exact" w:wrap="auto" w:vAnchor="page" w:hAnchor="page" w:x="428" w:y="462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A200502</w:t>
      </w:r>
    </w:p>
    <w:p w14:paraId="178D1EA0" w14:textId="77777777" w:rsidR="007E63C0" w:rsidRPr="007E63C0" w:rsidRDefault="007E63C0" w:rsidP="007E63C0">
      <w:pPr>
        <w:framePr w:w="1110" w:h="279" w:hRule="exact" w:wrap="auto" w:vAnchor="page" w:hAnchor="page" w:x="428" w:y="631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K200503</w:t>
      </w:r>
    </w:p>
    <w:p w14:paraId="1BDCACA1" w14:textId="77777777" w:rsidR="007E63C0" w:rsidRPr="007E63C0" w:rsidRDefault="007E63C0" w:rsidP="007E63C0">
      <w:pPr>
        <w:framePr w:w="1110" w:h="279" w:hRule="exact" w:wrap="auto" w:vAnchor="page" w:hAnchor="page" w:x="428" w:y="791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A200505</w:t>
      </w:r>
    </w:p>
    <w:p w14:paraId="7BD7616B" w14:textId="77777777" w:rsidR="007E63C0" w:rsidRPr="007E63C0" w:rsidRDefault="007E63C0" w:rsidP="007E63C0">
      <w:pPr>
        <w:framePr w:w="1110" w:h="279" w:hRule="exact" w:wrap="auto" w:vAnchor="page" w:hAnchor="page" w:x="428" w:y="1262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A200601</w:t>
      </w:r>
    </w:p>
    <w:p w14:paraId="10C14A46" w14:textId="77777777" w:rsidR="007E63C0" w:rsidRPr="007E63C0" w:rsidRDefault="007E63C0" w:rsidP="007E63C0">
      <w:pPr>
        <w:framePr w:w="3486" w:h="279" w:hRule="exact" w:wrap="auto" w:vAnchor="page" w:hAnchor="page" w:x="1633" w:y="1188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STAMBENI OBJEKTI</w:t>
      </w:r>
    </w:p>
    <w:p w14:paraId="624B1168" w14:textId="0B017D2E" w:rsidR="007E63C0" w:rsidRPr="007E63C0" w:rsidRDefault="007E63C0" w:rsidP="007E63C0">
      <w:pPr>
        <w:framePr w:w="887" w:h="279" w:hRule="exact" w:wrap="auto" w:vAnchor="page" w:hAnchor="page" w:x="428" w:y="12152"/>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67456" behindDoc="1" locked="0" layoutInCell="0" allowOverlap="1" wp14:anchorId="4E22D528" wp14:editId="0AC86C6E">
                <wp:simplePos x="0" y="0"/>
                <wp:positionH relativeFrom="page">
                  <wp:posOffset>271145</wp:posOffset>
                </wp:positionH>
                <wp:positionV relativeFrom="page">
                  <wp:posOffset>6532245</wp:posOffset>
                </wp:positionV>
                <wp:extent cx="6889750" cy="177165"/>
                <wp:effectExtent l="0" t="0" r="0" b="0"/>
                <wp:wrapNone/>
                <wp:docPr id="4722" name="Rectangle 4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E9D38" id="Rectangle 4722" o:spid="_x0000_s1026" style="position:absolute;margin-left:21.35pt;margin-top:514.35pt;width:542.5pt;height:13.9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68480" behindDoc="1" locked="0" layoutInCell="0" allowOverlap="1" wp14:anchorId="295849A2" wp14:editId="45F47494">
                <wp:simplePos x="0" y="0"/>
                <wp:positionH relativeFrom="page">
                  <wp:posOffset>271145</wp:posOffset>
                </wp:positionH>
                <wp:positionV relativeFrom="page">
                  <wp:posOffset>6899275</wp:posOffset>
                </wp:positionV>
                <wp:extent cx="6889750" cy="177165"/>
                <wp:effectExtent l="0" t="0" r="0" b="0"/>
                <wp:wrapNone/>
                <wp:docPr id="4721" name="Rectangle 4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6360B" id="Rectangle 4721" o:spid="_x0000_s1026" style="position:absolute;margin-left:21.35pt;margin-top:543.25pt;width:542.5pt;height:13.9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69504" behindDoc="1" locked="0" layoutInCell="0" allowOverlap="1" wp14:anchorId="3B0D871F" wp14:editId="4E292995">
                <wp:simplePos x="0" y="0"/>
                <wp:positionH relativeFrom="page">
                  <wp:posOffset>271145</wp:posOffset>
                </wp:positionH>
                <wp:positionV relativeFrom="page">
                  <wp:posOffset>7332345</wp:posOffset>
                </wp:positionV>
                <wp:extent cx="6889750" cy="177165"/>
                <wp:effectExtent l="0" t="0" r="0" b="0"/>
                <wp:wrapNone/>
                <wp:docPr id="4720" name="Rectangle 4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DEC11" id="Rectangle 4720" o:spid="_x0000_s1026" style="position:absolute;margin-left:21.35pt;margin-top:577.35pt;width:542.5pt;height:13.9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" o:allowincell="f" stroked="f" strokeweight="0">
                <w10:wrap anchorx="page" anchory="page"/>
              </v:rect>
            </w:pict>
          </mc:Fallback>
        </mc:AlternateContent>
      </w:r>
      <w:r w:rsidRPr="007E63C0">
        <w:rPr>
          <w:rFonts w:eastAsia="Times New Roman" w:cs="Arial"/>
          <w:b/>
          <w:bCs/>
          <w:color w:val="000000"/>
          <w:sz w:val="16"/>
          <w:szCs w:val="16"/>
          <w:lang w:val="hr-HR" w:eastAsia="hr-HR"/>
        </w:rPr>
        <w:t>2006</w:t>
      </w:r>
    </w:p>
    <w:p w14:paraId="74E7A289" w14:textId="77777777" w:rsidR="007E63C0" w:rsidRPr="007E63C0" w:rsidRDefault="007E63C0" w:rsidP="007E63C0">
      <w:pPr>
        <w:framePr w:w="3486" w:h="384" w:hRule="exact" w:wrap="auto" w:vAnchor="page" w:hAnchor="page" w:x="1633" w:y="9461"/>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URBANIZAM,PLANIRANJE I STAMBENO</w:t>
      </w:r>
    </w:p>
    <w:p w14:paraId="75536737" w14:textId="77777777" w:rsidR="007E63C0" w:rsidRPr="007E63C0" w:rsidRDefault="007E63C0" w:rsidP="007E63C0">
      <w:pPr>
        <w:framePr w:w="3486" w:h="384" w:hRule="exact" w:wrap="auto" w:vAnchor="page" w:hAnchor="page" w:x="1633" w:y="9461"/>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POSLOVNI OBJEKTI</w:t>
      </w:r>
    </w:p>
    <w:p w14:paraId="1BAB9627" w14:textId="77777777" w:rsidR="007E63C0" w:rsidRPr="007E63C0" w:rsidRDefault="007E63C0" w:rsidP="007E63C0">
      <w:pPr>
        <w:framePr w:w="633" w:h="279" w:hRule="exact" w:wrap="auto" w:vAnchor="page" w:hAnchor="page" w:x="995" w:y="946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00203</w:t>
      </w:r>
    </w:p>
    <w:p w14:paraId="20AC22AC" w14:textId="77777777" w:rsidR="007E63C0" w:rsidRPr="007E63C0" w:rsidRDefault="007E63C0" w:rsidP="007E63C0">
      <w:pPr>
        <w:framePr w:w="1239" w:h="279" w:hRule="exact" w:wrap="auto" w:vAnchor="page" w:hAnchor="page" w:x="5105"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42.550</w:t>
      </w:r>
    </w:p>
    <w:p w14:paraId="06BAE56C" w14:textId="77777777" w:rsidR="007E63C0" w:rsidRPr="007E63C0" w:rsidRDefault="007E63C0" w:rsidP="007E63C0">
      <w:pPr>
        <w:framePr w:w="1239" w:h="279" w:hRule="exact" w:wrap="auto" w:vAnchor="page" w:hAnchor="page" w:x="5105" w:y="443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17.150</w:t>
      </w:r>
    </w:p>
    <w:p w14:paraId="4B0017E8" w14:textId="77777777" w:rsidR="007E63C0" w:rsidRPr="007E63C0" w:rsidRDefault="007E63C0" w:rsidP="007E63C0">
      <w:pPr>
        <w:framePr w:w="1239" w:h="279" w:hRule="exact" w:wrap="auto" w:vAnchor="page" w:hAnchor="page" w:x="5105" w:y="593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25.000</w:t>
      </w:r>
    </w:p>
    <w:p w14:paraId="5DA1F78C" w14:textId="77777777" w:rsidR="007E63C0" w:rsidRPr="007E63C0" w:rsidRDefault="007E63C0" w:rsidP="007E63C0">
      <w:pPr>
        <w:framePr w:w="1239" w:h="279" w:hRule="exact" w:wrap="auto" w:vAnchor="page" w:hAnchor="page" w:x="5105" w:y="773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103.150</w:t>
      </w:r>
    </w:p>
    <w:p w14:paraId="29A28EA7" w14:textId="77777777" w:rsidR="007E63C0" w:rsidRPr="007E63C0" w:rsidRDefault="007E63C0" w:rsidP="007E63C0">
      <w:pPr>
        <w:framePr w:w="1239" w:h="279" w:hRule="exact" w:wrap="auto" w:vAnchor="page" w:hAnchor="page" w:x="5105" w:y="1244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26.900</w:t>
      </w:r>
    </w:p>
    <w:p w14:paraId="5C475982" w14:textId="77777777" w:rsidR="007E63C0" w:rsidRPr="007E63C0" w:rsidRDefault="007E63C0" w:rsidP="007E63C0">
      <w:pPr>
        <w:framePr w:w="557" w:h="279" w:hRule="exact" w:wrap="auto" w:vAnchor="page" w:hAnchor="page" w:x="10048" w:y="26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841BCF3" w14:textId="77777777" w:rsidR="007E63C0" w:rsidRPr="007E63C0" w:rsidRDefault="007E63C0" w:rsidP="007E63C0">
      <w:pPr>
        <w:framePr w:w="557" w:h="279" w:hRule="exact" w:wrap="auto" w:vAnchor="page" w:hAnchor="page" w:x="10048" w:y="443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CFA7F42" w14:textId="77777777" w:rsidR="007E63C0" w:rsidRPr="007E63C0" w:rsidRDefault="007E63C0" w:rsidP="007E63C0">
      <w:pPr>
        <w:framePr w:w="557" w:h="279" w:hRule="exact" w:wrap="auto" w:vAnchor="page" w:hAnchor="page" w:x="10048" w:y="593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0F0DDAB" w14:textId="77777777" w:rsidR="007E63C0" w:rsidRPr="007E63C0" w:rsidRDefault="007E63C0" w:rsidP="007E63C0">
      <w:pPr>
        <w:framePr w:w="557" w:h="279" w:hRule="exact" w:wrap="auto" w:vAnchor="page" w:hAnchor="page" w:x="10048" w:y="773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374C907" w14:textId="77777777" w:rsidR="007E63C0" w:rsidRPr="007E63C0" w:rsidRDefault="007E63C0" w:rsidP="007E63C0">
      <w:pPr>
        <w:framePr w:w="557" w:h="279" w:hRule="exact" w:wrap="auto" w:vAnchor="page" w:hAnchor="page" w:x="10048" w:y="1244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250FE90" w14:textId="77777777" w:rsidR="007E63C0" w:rsidRPr="007E63C0" w:rsidRDefault="007E63C0" w:rsidP="007E63C0">
      <w:pPr>
        <w:framePr w:w="557" w:h="279" w:hRule="exact" w:wrap="auto" w:vAnchor="page" w:hAnchor="page" w:x="10721" w:y="26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842BF3D" w14:textId="77777777" w:rsidR="007E63C0" w:rsidRPr="007E63C0" w:rsidRDefault="007E63C0" w:rsidP="007E63C0">
      <w:pPr>
        <w:framePr w:w="557" w:h="279" w:hRule="exact" w:wrap="auto" w:vAnchor="page" w:hAnchor="page" w:x="10721" w:y="443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3AF7AB4" w14:textId="77777777" w:rsidR="007E63C0" w:rsidRPr="007E63C0" w:rsidRDefault="007E63C0" w:rsidP="007E63C0">
      <w:pPr>
        <w:framePr w:w="557" w:h="279" w:hRule="exact" w:wrap="auto" w:vAnchor="page" w:hAnchor="page" w:x="10721" w:y="593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E030250" w14:textId="77777777" w:rsidR="007E63C0" w:rsidRPr="007E63C0" w:rsidRDefault="007E63C0" w:rsidP="007E63C0">
      <w:pPr>
        <w:framePr w:w="557" w:h="279" w:hRule="exact" w:wrap="auto" w:vAnchor="page" w:hAnchor="page" w:x="10721" w:y="773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47C965F" w14:textId="77777777" w:rsidR="007E63C0" w:rsidRPr="007E63C0" w:rsidRDefault="007E63C0" w:rsidP="007E63C0">
      <w:pPr>
        <w:framePr w:w="557" w:h="279" w:hRule="exact" w:wrap="auto" w:vAnchor="page" w:hAnchor="page" w:x="10721" w:y="1244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AA19627" w14:textId="77777777" w:rsidR="007E63C0" w:rsidRPr="007E63C0" w:rsidRDefault="007E63C0" w:rsidP="007E63C0">
      <w:pPr>
        <w:framePr w:w="1236" w:h="279" w:hRule="exact" w:wrap="auto" w:vAnchor="page" w:hAnchor="page" w:x="6487"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42.550</w:t>
      </w:r>
    </w:p>
    <w:p w14:paraId="440A0F43" w14:textId="77777777" w:rsidR="007E63C0" w:rsidRPr="007E63C0" w:rsidRDefault="007E63C0" w:rsidP="007E63C0">
      <w:pPr>
        <w:framePr w:w="1236" w:h="279" w:hRule="exact" w:wrap="auto" w:vAnchor="page" w:hAnchor="page" w:x="6487" w:y="443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17.150</w:t>
      </w:r>
    </w:p>
    <w:p w14:paraId="50F866EA" w14:textId="77777777" w:rsidR="007E63C0" w:rsidRPr="007E63C0" w:rsidRDefault="007E63C0" w:rsidP="007E63C0">
      <w:pPr>
        <w:framePr w:w="1236" w:h="279" w:hRule="exact" w:wrap="auto" w:vAnchor="page" w:hAnchor="page" w:x="6487" w:y="593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25.000</w:t>
      </w:r>
    </w:p>
    <w:p w14:paraId="6490F639" w14:textId="77777777" w:rsidR="007E63C0" w:rsidRPr="007E63C0" w:rsidRDefault="007E63C0" w:rsidP="007E63C0">
      <w:pPr>
        <w:framePr w:w="1236" w:h="279" w:hRule="exact" w:wrap="auto" w:vAnchor="page" w:hAnchor="page" w:x="6487" w:y="773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103.150</w:t>
      </w:r>
    </w:p>
    <w:p w14:paraId="2842D308" w14:textId="77777777" w:rsidR="007E63C0" w:rsidRPr="007E63C0" w:rsidRDefault="007E63C0" w:rsidP="007E63C0">
      <w:pPr>
        <w:framePr w:w="1236" w:h="279" w:hRule="exact" w:wrap="auto" w:vAnchor="page" w:hAnchor="page" w:x="6487" w:y="1244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26.900</w:t>
      </w:r>
    </w:p>
    <w:p w14:paraId="26A6AA15" w14:textId="77777777" w:rsidR="007E63C0" w:rsidRPr="007E63C0" w:rsidRDefault="007E63C0" w:rsidP="007E63C0">
      <w:pPr>
        <w:framePr w:w="1304" w:h="279" w:hRule="exact" w:wrap="auto" w:vAnchor="page" w:hAnchor="page" w:x="7834"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42.550</w:t>
      </w:r>
    </w:p>
    <w:p w14:paraId="62D7A8BD" w14:textId="77777777" w:rsidR="007E63C0" w:rsidRPr="007E63C0" w:rsidRDefault="007E63C0" w:rsidP="007E63C0">
      <w:pPr>
        <w:framePr w:w="1304" w:h="279" w:hRule="exact" w:wrap="auto" w:vAnchor="page" w:hAnchor="page" w:x="7834" w:y="443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17.150</w:t>
      </w:r>
    </w:p>
    <w:p w14:paraId="067154F2" w14:textId="77777777" w:rsidR="007E63C0" w:rsidRPr="007E63C0" w:rsidRDefault="007E63C0" w:rsidP="007E63C0">
      <w:pPr>
        <w:framePr w:w="1304" w:h="279" w:hRule="exact" w:wrap="auto" w:vAnchor="page" w:hAnchor="page" w:x="7834" w:y="593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25.000</w:t>
      </w:r>
    </w:p>
    <w:p w14:paraId="44D48C2C" w14:textId="77777777" w:rsidR="007E63C0" w:rsidRPr="007E63C0" w:rsidRDefault="007E63C0" w:rsidP="007E63C0">
      <w:pPr>
        <w:framePr w:w="1304" w:h="279" w:hRule="exact" w:wrap="auto" w:vAnchor="page" w:hAnchor="page" w:x="7834" w:y="773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103.150</w:t>
      </w:r>
    </w:p>
    <w:p w14:paraId="29126008" w14:textId="77777777" w:rsidR="007E63C0" w:rsidRPr="007E63C0" w:rsidRDefault="007E63C0" w:rsidP="007E63C0">
      <w:pPr>
        <w:framePr w:w="1304" w:h="279" w:hRule="exact" w:wrap="auto" w:vAnchor="page" w:hAnchor="page" w:x="7834" w:y="1244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26.900</w:t>
      </w:r>
    </w:p>
    <w:p w14:paraId="40FAE9E6" w14:textId="77777777" w:rsidR="007E63C0" w:rsidRPr="007E63C0" w:rsidRDefault="007E63C0" w:rsidP="007E63C0">
      <w:pPr>
        <w:framePr w:w="1239" w:h="279" w:hRule="exact" w:wrap="auto" w:vAnchor="page" w:hAnchor="page" w:x="5105" w:y="1188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80.400</w:t>
      </w:r>
    </w:p>
    <w:p w14:paraId="74EBF1F8" w14:textId="77777777" w:rsidR="007E63C0" w:rsidRPr="007E63C0" w:rsidRDefault="007E63C0" w:rsidP="007E63C0">
      <w:pPr>
        <w:framePr w:w="557" w:h="279" w:hRule="exact" w:wrap="auto" w:vAnchor="page" w:hAnchor="page" w:x="10048" w:y="1188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AAEB9FF" w14:textId="77777777" w:rsidR="007E63C0" w:rsidRPr="007E63C0" w:rsidRDefault="007E63C0" w:rsidP="007E63C0">
      <w:pPr>
        <w:framePr w:w="557" w:h="279" w:hRule="exact" w:wrap="auto" w:vAnchor="page" w:hAnchor="page" w:x="10721" w:y="1188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C222BB3" w14:textId="77777777" w:rsidR="007E63C0" w:rsidRPr="007E63C0" w:rsidRDefault="007E63C0" w:rsidP="007E63C0">
      <w:pPr>
        <w:framePr w:w="1236" w:h="279" w:hRule="exact" w:wrap="auto" w:vAnchor="page" w:hAnchor="page" w:x="6487" w:y="1188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80.400</w:t>
      </w:r>
    </w:p>
    <w:p w14:paraId="05F3577C" w14:textId="77777777" w:rsidR="007E63C0" w:rsidRPr="007E63C0" w:rsidRDefault="007E63C0" w:rsidP="007E63C0">
      <w:pPr>
        <w:framePr w:w="1304" w:h="279" w:hRule="exact" w:wrap="auto" w:vAnchor="page" w:hAnchor="page" w:x="7834" w:y="1188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80.400</w:t>
      </w:r>
    </w:p>
    <w:p w14:paraId="636FE146" w14:textId="77777777" w:rsidR="007E63C0" w:rsidRPr="007E63C0" w:rsidRDefault="007E63C0" w:rsidP="007E63C0">
      <w:pPr>
        <w:framePr w:w="1239" w:h="279" w:hRule="exact" w:wrap="auto" w:vAnchor="page" w:hAnchor="page" w:x="5105" w:y="946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534.700</w:t>
      </w:r>
    </w:p>
    <w:p w14:paraId="5622213B" w14:textId="77777777" w:rsidR="007E63C0" w:rsidRPr="007E63C0" w:rsidRDefault="007E63C0" w:rsidP="007E63C0">
      <w:pPr>
        <w:framePr w:w="557" w:h="279" w:hRule="exact" w:wrap="auto" w:vAnchor="page" w:hAnchor="page" w:x="10048" w:y="946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80</w:t>
      </w:r>
    </w:p>
    <w:p w14:paraId="7661B65D" w14:textId="77777777" w:rsidR="007E63C0" w:rsidRPr="007E63C0" w:rsidRDefault="007E63C0" w:rsidP="007E63C0">
      <w:pPr>
        <w:framePr w:w="557" w:h="279" w:hRule="exact" w:wrap="auto" w:vAnchor="page" w:hAnchor="page" w:x="10721" w:y="946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D9DF723" w14:textId="77777777" w:rsidR="007E63C0" w:rsidRPr="007E63C0" w:rsidRDefault="007E63C0" w:rsidP="007E63C0">
      <w:pPr>
        <w:framePr w:w="1236" w:h="279" w:hRule="exact" w:wrap="auto" w:vAnchor="page" w:hAnchor="page" w:x="6487" w:y="946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427.700</w:t>
      </w:r>
    </w:p>
    <w:p w14:paraId="501EBC2D" w14:textId="77777777" w:rsidR="007E63C0" w:rsidRPr="007E63C0" w:rsidRDefault="007E63C0" w:rsidP="007E63C0">
      <w:pPr>
        <w:framePr w:w="1304" w:h="279" w:hRule="exact" w:wrap="auto" w:vAnchor="page" w:hAnchor="page" w:x="7834" w:y="946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427.700</w:t>
      </w:r>
    </w:p>
    <w:p w14:paraId="4625E89B" w14:textId="77777777" w:rsidR="007E63C0" w:rsidRPr="007E63C0" w:rsidRDefault="007E63C0" w:rsidP="007E63C0">
      <w:pPr>
        <w:framePr w:w="3486" w:h="279" w:hRule="exact" w:wrap="auto" w:vAnchor="page" w:hAnchor="page" w:x="1633" w:y="383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zaposlene</w:t>
      </w:r>
    </w:p>
    <w:p w14:paraId="37596F7B" w14:textId="77777777" w:rsidR="007E63C0" w:rsidRPr="007E63C0" w:rsidRDefault="007E63C0" w:rsidP="007E63C0">
      <w:pPr>
        <w:framePr w:w="3486" w:h="279" w:hRule="exact" w:wrap="auto" w:vAnchor="page" w:hAnchor="page" w:x="1633" w:y="411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w:t>
      </w:r>
    </w:p>
    <w:p w14:paraId="7D168E1B" w14:textId="77777777" w:rsidR="007E63C0" w:rsidRPr="007E63C0" w:rsidRDefault="007E63C0" w:rsidP="007E63C0">
      <w:pPr>
        <w:framePr w:w="3486" w:h="279" w:hRule="exact" w:wrap="auto" w:vAnchor="page" w:hAnchor="page" w:x="1633" w:y="560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w:t>
      </w:r>
    </w:p>
    <w:p w14:paraId="6556AC80" w14:textId="77777777" w:rsidR="007E63C0" w:rsidRPr="007E63C0" w:rsidRDefault="007E63C0" w:rsidP="007E63C0">
      <w:pPr>
        <w:framePr w:w="3486" w:h="384" w:hRule="exact" w:wrap="auto" w:vAnchor="page" w:hAnchor="page" w:x="1633" w:y="7301"/>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nabavu proizvedene dugotrajne</w:t>
      </w:r>
    </w:p>
    <w:p w14:paraId="49248CBB" w14:textId="77777777" w:rsidR="007E63C0" w:rsidRPr="007E63C0" w:rsidRDefault="007E63C0" w:rsidP="007E63C0">
      <w:pPr>
        <w:framePr w:w="3486" w:h="384" w:hRule="exact" w:wrap="auto" w:vAnchor="page" w:hAnchor="page" w:x="1633" w:y="7301"/>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imovine</w:t>
      </w:r>
    </w:p>
    <w:p w14:paraId="1A37C0CC" w14:textId="77777777" w:rsidR="007E63C0" w:rsidRPr="007E63C0" w:rsidRDefault="007E63C0" w:rsidP="007E63C0">
      <w:pPr>
        <w:framePr w:w="3486" w:h="279" w:hRule="exact" w:wrap="auto" w:vAnchor="page" w:hAnchor="page" w:x="1633" w:y="890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zaposlene</w:t>
      </w:r>
    </w:p>
    <w:p w14:paraId="67EC03EF" w14:textId="77777777" w:rsidR="007E63C0" w:rsidRPr="007E63C0" w:rsidRDefault="007E63C0" w:rsidP="007E63C0">
      <w:pPr>
        <w:framePr w:w="3486" w:h="279" w:hRule="exact" w:wrap="auto" w:vAnchor="page" w:hAnchor="page" w:x="1633" w:y="918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w:t>
      </w:r>
    </w:p>
    <w:p w14:paraId="645FE002" w14:textId="77777777" w:rsidR="007E63C0" w:rsidRPr="007E63C0" w:rsidRDefault="007E63C0" w:rsidP="007E63C0">
      <w:pPr>
        <w:framePr w:w="3486" w:h="279" w:hRule="exact" w:wrap="auto" w:vAnchor="page" w:hAnchor="page" w:x="1633" w:y="1361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w:t>
      </w:r>
    </w:p>
    <w:p w14:paraId="4D21940D" w14:textId="77777777" w:rsidR="007E63C0" w:rsidRPr="007E63C0" w:rsidRDefault="007E63C0" w:rsidP="007E63C0">
      <w:pPr>
        <w:framePr w:w="1239" w:h="279" w:hRule="exact" w:wrap="auto" w:vAnchor="page" w:hAnchor="page" w:x="5105" w:y="383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39.550</w:t>
      </w:r>
    </w:p>
    <w:p w14:paraId="1C39A312" w14:textId="77777777" w:rsidR="007E63C0" w:rsidRPr="007E63C0" w:rsidRDefault="007E63C0" w:rsidP="007E63C0">
      <w:pPr>
        <w:framePr w:w="1239" w:h="279" w:hRule="exact" w:wrap="auto" w:vAnchor="page" w:hAnchor="page" w:x="5105" w:y="411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3.000</w:t>
      </w:r>
    </w:p>
    <w:p w14:paraId="6A31B60A" w14:textId="77777777" w:rsidR="007E63C0" w:rsidRPr="007E63C0" w:rsidRDefault="007E63C0" w:rsidP="007E63C0">
      <w:pPr>
        <w:framePr w:w="1239" w:h="279" w:hRule="exact" w:wrap="auto" w:vAnchor="page" w:hAnchor="page" w:x="5105" w:y="560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17.150</w:t>
      </w:r>
    </w:p>
    <w:p w14:paraId="102188EF" w14:textId="77777777" w:rsidR="007E63C0" w:rsidRPr="007E63C0" w:rsidRDefault="007E63C0" w:rsidP="007E63C0">
      <w:pPr>
        <w:framePr w:w="1239" w:h="279" w:hRule="exact" w:wrap="auto" w:vAnchor="page" w:hAnchor="page" w:x="5105" w:y="730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25.000</w:t>
      </w:r>
    </w:p>
    <w:p w14:paraId="718EF07E" w14:textId="77777777" w:rsidR="007E63C0" w:rsidRPr="007E63C0" w:rsidRDefault="007E63C0" w:rsidP="007E63C0">
      <w:pPr>
        <w:framePr w:w="1239" w:h="279" w:hRule="exact" w:wrap="auto" w:vAnchor="page" w:hAnchor="page" w:x="5105" w:y="890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85.300</w:t>
      </w:r>
    </w:p>
    <w:p w14:paraId="13AD1068" w14:textId="77777777" w:rsidR="007E63C0" w:rsidRPr="007E63C0" w:rsidRDefault="007E63C0" w:rsidP="007E63C0">
      <w:pPr>
        <w:framePr w:w="1239" w:h="279" w:hRule="exact" w:wrap="auto" w:vAnchor="page" w:hAnchor="page" w:x="5105" w:y="918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17.850</w:t>
      </w:r>
    </w:p>
    <w:p w14:paraId="715B185B" w14:textId="77777777" w:rsidR="007E63C0" w:rsidRPr="007E63C0" w:rsidRDefault="007E63C0" w:rsidP="007E63C0">
      <w:pPr>
        <w:framePr w:w="1239" w:h="279" w:hRule="exact" w:wrap="auto" w:vAnchor="page" w:hAnchor="page" w:x="5105" w:y="1361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26.900</w:t>
      </w:r>
    </w:p>
    <w:p w14:paraId="4EC24C33" w14:textId="77777777" w:rsidR="007E63C0" w:rsidRPr="007E63C0" w:rsidRDefault="007E63C0" w:rsidP="007E63C0">
      <w:pPr>
        <w:framePr w:w="557" w:h="279" w:hRule="exact" w:wrap="auto" w:vAnchor="page" w:hAnchor="page" w:x="10048" w:y="383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EF22529" w14:textId="77777777" w:rsidR="007E63C0" w:rsidRPr="007E63C0" w:rsidRDefault="007E63C0" w:rsidP="007E63C0">
      <w:pPr>
        <w:framePr w:w="557" w:h="279" w:hRule="exact" w:wrap="auto" w:vAnchor="page" w:hAnchor="page" w:x="10048" w:y="411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A884732" w14:textId="77777777" w:rsidR="007E63C0" w:rsidRPr="007E63C0" w:rsidRDefault="007E63C0" w:rsidP="007E63C0">
      <w:pPr>
        <w:framePr w:w="557" w:h="279" w:hRule="exact" w:wrap="auto" w:vAnchor="page" w:hAnchor="page" w:x="10048" w:y="560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92036EF" w14:textId="77777777" w:rsidR="007E63C0" w:rsidRPr="007E63C0" w:rsidRDefault="007E63C0" w:rsidP="007E63C0">
      <w:pPr>
        <w:framePr w:w="557" w:h="279" w:hRule="exact" w:wrap="auto" w:vAnchor="page" w:hAnchor="page" w:x="10048" w:y="730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3E84CB6" w14:textId="77777777" w:rsidR="007E63C0" w:rsidRPr="007E63C0" w:rsidRDefault="007E63C0" w:rsidP="007E63C0">
      <w:pPr>
        <w:framePr w:w="557" w:h="279" w:hRule="exact" w:wrap="auto" w:vAnchor="page" w:hAnchor="page" w:x="10048" w:y="890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1D3AC72" w14:textId="77777777" w:rsidR="007E63C0" w:rsidRPr="007E63C0" w:rsidRDefault="007E63C0" w:rsidP="007E63C0">
      <w:pPr>
        <w:framePr w:w="557" w:h="279" w:hRule="exact" w:wrap="auto" w:vAnchor="page" w:hAnchor="page" w:x="10048" w:y="918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08B7272" w14:textId="77777777" w:rsidR="007E63C0" w:rsidRPr="007E63C0" w:rsidRDefault="007E63C0" w:rsidP="007E63C0">
      <w:pPr>
        <w:framePr w:w="557" w:h="279" w:hRule="exact" w:wrap="auto" w:vAnchor="page" w:hAnchor="page" w:x="10048" w:y="1361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0B261DF" w14:textId="77777777" w:rsidR="007E63C0" w:rsidRPr="007E63C0" w:rsidRDefault="007E63C0" w:rsidP="007E63C0">
      <w:pPr>
        <w:framePr w:w="557" w:h="279" w:hRule="exact" w:wrap="auto" w:vAnchor="page" w:hAnchor="page" w:x="10721" w:y="383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6617590" w14:textId="77777777" w:rsidR="007E63C0" w:rsidRPr="007E63C0" w:rsidRDefault="007E63C0" w:rsidP="007E63C0">
      <w:pPr>
        <w:framePr w:w="557" w:h="279" w:hRule="exact" w:wrap="auto" w:vAnchor="page" w:hAnchor="page" w:x="10721" w:y="411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3E7EF14" w14:textId="77777777" w:rsidR="007E63C0" w:rsidRPr="007E63C0" w:rsidRDefault="007E63C0" w:rsidP="007E63C0">
      <w:pPr>
        <w:framePr w:w="557" w:h="279" w:hRule="exact" w:wrap="auto" w:vAnchor="page" w:hAnchor="page" w:x="10721" w:y="560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3CB9CF9" w14:textId="77777777" w:rsidR="007E63C0" w:rsidRPr="007E63C0" w:rsidRDefault="007E63C0" w:rsidP="007E63C0">
      <w:pPr>
        <w:framePr w:w="557" w:h="279" w:hRule="exact" w:wrap="auto" w:vAnchor="page" w:hAnchor="page" w:x="10721" w:y="730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551B39C" w14:textId="77777777" w:rsidR="007E63C0" w:rsidRPr="007E63C0" w:rsidRDefault="007E63C0" w:rsidP="007E63C0">
      <w:pPr>
        <w:framePr w:w="557" w:h="279" w:hRule="exact" w:wrap="auto" w:vAnchor="page" w:hAnchor="page" w:x="10721" w:y="890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A640F29" w14:textId="77777777" w:rsidR="007E63C0" w:rsidRPr="007E63C0" w:rsidRDefault="007E63C0" w:rsidP="007E63C0">
      <w:pPr>
        <w:framePr w:w="557" w:h="279" w:hRule="exact" w:wrap="auto" w:vAnchor="page" w:hAnchor="page" w:x="10721" w:y="918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BA6672B" w14:textId="77777777" w:rsidR="007E63C0" w:rsidRPr="007E63C0" w:rsidRDefault="007E63C0" w:rsidP="007E63C0">
      <w:pPr>
        <w:framePr w:w="557" w:h="279" w:hRule="exact" w:wrap="auto" w:vAnchor="page" w:hAnchor="page" w:x="10721" w:y="1361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9D0BD35" w14:textId="77777777" w:rsidR="007E63C0" w:rsidRPr="007E63C0" w:rsidRDefault="007E63C0" w:rsidP="007E63C0">
      <w:pPr>
        <w:framePr w:w="1236" w:h="279" w:hRule="exact" w:wrap="auto" w:vAnchor="page" w:hAnchor="page" w:x="6487" w:y="383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39.550</w:t>
      </w:r>
    </w:p>
    <w:p w14:paraId="77F752E6" w14:textId="77777777" w:rsidR="007E63C0" w:rsidRPr="007E63C0" w:rsidRDefault="007E63C0" w:rsidP="007E63C0">
      <w:pPr>
        <w:framePr w:w="1236" w:h="279" w:hRule="exact" w:wrap="auto" w:vAnchor="page" w:hAnchor="page" w:x="6487" w:y="411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3.000</w:t>
      </w:r>
    </w:p>
    <w:p w14:paraId="663427AE" w14:textId="77777777" w:rsidR="007E63C0" w:rsidRPr="007E63C0" w:rsidRDefault="007E63C0" w:rsidP="007E63C0">
      <w:pPr>
        <w:framePr w:w="1236" w:h="279" w:hRule="exact" w:wrap="auto" w:vAnchor="page" w:hAnchor="page" w:x="6487" w:y="560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17.150</w:t>
      </w:r>
    </w:p>
    <w:p w14:paraId="79E32E3A" w14:textId="77777777" w:rsidR="007E63C0" w:rsidRPr="007E63C0" w:rsidRDefault="007E63C0" w:rsidP="007E63C0">
      <w:pPr>
        <w:framePr w:w="1236" w:h="279" w:hRule="exact" w:wrap="auto" w:vAnchor="page" w:hAnchor="page" w:x="6487" w:y="730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25.000</w:t>
      </w:r>
    </w:p>
    <w:p w14:paraId="1B71561E" w14:textId="77777777" w:rsidR="007E63C0" w:rsidRPr="007E63C0" w:rsidRDefault="007E63C0" w:rsidP="007E63C0">
      <w:pPr>
        <w:framePr w:w="1236" w:h="279" w:hRule="exact" w:wrap="auto" w:vAnchor="page" w:hAnchor="page" w:x="6487" w:y="890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85.300</w:t>
      </w:r>
    </w:p>
    <w:p w14:paraId="660177DD" w14:textId="77777777" w:rsidR="007E63C0" w:rsidRPr="007E63C0" w:rsidRDefault="007E63C0" w:rsidP="007E63C0">
      <w:pPr>
        <w:framePr w:w="1236" w:h="279" w:hRule="exact" w:wrap="auto" w:vAnchor="page" w:hAnchor="page" w:x="6487" w:y="918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17.850</w:t>
      </w:r>
    </w:p>
    <w:p w14:paraId="6160579D" w14:textId="77777777" w:rsidR="007E63C0" w:rsidRPr="007E63C0" w:rsidRDefault="007E63C0" w:rsidP="007E63C0">
      <w:pPr>
        <w:framePr w:w="1236" w:h="279" w:hRule="exact" w:wrap="auto" w:vAnchor="page" w:hAnchor="page" w:x="6487" w:y="1361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26.900</w:t>
      </w:r>
    </w:p>
    <w:p w14:paraId="480E0551" w14:textId="77777777" w:rsidR="007E63C0" w:rsidRPr="007E63C0" w:rsidRDefault="007E63C0" w:rsidP="007E63C0">
      <w:pPr>
        <w:framePr w:w="1304" w:h="279" w:hRule="exact" w:wrap="auto" w:vAnchor="page" w:hAnchor="page" w:x="7834" w:y="383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39.550</w:t>
      </w:r>
    </w:p>
    <w:p w14:paraId="5CEEC1C0" w14:textId="77777777" w:rsidR="007E63C0" w:rsidRPr="007E63C0" w:rsidRDefault="007E63C0" w:rsidP="007E63C0">
      <w:pPr>
        <w:framePr w:w="1304" w:h="279" w:hRule="exact" w:wrap="auto" w:vAnchor="page" w:hAnchor="page" w:x="7834" w:y="411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3.000</w:t>
      </w:r>
    </w:p>
    <w:p w14:paraId="4E8BCDF9" w14:textId="77777777" w:rsidR="007E63C0" w:rsidRPr="007E63C0" w:rsidRDefault="007E63C0" w:rsidP="007E63C0">
      <w:pPr>
        <w:framePr w:w="1304" w:h="279" w:hRule="exact" w:wrap="auto" w:vAnchor="page" w:hAnchor="page" w:x="7834" w:y="560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17.150</w:t>
      </w:r>
    </w:p>
    <w:p w14:paraId="6469A086" w14:textId="77777777" w:rsidR="007E63C0" w:rsidRPr="007E63C0" w:rsidRDefault="007E63C0" w:rsidP="007E63C0">
      <w:pPr>
        <w:framePr w:w="1304" w:h="279" w:hRule="exact" w:wrap="auto" w:vAnchor="page" w:hAnchor="page" w:x="7834" w:y="730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25.000</w:t>
      </w:r>
    </w:p>
    <w:p w14:paraId="43401111" w14:textId="77777777" w:rsidR="007E63C0" w:rsidRPr="007E63C0" w:rsidRDefault="007E63C0" w:rsidP="007E63C0">
      <w:pPr>
        <w:framePr w:w="1304" w:h="279" w:hRule="exact" w:wrap="auto" w:vAnchor="page" w:hAnchor="page" w:x="7834" w:y="890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85.300</w:t>
      </w:r>
    </w:p>
    <w:p w14:paraId="0BDB9198" w14:textId="77777777" w:rsidR="007E63C0" w:rsidRPr="007E63C0" w:rsidRDefault="007E63C0" w:rsidP="007E63C0">
      <w:pPr>
        <w:framePr w:w="1304" w:h="279" w:hRule="exact" w:wrap="auto" w:vAnchor="page" w:hAnchor="page" w:x="7834" w:y="918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17.850</w:t>
      </w:r>
    </w:p>
    <w:p w14:paraId="016D3496" w14:textId="77777777" w:rsidR="007E63C0" w:rsidRPr="007E63C0" w:rsidRDefault="007E63C0" w:rsidP="007E63C0">
      <w:pPr>
        <w:framePr w:w="1304" w:h="279" w:hRule="exact" w:wrap="auto" w:vAnchor="page" w:hAnchor="page" w:x="7834" w:y="1361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26.900</w:t>
      </w:r>
    </w:p>
    <w:p w14:paraId="55871317" w14:textId="77777777" w:rsidR="007E63C0" w:rsidRPr="007E63C0" w:rsidRDefault="007E63C0" w:rsidP="007E63C0">
      <w:pPr>
        <w:framePr w:w="633" w:h="279" w:hRule="exact" w:wrap="auto" w:vAnchor="page" w:hAnchor="page" w:x="995" w:y="383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31</w:t>
      </w:r>
    </w:p>
    <w:p w14:paraId="39F446D4" w14:textId="77777777" w:rsidR="007E63C0" w:rsidRPr="007E63C0" w:rsidRDefault="007E63C0" w:rsidP="007E63C0">
      <w:pPr>
        <w:framePr w:w="633" w:h="279" w:hRule="exact" w:wrap="auto" w:vAnchor="page" w:hAnchor="page" w:x="995" w:y="411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6B4E006A" w14:textId="77777777" w:rsidR="007E63C0" w:rsidRPr="007E63C0" w:rsidRDefault="007E63C0" w:rsidP="007E63C0">
      <w:pPr>
        <w:framePr w:w="633" w:h="279" w:hRule="exact" w:wrap="auto" w:vAnchor="page" w:hAnchor="page" w:x="995" w:y="560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2A72D4B3" w14:textId="77777777" w:rsidR="007E63C0" w:rsidRPr="007E63C0" w:rsidRDefault="007E63C0" w:rsidP="007E63C0">
      <w:pPr>
        <w:framePr w:w="633" w:h="279" w:hRule="exact" w:wrap="auto" w:vAnchor="page" w:hAnchor="page" w:x="995" w:y="730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w:t>
      </w:r>
    </w:p>
    <w:p w14:paraId="1256A9FA" w14:textId="77777777" w:rsidR="007E63C0" w:rsidRPr="007E63C0" w:rsidRDefault="007E63C0" w:rsidP="007E63C0">
      <w:pPr>
        <w:framePr w:w="633" w:h="279" w:hRule="exact" w:wrap="auto" w:vAnchor="page" w:hAnchor="page" w:x="995" w:y="890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31</w:t>
      </w:r>
    </w:p>
    <w:p w14:paraId="21C39238" w14:textId="77777777" w:rsidR="007E63C0" w:rsidRPr="007E63C0" w:rsidRDefault="007E63C0" w:rsidP="007E63C0">
      <w:pPr>
        <w:framePr w:w="633" w:h="279" w:hRule="exact" w:wrap="auto" w:vAnchor="page" w:hAnchor="page" w:x="995" w:y="918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66CD433C" w14:textId="77777777" w:rsidR="007E63C0" w:rsidRPr="007E63C0" w:rsidRDefault="007E63C0" w:rsidP="007E63C0">
      <w:pPr>
        <w:framePr w:w="633" w:h="279" w:hRule="exact" w:wrap="auto" w:vAnchor="page" w:hAnchor="page" w:x="995" w:y="1361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6B994D47" w14:textId="77777777" w:rsidR="007E63C0" w:rsidRPr="007E63C0" w:rsidRDefault="007E63C0" w:rsidP="007E63C0">
      <w:pPr>
        <w:framePr w:w="480" w:h="210" w:hRule="exact" w:wrap="auto" w:vAnchor="page" w:hAnchor="page" w:x="428" w:y="946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Glava:</w:t>
      </w:r>
    </w:p>
    <w:p w14:paraId="73369FFD" w14:textId="77777777" w:rsidR="007E63C0" w:rsidRPr="007E63C0" w:rsidRDefault="007E63C0" w:rsidP="007E63C0">
      <w:pPr>
        <w:framePr w:w="960" w:h="230" w:hRule="exact" w:wrap="auto" w:vAnchor="page" w:hAnchor="page" w:x="428" w:y="1188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PROGRAM:</w:t>
      </w:r>
    </w:p>
    <w:p w14:paraId="11A4AF37" w14:textId="77777777" w:rsidR="007E63C0" w:rsidRPr="007E63C0" w:rsidRDefault="007E63C0" w:rsidP="007E63C0">
      <w:pPr>
        <w:framePr w:w="3486" w:h="279" w:hRule="exact" w:wrap="auto" w:vAnchor="page" w:hAnchor="page" w:x="1633" w:y="10288"/>
        <w:widowControl w:val="0"/>
        <w:autoSpaceDE w:val="0"/>
        <w:autoSpaceDN w:val="0"/>
        <w:adjustRightInd w:val="0"/>
        <w:jc w:val="left"/>
        <w:rPr>
          <w:rFonts w:eastAsia="Times New Roman" w:cs="Arial"/>
          <w:b/>
          <w:bCs/>
          <w:color w:val="000000"/>
          <w:sz w:val="16"/>
          <w:szCs w:val="16"/>
          <w:lang w:val="hr-HR" w:eastAsia="hr-HR"/>
        </w:rPr>
      </w:pPr>
    </w:p>
    <w:p w14:paraId="75E27FA8" w14:textId="77777777" w:rsidR="007E63C0" w:rsidRPr="007E63C0" w:rsidRDefault="007E63C0" w:rsidP="007E63C0">
      <w:pPr>
        <w:framePr w:w="3486" w:h="279" w:hRule="exact" w:wrap="auto" w:vAnchor="page" w:hAnchor="page" w:x="1633" w:y="10866"/>
        <w:widowControl w:val="0"/>
        <w:autoSpaceDE w:val="0"/>
        <w:autoSpaceDN w:val="0"/>
        <w:adjustRightInd w:val="0"/>
        <w:jc w:val="left"/>
        <w:rPr>
          <w:rFonts w:eastAsia="Times New Roman" w:cs="Arial"/>
          <w:b/>
          <w:bCs/>
          <w:color w:val="000000"/>
          <w:sz w:val="16"/>
          <w:szCs w:val="16"/>
          <w:lang w:val="hr-HR" w:eastAsia="hr-HR"/>
        </w:rPr>
      </w:pPr>
    </w:p>
    <w:p w14:paraId="0D485675" w14:textId="77777777" w:rsidR="007E63C0" w:rsidRPr="007E63C0" w:rsidRDefault="007E63C0" w:rsidP="007E63C0">
      <w:pPr>
        <w:framePr w:w="3486" w:h="279" w:hRule="exact" w:wrap="auto" w:vAnchor="page" w:hAnchor="page" w:x="1633" w:y="11548"/>
        <w:widowControl w:val="0"/>
        <w:autoSpaceDE w:val="0"/>
        <w:autoSpaceDN w:val="0"/>
        <w:adjustRightInd w:val="0"/>
        <w:jc w:val="left"/>
        <w:rPr>
          <w:rFonts w:eastAsia="Times New Roman" w:cs="Arial"/>
          <w:b/>
          <w:bCs/>
          <w:color w:val="000000"/>
          <w:sz w:val="16"/>
          <w:szCs w:val="16"/>
          <w:lang w:val="hr-HR" w:eastAsia="hr-HR"/>
        </w:rPr>
      </w:pPr>
    </w:p>
    <w:p w14:paraId="2B2974E3" w14:textId="77777777" w:rsidR="007E63C0" w:rsidRPr="007E63C0" w:rsidRDefault="007E63C0" w:rsidP="007E63C0">
      <w:pPr>
        <w:framePr w:w="633" w:h="279" w:hRule="exact" w:wrap="auto" w:vAnchor="page" w:hAnchor="page" w:x="960" w:y="10288"/>
        <w:widowControl w:val="0"/>
        <w:autoSpaceDE w:val="0"/>
        <w:autoSpaceDN w:val="0"/>
        <w:adjustRightInd w:val="0"/>
        <w:jc w:val="left"/>
        <w:rPr>
          <w:rFonts w:eastAsia="Times New Roman" w:cs="Arial"/>
          <w:b/>
          <w:bCs/>
          <w:color w:val="000000"/>
          <w:sz w:val="16"/>
          <w:szCs w:val="16"/>
          <w:lang w:val="hr-HR" w:eastAsia="hr-HR"/>
        </w:rPr>
      </w:pPr>
    </w:p>
    <w:p w14:paraId="7075ECA6" w14:textId="77777777" w:rsidR="007E63C0" w:rsidRPr="007E63C0" w:rsidRDefault="007E63C0" w:rsidP="007E63C0">
      <w:pPr>
        <w:framePr w:w="633" w:h="279" w:hRule="exact" w:wrap="auto" w:vAnchor="page" w:hAnchor="page" w:x="960" w:y="10866"/>
        <w:widowControl w:val="0"/>
        <w:autoSpaceDE w:val="0"/>
        <w:autoSpaceDN w:val="0"/>
        <w:adjustRightInd w:val="0"/>
        <w:jc w:val="left"/>
        <w:rPr>
          <w:rFonts w:eastAsia="Times New Roman" w:cs="Arial"/>
          <w:b/>
          <w:bCs/>
          <w:color w:val="000000"/>
          <w:sz w:val="16"/>
          <w:szCs w:val="16"/>
          <w:lang w:val="hr-HR" w:eastAsia="hr-HR"/>
        </w:rPr>
      </w:pPr>
    </w:p>
    <w:p w14:paraId="77048161" w14:textId="77777777" w:rsidR="007E63C0" w:rsidRPr="007E63C0" w:rsidRDefault="007E63C0" w:rsidP="007E63C0">
      <w:pPr>
        <w:framePr w:w="633" w:h="279" w:hRule="exact" w:wrap="auto" w:vAnchor="page" w:hAnchor="page" w:x="960" w:y="11548"/>
        <w:widowControl w:val="0"/>
        <w:autoSpaceDE w:val="0"/>
        <w:autoSpaceDN w:val="0"/>
        <w:adjustRightInd w:val="0"/>
        <w:jc w:val="left"/>
        <w:rPr>
          <w:rFonts w:eastAsia="Times New Roman" w:cs="Arial"/>
          <w:b/>
          <w:bCs/>
          <w:color w:val="000000"/>
          <w:sz w:val="16"/>
          <w:szCs w:val="16"/>
          <w:lang w:val="hr-HR" w:eastAsia="hr-HR"/>
        </w:rPr>
      </w:pPr>
    </w:p>
    <w:p w14:paraId="02E467CB" w14:textId="77777777" w:rsidR="007E63C0" w:rsidRPr="007E63C0" w:rsidRDefault="007E63C0" w:rsidP="007E63C0">
      <w:pPr>
        <w:framePr w:w="1239" w:h="279" w:hRule="exact" w:wrap="auto" w:vAnchor="page" w:hAnchor="page" w:x="5105" w:y="1028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3.750</w:t>
      </w:r>
    </w:p>
    <w:p w14:paraId="0F6E8C79" w14:textId="77777777" w:rsidR="007E63C0" w:rsidRPr="007E63C0" w:rsidRDefault="007E63C0" w:rsidP="007E63C0">
      <w:pPr>
        <w:framePr w:w="1239" w:h="279" w:hRule="exact" w:wrap="auto" w:vAnchor="page" w:hAnchor="page" w:x="5105" w:y="1086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338.450</w:t>
      </w:r>
    </w:p>
    <w:p w14:paraId="1F0FBA81" w14:textId="77777777" w:rsidR="007E63C0" w:rsidRPr="007E63C0" w:rsidRDefault="007E63C0" w:rsidP="007E63C0">
      <w:pPr>
        <w:framePr w:w="1239" w:h="279" w:hRule="exact" w:wrap="auto" w:vAnchor="page" w:hAnchor="page" w:x="5105" w:y="1154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192.500</w:t>
      </w:r>
    </w:p>
    <w:p w14:paraId="3972A85A" w14:textId="77777777" w:rsidR="007E63C0" w:rsidRPr="007E63C0" w:rsidRDefault="007E63C0" w:rsidP="007E63C0">
      <w:pPr>
        <w:framePr w:w="557" w:h="279" w:hRule="exact" w:wrap="auto" w:vAnchor="page" w:hAnchor="page" w:x="10048" w:y="1028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EB15517" w14:textId="77777777" w:rsidR="007E63C0" w:rsidRPr="007E63C0" w:rsidRDefault="007E63C0" w:rsidP="007E63C0">
      <w:pPr>
        <w:framePr w:w="557" w:h="279" w:hRule="exact" w:wrap="auto" w:vAnchor="page" w:hAnchor="page" w:x="10048" w:y="1086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85</w:t>
      </w:r>
    </w:p>
    <w:p w14:paraId="741A4FBC" w14:textId="77777777" w:rsidR="007E63C0" w:rsidRPr="007E63C0" w:rsidRDefault="007E63C0" w:rsidP="007E63C0">
      <w:pPr>
        <w:framePr w:w="557" w:h="279" w:hRule="exact" w:wrap="auto" w:vAnchor="page" w:hAnchor="page" w:x="10048" w:y="1154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70</w:t>
      </w:r>
    </w:p>
    <w:p w14:paraId="3071CD38" w14:textId="77777777" w:rsidR="007E63C0" w:rsidRPr="007E63C0" w:rsidRDefault="007E63C0" w:rsidP="007E63C0">
      <w:pPr>
        <w:framePr w:w="557" w:h="279" w:hRule="exact" w:wrap="auto" w:vAnchor="page" w:hAnchor="page" w:x="10721" w:y="1028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8DAA2CE" w14:textId="77777777" w:rsidR="007E63C0" w:rsidRPr="007E63C0" w:rsidRDefault="007E63C0" w:rsidP="007E63C0">
      <w:pPr>
        <w:framePr w:w="557" w:h="279" w:hRule="exact" w:wrap="auto" w:vAnchor="page" w:hAnchor="page" w:x="10721" w:y="1086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6A47AED" w14:textId="77777777" w:rsidR="007E63C0" w:rsidRPr="007E63C0" w:rsidRDefault="007E63C0" w:rsidP="007E63C0">
      <w:pPr>
        <w:framePr w:w="557" w:h="279" w:hRule="exact" w:wrap="auto" w:vAnchor="page" w:hAnchor="page" w:x="10721" w:y="1154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F0C9184" w14:textId="77777777" w:rsidR="007E63C0" w:rsidRPr="007E63C0" w:rsidRDefault="007E63C0" w:rsidP="007E63C0">
      <w:pPr>
        <w:framePr w:w="1236" w:h="279" w:hRule="exact" w:wrap="auto" w:vAnchor="page" w:hAnchor="page" w:x="6487" w:y="1028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3.750</w:t>
      </w:r>
    </w:p>
    <w:p w14:paraId="6037505D" w14:textId="77777777" w:rsidR="007E63C0" w:rsidRPr="007E63C0" w:rsidRDefault="007E63C0" w:rsidP="007E63C0">
      <w:pPr>
        <w:framePr w:w="1236" w:h="279" w:hRule="exact" w:wrap="auto" w:vAnchor="page" w:hAnchor="page" w:x="6487" w:y="1086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288.650</w:t>
      </w:r>
    </w:p>
    <w:p w14:paraId="4512F0B4" w14:textId="77777777" w:rsidR="007E63C0" w:rsidRPr="007E63C0" w:rsidRDefault="007E63C0" w:rsidP="007E63C0">
      <w:pPr>
        <w:framePr w:w="1236" w:h="279" w:hRule="exact" w:wrap="auto" w:vAnchor="page" w:hAnchor="page" w:x="6487" w:y="1154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135.300</w:t>
      </w:r>
    </w:p>
    <w:p w14:paraId="02A8F8F8" w14:textId="77777777" w:rsidR="007E63C0" w:rsidRPr="007E63C0" w:rsidRDefault="007E63C0" w:rsidP="007E63C0">
      <w:pPr>
        <w:framePr w:w="1304" w:h="279" w:hRule="exact" w:wrap="auto" w:vAnchor="page" w:hAnchor="page" w:x="7834" w:y="1028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3.750</w:t>
      </w:r>
    </w:p>
    <w:p w14:paraId="2763F1D3" w14:textId="77777777" w:rsidR="007E63C0" w:rsidRPr="007E63C0" w:rsidRDefault="007E63C0" w:rsidP="007E63C0">
      <w:pPr>
        <w:framePr w:w="1304" w:h="279" w:hRule="exact" w:wrap="auto" w:vAnchor="page" w:hAnchor="page" w:x="7834" w:y="1086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288.650</w:t>
      </w:r>
    </w:p>
    <w:p w14:paraId="4040FA2E" w14:textId="77777777" w:rsidR="007E63C0" w:rsidRPr="007E63C0" w:rsidRDefault="007E63C0" w:rsidP="007E63C0">
      <w:pPr>
        <w:framePr w:w="1304" w:h="279" w:hRule="exact" w:wrap="auto" w:vAnchor="page" w:hAnchor="page" w:x="7834" w:y="1154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135.300</w:t>
      </w:r>
    </w:p>
    <w:p w14:paraId="17CA8EFB" w14:textId="77777777" w:rsidR="007E63C0" w:rsidRPr="007E63C0" w:rsidRDefault="007E63C0" w:rsidP="007E63C0">
      <w:pPr>
        <w:framePr w:w="3486" w:h="279" w:hRule="exact" w:wrap="auto" w:vAnchor="page" w:hAnchor="page" w:x="1597" w:y="998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Opći prihodi i primici</w:t>
      </w:r>
    </w:p>
    <w:p w14:paraId="50DBE59C" w14:textId="77777777" w:rsidR="007E63C0" w:rsidRPr="007E63C0" w:rsidRDefault="007E63C0" w:rsidP="007E63C0">
      <w:pPr>
        <w:framePr w:w="3486" w:h="279" w:hRule="exact" w:wrap="auto" w:vAnchor="page" w:hAnchor="page" w:x="1597" w:y="1056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Pomoći</w:t>
      </w:r>
    </w:p>
    <w:p w14:paraId="1F0474E1" w14:textId="77777777" w:rsidR="007E63C0" w:rsidRPr="007E63C0" w:rsidRDefault="007E63C0" w:rsidP="007E63C0">
      <w:pPr>
        <w:framePr w:w="3486" w:h="384" w:hRule="exact" w:wrap="auto" w:vAnchor="page" w:hAnchor="page" w:x="1597" w:y="11146"/>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Prihodi od nefinancijske imovine i naknade</w:t>
      </w:r>
    </w:p>
    <w:p w14:paraId="0904A21A" w14:textId="77777777" w:rsidR="007E63C0" w:rsidRPr="007E63C0" w:rsidRDefault="007E63C0" w:rsidP="007E63C0">
      <w:pPr>
        <w:framePr w:w="3486" w:h="384" w:hRule="exact" w:wrap="auto" w:vAnchor="page" w:hAnchor="page" w:x="1597" w:y="11146"/>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štete s osnova osiguranja</w:t>
      </w:r>
    </w:p>
    <w:p w14:paraId="11CB6211" w14:textId="77777777" w:rsidR="007E63C0" w:rsidRPr="007E63C0" w:rsidRDefault="007E63C0" w:rsidP="007E63C0">
      <w:pPr>
        <w:framePr w:w="633" w:h="279" w:hRule="exact" w:wrap="auto" w:vAnchor="page" w:hAnchor="page" w:x="960" w:y="998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427DD681" w14:textId="77777777" w:rsidR="007E63C0" w:rsidRPr="007E63C0" w:rsidRDefault="007E63C0" w:rsidP="007E63C0">
      <w:pPr>
        <w:framePr w:w="633" w:h="279" w:hRule="exact" w:wrap="auto" w:vAnchor="page" w:hAnchor="page" w:x="960" w:y="1056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w:t>
      </w:r>
    </w:p>
    <w:p w14:paraId="709AF2C5" w14:textId="77777777" w:rsidR="007E63C0" w:rsidRPr="007E63C0" w:rsidRDefault="007E63C0" w:rsidP="007E63C0">
      <w:pPr>
        <w:framePr w:w="633" w:h="279" w:hRule="exact" w:wrap="auto" w:vAnchor="page" w:hAnchor="page" w:x="960" w:y="1114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w:t>
      </w:r>
    </w:p>
    <w:p w14:paraId="03605C97" w14:textId="77777777" w:rsidR="007E63C0" w:rsidRPr="007E63C0" w:rsidRDefault="007E63C0" w:rsidP="007E63C0">
      <w:pPr>
        <w:framePr w:w="1239" w:h="279" w:hRule="exact" w:wrap="auto" w:vAnchor="page" w:hAnchor="page" w:x="5105" w:y="998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3.750</w:t>
      </w:r>
    </w:p>
    <w:p w14:paraId="22CCCB6C" w14:textId="77777777" w:rsidR="007E63C0" w:rsidRPr="007E63C0" w:rsidRDefault="007E63C0" w:rsidP="007E63C0">
      <w:pPr>
        <w:framePr w:w="1239" w:h="279" w:hRule="exact" w:wrap="auto" w:vAnchor="page" w:hAnchor="page" w:x="5105" w:y="1056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338.450</w:t>
      </w:r>
    </w:p>
    <w:p w14:paraId="25A4BB6A" w14:textId="77777777" w:rsidR="007E63C0" w:rsidRPr="007E63C0" w:rsidRDefault="007E63C0" w:rsidP="007E63C0">
      <w:pPr>
        <w:framePr w:w="1239" w:h="279" w:hRule="exact" w:wrap="auto" w:vAnchor="page" w:hAnchor="page" w:x="5105" w:y="1114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192.500</w:t>
      </w:r>
    </w:p>
    <w:p w14:paraId="3BB6886E" w14:textId="77777777" w:rsidR="007E63C0" w:rsidRPr="007E63C0" w:rsidRDefault="007E63C0" w:rsidP="007E63C0">
      <w:pPr>
        <w:framePr w:w="557" w:h="279" w:hRule="exact" w:wrap="auto" w:vAnchor="page" w:hAnchor="page" w:x="10048" w:y="998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49CC345" w14:textId="77777777" w:rsidR="007E63C0" w:rsidRPr="007E63C0" w:rsidRDefault="007E63C0" w:rsidP="007E63C0">
      <w:pPr>
        <w:framePr w:w="557" w:h="279" w:hRule="exact" w:wrap="auto" w:vAnchor="page" w:hAnchor="page" w:x="10048" w:y="105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85</w:t>
      </w:r>
    </w:p>
    <w:p w14:paraId="6CFC09B4" w14:textId="77777777" w:rsidR="007E63C0" w:rsidRPr="007E63C0" w:rsidRDefault="007E63C0" w:rsidP="007E63C0">
      <w:pPr>
        <w:framePr w:w="557" w:h="279" w:hRule="exact" w:wrap="auto" w:vAnchor="page" w:hAnchor="page" w:x="10048" w:y="1114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70</w:t>
      </w:r>
    </w:p>
    <w:p w14:paraId="1C0D1DDA" w14:textId="77777777" w:rsidR="007E63C0" w:rsidRPr="007E63C0" w:rsidRDefault="007E63C0" w:rsidP="007E63C0">
      <w:pPr>
        <w:framePr w:w="557" w:h="279" w:hRule="exact" w:wrap="auto" w:vAnchor="page" w:hAnchor="page" w:x="10721" w:y="998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E3EF78E" w14:textId="77777777" w:rsidR="007E63C0" w:rsidRPr="007E63C0" w:rsidRDefault="007E63C0" w:rsidP="007E63C0">
      <w:pPr>
        <w:framePr w:w="557" w:h="279" w:hRule="exact" w:wrap="auto" w:vAnchor="page" w:hAnchor="page" w:x="10721" w:y="105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0ABE7BE" w14:textId="77777777" w:rsidR="007E63C0" w:rsidRPr="007E63C0" w:rsidRDefault="007E63C0" w:rsidP="007E63C0">
      <w:pPr>
        <w:framePr w:w="557" w:h="279" w:hRule="exact" w:wrap="auto" w:vAnchor="page" w:hAnchor="page" w:x="10721" w:y="1114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DE61FBE" w14:textId="77777777" w:rsidR="007E63C0" w:rsidRPr="007E63C0" w:rsidRDefault="007E63C0" w:rsidP="007E63C0">
      <w:pPr>
        <w:framePr w:w="1236" w:h="279" w:hRule="exact" w:wrap="auto" w:vAnchor="page" w:hAnchor="page" w:x="6487" w:y="998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3.750</w:t>
      </w:r>
    </w:p>
    <w:p w14:paraId="705C8CF2" w14:textId="77777777" w:rsidR="007E63C0" w:rsidRPr="007E63C0" w:rsidRDefault="007E63C0" w:rsidP="007E63C0">
      <w:pPr>
        <w:framePr w:w="1236" w:h="279" w:hRule="exact" w:wrap="auto" w:vAnchor="page" w:hAnchor="page" w:x="6487" w:y="1056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288.650</w:t>
      </w:r>
    </w:p>
    <w:p w14:paraId="29980059" w14:textId="77777777" w:rsidR="007E63C0" w:rsidRPr="007E63C0" w:rsidRDefault="007E63C0" w:rsidP="007E63C0">
      <w:pPr>
        <w:framePr w:w="1236" w:h="279" w:hRule="exact" w:wrap="auto" w:vAnchor="page" w:hAnchor="page" w:x="6487" w:y="1114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135.300</w:t>
      </w:r>
    </w:p>
    <w:p w14:paraId="4752277B" w14:textId="77777777" w:rsidR="007E63C0" w:rsidRPr="007E63C0" w:rsidRDefault="007E63C0" w:rsidP="007E63C0">
      <w:pPr>
        <w:framePr w:w="1304" w:h="279" w:hRule="exact" w:wrap="auto" w:vAnchor="page" w:hAnchor="page" w:x="7834" w:y="998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3.750</w:t>
      </w:r>
    </w:p>
    <w:p w14:paraId="35C168A9" w14:textId="77777777" w:rsidR="007E63C0" w:rsidRPr="007E63C0" w:rsidRDefault="007E63C0" w:rsidP="007E63C0">
      <w:pPr>
        <w:framePr w:w="1304" w:h="279" w:hRule="exact" w:wrap="auto" w:vAnchor="page" w:hAnchor="page" w:x="7834" w:y="1056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288.650</w:t>
      </w:r>
    </w:p>
    <w:p w14:paraId="57D8E01A" w14:textId="77777777" w:rsidR="007E63C0" w:rsidRPr="007E63C0" w:rsidRDefault="007E63C0" w:rsidP="007E63C0">
      <w:pPr>
        <w:framePr w:w="1304" w:h="279" w:hRule="exact" w:wrap="auto" w:vAnchor="page" w:hAnchor="page" w:x="7834" w:y="1114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135.300</w:t>
      </w:r>
    </w:p>
    <w:p w14:paraId="361A34F1" w14:textId="77777777" w:rsidR="007E63C0" w:rsidRPr="007E63C0" w:rsidRDefault="007E63C0" w:rsidP="007E63C0">
      <w:pPr>
        <w:framePr w:w="1185" w:h="187" w:hRule="exact" w:wrap="auto" w:vAnchor="page" w:hAnchor="page" w:x="428" w:y="265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266DBFD1" w14:textId="77777777" w:rsidR="007E63C0" w:rsidRPr="007E63C0" w:rsidRDefault="007E63C0" w:rsidP="007E63C0">
      <w:pPr>
        <w:framePr w:w="1185" w:h="187" w:hRule="exact" w:wrap="auto" w:vAnchor="page" w:hAnchor="page" w:x="428" w:y="443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5B648C97" w14:textId="77777777" w:rsidR="007E63C0" w:rsidRPr="007E63C0" w:rsidRDefault="007E63C0" w:rsidP="007E63C0">
      <w:pPr>
        <w:framePr w:w="1185" w:h="384" w:hRule="exact" w:wrap="auto" w:vAnchor="page" w:hAnchor="page" w:x="428" w:y="5932"/>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Kapitalni</w:t>
      </w:r>
    </w:p>
    <w:p w14:paraId="3B726AA0" w14:textId="77777777" w:rsidR="007E63C0" w:rsidRPr="007E63C0" w:rsidRDefault="007E63C0" w:rsidP="007E63C0">
      <w:pPr>
        <w:framePr w:w="1185" w:h="384" w:hRule="exact" w:wrap="auto" w:vAnchor="page" w:hAnchor="page" w:x="428" w:y="5932"/>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projekt</w:t>
      </w:r>
    </w:p>
    <w:p w14:paraId="2F7159F0" w14:textId="77777777" w:rsidR="007E63C0" w:rsidRPr="007E63C0" w:rsidRDefault="007E63C0" w:rsidP="007E63C0">
      <w:pPr>
        <w:framePr w:w="1185" w:h="187" w:hRule="exact" w:wrap="auto" w:vAnchor="page" w:hAnchor="page" w:x="428" w:y="773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2A940F8D" w14:textId="77777777" w:rsidR="007E63C0" w:rsidRPr="007E63C0" w:rsidRDefault="007E63C0" w:rsidP="007E63C0">
      <w:pPr>
        <w:framePr w:w="1185" w:h="187" w:hRule="exact" w:wrap="auto" w:vAnchor="page" w:hAnchor="page" w:x="428" w:y="1244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0D255304" w14:textId="77777777" w:rsidR="007E63C0" w:rsidRPr="007E63C0" w:rsidRDefault="007E63C0" w:rsidP="007E63C0">
      <w:pPr>
        <w:framePr w:w="450" w:h="210" w:hRule="exact" w:wrap="auto" w:vAnchor="page" w:hAnchor="page" w:x="428" w:y="10334"/>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6BEE7C2B" w14:textId="77777777" w:rsidR="007E63C0" w:rsidRPr="007E63C0" w:rsidRDefault="007E63C0" w:rsidP="007E63C0">
      <w:pPr>
        <w:framePr w:w="450" w:h="210" w:hRule="exact" w:wrap="auto" w:vAnchor="page" w:hAnchor="page" w:x="428" w:y="10912"/>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371E74E8" w14:textId="77777777" w:rsidR="007E63C0" w:rsidRPr="007E63C0" w:rsidRDefault="007E63C0" w:rsidP="007E63C0">
      <w:pPr>
        <w:framePr w:w="450" w:h="210" w:hRule="exact" w:wrap="auto" w:vAnchor="page" w:hAnchor="page" w:x="428" w:y="11594"/>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2677C8B7" w14:textId="77777777" w:rsidR="007E63C0" w:rsidRPr="007E63C0" w:rsidRDefault="007E63C0" w:rsidP="007E63C0">
      <w:pPr>
        <w:framePr w:w="450" w:h="210" w:hRule="exact" w:wrap="auto" w:vAnchor="page" w:hAnchor="page" w:x="464" w:y="10050"/>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5C5BE58D" w14:textId="77777777" w:rsidR="007E63C0" w:rsidRPr="007E63C0" w:rsidRDefault="007E63C0" w:rsidP="007E63C0">
      <w:pPr>
        <w:framePr w:w="450" w:h="210" w:hRule="exact" w:wrap="auto" w:vAnchor="page" w:hAnchor="page" w:x="464" w:y="10628"/>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4C824097" w14:textId="77777777" w:rsidR="007E63C0" w:rsidRPr="007E63C0" w:rsidRDefault="007E63C0" w:rsidP="007E63C0">
      <w:pPr>
        <w:framePr w:w="450" w:h="210" w:hRule="exact" w:wrap="auto" w:vAnchor="page" w:hAnchor="page" w:x="464" w:y="11206"/>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3BF4D00D" w14:textId="0EEBFD3A" w:rsidR="007E63C0" w:rsidRPr="007E63C0" w:rsidRDefault="007E63C0" w:rsidP="007E63C0">
      <w:pPr>
        <w:framePr w:w="1239" w:h="384" w:hRule="exact" w:wrap="auto" w:vAnchor="page" w:hAnchor="page" w:x="5105"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 za</w:t>
      </w:r>
    </w:p>
    <w:p w14:paraId="39DE4B7B" w14:textId="77777777" w:rsidR="007E63C0" w:rsidRPr="007E63C0" w:rsidRDefault="007E63C0" w:rsidP="007E63C0">
      <w:pPr>
        <w:framePr w:w="1239" w:h="384" w:hRule="exact" w:wrap="auto" w:vAnchor="page" w:hAnchor="page" w:x="5105"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2023</w:t>
      </w:r>
    </w:p>
    <w:p w14:paraId="20026F79" w14:textId="77777777" w:rsidR="007E63C0" w:rsidRPr="007E63C0" w:rsidRDefault="007E63C0" w:rsidP="007E63C0">
      <w:pPr>
        <w:framePr w:w="239" w:h="239" w:hRule="exact" w:wrap="auto" w:vAnchor="page" w:hAnchor="page" w:x="8366"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w:t>
      </w:r>
    </w:p>
    <w:p w14:paraId="187B3ADE" w14:textId="77777777" w:rsidR="007E63C0" w:rsidRPr="007E63C0" w:rsidRDefault="007E63C0" w:rsidP="007E63C0">
      <w:pPr>
        <w:framePr w:w="513" w:h="210" w:hRule="exact" w:wrap="auto" w:vAnchor="page" w:hAnchor="page" w:x="10048" w:y="7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4A8E1C2E" w14:textId="77777777" w:rsidR="007E63C0" w:rsidRPr="007E63C0" w:rsidRDefault="007E63C0" w:rsidP="007E63C0">
      <w:pPr>
        <w:framePr w:w="548" w:h="210" w:hRule="exact" w:wrap="auto" w:vAnchor="page" w:hAnchor="page" w:x="10738" w:y="7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48DC0021" w14:textId="77777777" w:rsidR="007E63C0" w:rsidRPr="007E63C0" w:rsidRDefault="007E63C0" w:rsidP="007E63C0">
      <w:pPr>
        <w:framePr w:w="367" w:h="210" w:hRule="exact" w:wrap="auto" w:vAnchor="page" w:hAnchor="page" w:x="10121"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2/1</w:t>
      </w:r>
    </w:p>
    <w:p w14:paraId="3AFDCFA6" w14:textId="77777777" w:rsidR="007E63C0" w:rsidRPr="007E63C0" w:rsidRDefault="007E63C0" w:rsidP="007E63C0">
      <w:pPr>
        <w:framePr w:w="402" w:h="210" w:hRule="exact" w:wrap="auto" w:vAnchor="page" w:hAnchor="page" w:x="10811"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3613EF18"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35C832C0"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5C4FD115"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2024</w:t>
      </w:r>
    </w:p>
    <w:p w14:paraId="7D14EA97"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2678AC80"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7E7E77E6"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2025</w:t>
      </w:r>
    </w:p>
    <w:p w14:paraId="54CAA4BF" w14:textId="77777777" w:rsidR="007E63C0" w:rsidRPr="007E63C0" w:rsidRDefault="007E63C0" w:rsidP="007E63C0">
      <w:pPr>
        <w:framePr w:w="239" w:h="239" w:hRule="exact" w:wrap="auto" w:vAnchor="page" w:hAnchor="page" w:x="5605"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7D1F0654" w14:textId="77777777" w:rsidR="007E63C0" w:rsidRPr="007E63C0" w:rsidRDefault="007E63C0" w:rsidP="007E63C0">
      <w:pPr>
        <w:framePr w:w="233" w:h="240" w:hRule="exact" w:wrap="auto" w:vAnchor="page" w:hAnchor="page" w:x="6989"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w:t>
      </w:r>
    </w:p>
    <w:p w14:paraId="2A42C7A4" w14:textId="77777777" w:rsidR="007E63C0" w:rsidRPr="007E63C0" w:rsidRDefault="007E63C0" w:rsidP="007E63C0">
      <w:pPr>
        <w:framePr w:w="4471" w:h="421" w:hRule="exact" w:wrap="auto" w:vAnchor="page" w:hAnchor="page" w:x="488" w:y="1050"/>
        <w:widowControl w:val="0"/>
        <w:autoSpaceDE w:val="0"/>
        <w:autoSpaceDN w:val="0"/>
        <w:adjustRightInd w:val="0"/>
        <w:jc w:val="left"/>
        <w:rPr>
          <w:rFonts w:eastAsia="Times New Roman" w:cs="Arial"/>
          <w:b/>
          <w:bCs/>
          <w:color w:val="000000"/>
          <w:sz w:val="18"/>
          <w:szCs w:val="18"/>
          <w:lang w:val="hr-HR" w:eastAsia="hr-HR"/>
        </w:rPr>
      </w:pPr>
      <w:r w:rsidRPr="007E63C0">
        <w:rPr>
          <w:rFonts w:eastAsia="Times New Roman" w:cs="Arial"/>
          <w:b/>
          <w:bCs/>
          <w:color w:val="000000"/>
          <w:sz w:val="18"/>
          <w:szCs w:val="18"/>
          <w:lang w:val="hr-HR" w:eastAsia="hr-HR"/>
        </w:rPr>
        <w:t>RASHODI I IZDACI PO PROGRAMSKOJ KLASIFIKACIJI</w:t>
      </w:r>
    </w:p>
    <w:p w14:paraId="5EF1B39F" w14:textId="2BEE7B60" w:rsidR="007E63C0" w:rsidRPr="007E63C0" w:rsidRDefault="007E63C0" w:rsidP="007E63C0">
      <w:pPr>
        <w:framePr w:w="3433" w:h="279" w:hRule="exact" w:wrap="auto" w:vAnchor="page" w:hAnchor="page" w:x="1739" w:y="345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71552" behindDoc="1" locked="0" layoutInCell="0" allowOverlap="1" wp14:anchorId="1AB58E75" wp14:editId="07910D87">
                <wp:simplePos x="0" y="0"/>
                <wp:positionH relativeFrom="page">
                  <wp:posOffset>271145</wp:posOffset>
                </wp:positionH>
                <wp:positionV relativeFrom="page">
                  <wp:posOffset>2005330</wp:posOffset>
                </wp:positionV>
                <wp:extent cx="6889750" cy="367030"/>
                <wp:effectExtent l="0" t="0" r="0" b="0"/>
                <wp:wrapNone/>
                <wp:docPr id="4718" name="Rectangle 4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EBB45" id="Rectangle 4718" o:spid="_x0000_s1026" style="position:absolute;margin-left:21.35pt;margin-top:157.9pt;width:542.5pt;height:28.9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73600" behindDoc="1" locked="0" layoutInCell="0" allowOverlap="1" wp14:anchorId="4226ED54" wp14:editId="62C0B827">
                <wp:simplePos x="0" y="0"/>
                <wp:positionH relativeFrom="page">
                  <wp:posOffset>271145</wp:posOffset>
                </wp:positionH>
                <wp:positionV relativeFrom="page">
                  <wp:posOffset>3133725</wp:posOffset>
                </wp:positionV>
                <wp:extent cx="6889750" cy="367030"/>
                <wp:effectExtent l="0" t="0" r="0" b="0"/>
                <wp:wrapNone/>
                <wp:docPr id="4717" name="Rectangle 4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DC3D8" id="Rectangle 4717" o:spid="_x0000_s1026" style="position:absolute;margin-left:21.35pt;margin-top:246.75pt;width:542.5pt;height:28.9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74624" behindDoc="1" locked="0" layoutInCell="0" allowOverlap="1" wp14:anchorId="6A6B8CA6" wp14:editId="16658E48">
                <wp:simplePos x="0" y="0"/>
                <wp:positionH relativeFrom="page">
                  <wp:posOffset>271145</wp:posOffset>
                </wp:positionH>
                <wp:positionV relativeFrom="page">
                  <wp:posOffset>4208780</wp:posOffset>
                </wp:positionV>
                <wp:extent cx="6889750" cy="367030"/>
                <wp:effectExtent l="0" t="0" r="0" b="0"/>
                <wp:wrapNone/>
                <wp:docPr id="4716" name="Rectangle 4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8D157" id="Rectangle 4716" o:spid="_x0000_s1026" style="position:absolute;margin-left:21.35pt;margin-top:331.4pt;width:542.5pt;height:28.9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75648" behindDoc="1" locked="0" layoutInCell="0" allowOverlap="1" wp14:anchorId="3AFFB40A" wp14:editId="51101907">
                <wp:simplePos x="0" y="0"/>
                <wp:positionH relativeFrom="page">
                  <wp:posOffset>271145</wp:posOffset>
                </wp:positionH>
                <wp:positionV relativeFrom="page">
                  <wp:posOffset>5225415</wp:posOffset>
                </wp:positionV>
                <wp:extent cx="6889750" cy="367030"/>
                <wp:effectExtent l="0" t="0" r="0" b="0"/>
                <wp:wrapNone/>
                <wp:docPr id="4715" name="Rectangle 4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B3A77" id="Rectangle 4715" o:spid="_x0000_s1026" style="position:absolute;margin-left:21.35pt;margin-top:411.45pt;width:542.5pt;height:28.9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76672" behindDoc="1" locked="0" layoutInCell="0" allowOverlap="1" wp14:anchorId="7EAAC782" wp14:editId="719CF636">
                <wp:simplePos x="0" y="0"/>
                <wp:positionH relativeFrom="page">
                  <wp:posOffset>271145</wp:posOffset>
                </wp:positionH>
                <wp:positionV relativeFrom="page">
                  <wp:posOffset>8217535</wp:posOffset>
                </wp:positionV>
                <wp:extent cx="6889750" cy="367030"/>
                <wp:effectExtent l="0" t="0" r="0" b="0"/>
                <wp:wrapNone/>
                <wp:docPr id="4714" name="Rectangle 4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17A05" id="Rectangle 4714" o:spid="_x0000_s1026" style="position:absolute;margin-left:21.35pt;margin-top:647.05pt;width:542.5pt;height:28.9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77696" behindDoc="1" locked="0" layoutInCell="0" allowOverlap="1" wp14:anchorId="78B4CB4C" wp14:editId="2D9E5933">
                <wp:simplePos x="0" y="0"/>
                <wp:positionH relativeFrom="page">
                  <wp:posOffset>271145</wp:posOffset>
                </wp:positionH>
                <wp:positionV relativeFrom="page">
                  <wp:posOffset>2195195</wp:posOffset>
                </wp:positionV>
                <wp:extent cx="6889750" cy="177165"/>
                <wp:effectExtent l="0" t="0" r="0" b="0"/>
                <wp:wrapNone/>
                <wp:docPr id="4713" name="Rectangle 4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5BC93" id="Rectangle 4713" o:spid="_x0000_s1026" style="position:absolute;margin-left:21.35pt;margin-top:172.85pt;width:542.5pt;height:13.9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78720" behindDoc="1" locked="0" layoutInCell="0" allowOverlap="1" wp14:anchorId="4AE8133A" wp14:editId="2ED0BC71">
                <wp:simplePos x="0" y="0"/>
                <wp:positionH relativeFrom="page">
                  <wp:posOffset>271145</wp:posOffset>
                </wp:positionH>
                <wp:positionV relativeFrom="page">
                  <wp:posOffset>3323590</wp:posOffset>
                </wp:positionV>
                <wp:extent cx="6889750" cy="177165"/>
                <wp:effectExtent l="0" t="0" r="0" b="0"/>
                <wp:wrapNone/>
                <wp:docPr id="4712" name="Rectangle 4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F4D65" id="Rectangle 4712" o:spid="_x0000_s1026" style="position:absolute;margin-left:21.35pt;margin-top:261.7pt;width:542.5pt;height:13.9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79744" behindDoc="1" locked="0" layoutInCell="0" allowOverlap="1" wp14:anchorId="44367236" wp14:editId="18D9F666">
                <wp:simplePos x="0" y="0"/>
                <wp:positionH relativeFrom="page">
                  <wp:posOffset>271145</wp:posOffset>
                </wp:positionH>
                <wp:positionV relativeFrom="page">
                  <wp:posOffset>4398645</wp:posOffset>
                </wp:positionV>
                <wp:extent cx="6889750" cy="177165"/>
                <wp:effectExtent l="0" t="0" r="0" b="0"/>
                <wp:wrapNone/>
                <wp:docPr id="4711" name="Rectangle 4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254E4" id="Rectangle 4711" o:spid="_x0000_s1026" style="position:absolute;margin-left:21.35pt;margin-top:346.35pt;width:542.5pt;height:13.9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80768" behindDoc="1" locked="0" layoutInCell="0" allowOverlap="1" wp14:anchorId="77C848CC" wp14:editId="7CCE5522">
                <wp:simplePos x="0" y="0"/>
                <wp:positionH relativeFrom="page">
                  <wp:posOffset>271145</wp:posOffset>
                </wp:positionH>
                <wp:positionV relativeFrom="page">
                  <wp:posOffset>5415280</wp:posOffset>
                </wp:positionV>
                <wp:extent cx="6889750" cy="177165"/>
                <wp:effectExtent l="0" t="0" r="0" b="0"/>
                <wp:wrapNone/>
                <wp:docPr id="4710" name="Rectangle 4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C299B" id="Rectangle 4710" o:spid="_x0000_s1026" style="position:absolute;margin-left:21.35pt;margin-top:426.4pt;width:542.5pt;height:13.9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81792" behindDoc="1" locked="0" layoutInCell="0" allowOverlap="1" wp14:anchorId="599DA960" wp14:editId="12A4EE65">
                <wp:simplePos x="0" y="0"/>
                <wp:positionH relativeFrom="page">
                  <wp:posOffset>271145</wp:posOffset>
                </wp:positionH>
                <wp:positionV relativeFrom="page">
                  <wp:posOffset>8407400</wp:posOffset>
                </wp:positionV>
                <wp:extent cx="6889750" cy="177165"/>
                <wp:effectExtent l="0" t="0" r="0" b="0"/>
                <wp:wrapNone/>
                <wp:docPr id="4709" name="Rectangle 4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5351B" id="Rectangle 4709" o:spid="_x0000_s1026" style="position:absolute;margin-left:21.35pt;margin-top:662pt;width:542.5pt;height:13.9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" o:allowincell="f" stroked="f" strokeweight=".05pt">
                <w10:wrap anchorx="page" anchory="page"/>
              </v:rect>
            </w:pict>
          </mc:Fallback>
        </mc:AlternateContent>
      </w:r>
    </w:p>
    <w:p w14:paraId="7984BAD1" w14:textId="77777777" w:rsidR="007E63C0" w:rsidRPr="007E63C0" w:rsidRDefault="007E63C0" w:rsidP="007E63C0">
      <w:pPr>
        <w:framePr w:w="3433" w:h="279" w:hRule="exact" w:wrap="auto" w:vAnchor="page" w:hAnchor="page" w:x="1739" w:y="5235"/>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73FFDEE1" w14:textId="77777777" w:rsidR="007E63C0" w:rsidRPr="007E63C0" w:rsidRDefault="007E63C0" w:rsidP="007E63C0">
      <w:pPr>
        <w:framePr w:w="3433" w:h="279" w:hRule="exact" w:wrap="auto" w:vAnchor="page" w:hAnchor="page" w:x="1739" w:y="6928"/>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3A1660CA" w14:textId="77777777" w:rsidR="007E63C0" w:rsidRPr="007E63C0" w:rsidRDefault="007E63C0" w:rsidP="007E63C0">
      <w:pPr>
        <w:framePr w:w="3433" w:h="279" w:hRule="exact" w:wrap="auto" w:vAnchor="page" w:hAnchor="page" w:x="1739" w:y="8529"/>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078BF363" w14:textId="77777777" w:rsidR="007E63C0" w:rsidRPr="007E63C0" w:rsidRDefault="007E63C0" w:rsidP="007E63C0">
      <w:pPr>
        <w:framePr w:w="3433" w:h="279" w:hRule="exact" w:wrap="auto" w:vAnchor="page" w:hAnchor="page" w:x="1739" w:y="13241"/>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1F04D3D1" w14:textId="77777777" w:rsidR="007E63C0" w:rsidRPr="007E63C0" w:rsidRDefault="007E63C0" w:rsidP="007E63C0">
      <w:pPr>
        <w:framePr w:w="564" w:h="279" w:hRule="exact" w:wrap="auto" w:vAnchor="page" w:hAnchor="page" w:x="1137" w:y="3458"/>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173EAAE8" w14:textId="77777777" w:rsidR="007E63C0" w:rsidRPr="007E63C0" w:rsidRDefault="007E63C0" w:rsidP="007E63C0">
      <w:pPr>
        <w:framePr w:w="564" w:h="279" w:hRule="exact" w:wrap="auto" w:vAnchor="page" w:hAnchor="page" w:x="1137" w:y="5235"/>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5A2F3FAD" w14:textId="77777777" w:rsidR="007E63C0" w:rsidRPr="007E63C0" w:rsidRDefault="007E63C0" w:rsidP="007E63C0">
      <w:pPr>
        <w:framePr w:w="564" w:h="279" w:hRule="exact" w:wrap="auto" w:vAnchor="page" w:hAnchor="page" w:x="1137" w:y="6928"/>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1AAAEEE" w14:textId="77777777" w:rsidR="007E63C0" w:rsidRPr="007E63C0" w:rsidRDefault="007E63C0" w:rsidP="007E63C0">
      <w:pPr>
        <w:framePr w:w="564" w:h="279" w:hRule="exact" w:wrap="auto" w:vAnchor="page" w:hAnchor="page" w:x="1137" w:y="8529"/>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C05CD8E" w14:textId="77777777" w:rsidR="007E63C0" w:rsidRPr="007E63C0" w:rsidRDefault="007E63C0" w:rsidP="007E63C0">
      <w:pPr>
        <w:framePr w:w="564" w:h="279" w:hRule="exact" w:wrap="auto" w:vAnchor="page" w:hAnchor="page" w:x="1137" w:y="13241"/>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35ABAC69" w14:textId="77777777" w:rsidR="007E63C0" w:rsidRPr="007E63C0" w:rsidRDefault="007E63C0" w:rsidP="007E63C0">
      <w:pPr>
        <w:framePr w:w="557" w:h="279" w:hRule="exact" w:wrap="auto" w:vAnchor="page" w:hAnchor="page" w:x="10048" w:y="345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1601FA4F" w14:textId="77777777" w:rsidR="007E63C0" w:rsidRPr="007E63C0" w:rsidRDefault="007E63C0" w:rsidP="007E63C0">
      <w:pPr>
        <w:framePr w:w="557" w:h="279" w:hRule="exact" w:wrap="auto" w:vAnchor="page" w:hAnchor="page" w:x="10048" w:y="523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4EC6B15" w14:textId="77777777" w:rsidR="007E63C0" w:rsidRPr="007E63C0" w:rsidRDefault="007E63C0" w:rsidP="007E63C0">
      <w:pPr>
        <w:framePr w:w="557" w:h="279" w:hRule="exact" w:wrap="auto" w:vAnchor="page" w:hAnchor="page" w:x="10048" w:y="692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CD50248" w14:textId="77777777" w:rsidR="007E63C0" w:rsidRPr="007E63C0" w:rsidRDefault="007E63C0" w:rsidP="007E63C0">
      <w:pPr>
        <w:framePr w:w="557" w:h="279" w:hRule="exact" w:wrap="auto" w:vAnchor="page" w:hAnchor="page" w:x="10048" w:y="852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2C57572" w14:textId="77777777" w:rsidR="007E63C0" w:rsidRPr="007E63C0" w:rsidRDefault="007E63C0" w:rsidP="007E63C0">
      <w:pPr>
        <w:framePr w:w="557" w:h="279" w:hRule="exact" w:wrap="auto" w:vAnchor="page" w:hAnchor="page" w:x="10048" w:y="1324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1C3788D5" w14:textId="77777777" w:rsidR="007E63C0" w:rsidRPr="007E63C0" w:rsidRDefault="007E63C0" w:rsidP="007E63C0">
      <w:pPr>
        <w:framePr w:w="1236" w:h="279" w:hRule="exact" w:wrap="auto" w:vAnchor="page" w:hAnchor="page" w:x="6487" w:y="345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42.550</w:t>
      </w:r>
    </w:p>
    <w:p w14:paraId="198914F2" w14:textId="77777777" w:rsidR="007E63C0" w:rsidRPr="007E63C0" w:rsidRDefault="007E63C0" w:rsidP="007E63C0">
      <w:pPr>
        <w:framePr w:w="1236" w:h="279" w:hRule="exact" w:wrap="auto" w:vAnchor="page" w:hAnchor="page" w:x="6487" w:y="523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17.150</w:t>
      </w:r>
    </w:p>
    <w:p w14:paraId="3AF538EB" w14:textId="77777777" w:rsidR="007E63C0" w:rsidRPr="007E63C0" w:rsidRDefault="007E63C0" w:rsidP="007E63C0">
      <w:pPr>
        <w:framePr w:w="1236" w:h="279" w:hRule="exact" w:wrap="auto" w:vAnchor="page" w:hAnchor="page" w:x="6487" w:y="692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25.000</w:t>
      </w:r>
    </w:p>
    <w:p w14:paraId="6C956144" w14:textId="77777777" w:rsidR="007E63C0" w:rsidRPr="007E63C0" w:rsidRDefault="007E63C0" w:rsidP="007E63C0">
      <w:pPr>
        <w:framePr w:w="1236" w:h="279" w:hRule="exact" w:wrap="auto" w:vAnchor="page" w:hAnchor="page" w:x="6487" w:y="852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103.150</w:t>
      </w:r>
    </w:p>
    <w:p w14:paraId="39C15C00" w14:textId="77777777" w:rsidR="007E63C0" w:rsidRPr="007E63C0" w:rsidRDefault="007E63C0" w:rsidP="007E63C0">
      <w:pPr>
        <w:framePr w:w="1236" w:h="279" w:hRule="exact" w:wrap="auto" w:vAnchor="page" w:hAnchor="page" w:x="6487" w:y="1324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26.900</w:t>
      </w:r>
    </w:p>
    <w:p w14:paraId="49F32DDD" w14:textId="77777777" w:rsidR="007E63C0" w:rsidRPr="007E63C0" w:rsidRDefault="007E63C0" w:rsidP="007E63C0">
      <w:pPr>
        <w:framePr w:w="1304" w:h="279" w:hRule="exact" w:wrap="auto" w:vAnchor="page" w:hAnchor="page" w:x="7834" w:y="345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42.550</w:t>
      </w:r>
    </w:p>
    <w:p w14:paraId="1133442A" w14:textId="77777777" w:rsidR="007E63C0" w:rsidRPr="007E63C0" w:rsidRDefault="007E63C0" w:rsidP="007E63C0">
      <w:pPr>
        <w:framePr w:w="1304" w:h="279" w:hRule="exact" w:wrap="auto" w:vAnchor="page" w:hAnchor="page" w:x="7834" w:y="523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17.150</w:t>
      </w:r>
    </w:p>
    <w:p w14:paraId="76CAC0AB" w14:textId="77777777" w:rsidR="007E63C0" w:rsidRPr="007E63C0" w:rsidRDefault="007E63C0" w:rsidP="007E63C0">
      <w:pPr>
        <w:framePr w:w="1304" w:h="279" w:hRule="exact" w:wrap="auto" w:vAnchor="page" w:hAnchor="page" w:x="7834" w:y="692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25.000</w:t>
      </w:r>
    </w:p>
    <w:p w14:paraId="5B4E4FEA" w14:textId="77777777" w:rsidR="007E63C0" w:rsidRPr="007E63C0" w:rsidRDefault="007E63C0" w:rsidP="007E63C0">
      <w:pPr>
        <w:framePr w:w="1304" w:h="279" w:hRule="exact" w:wrap="auto" w:vAnchor="page" w:hAnchor="page" w:x="7834" w:y="852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103.150</w:t>
      </w:r>
    </w:p>
    <w:p w14:paraId="665C9E25" w14:textId="77777777" w:rsidR="007E63C0" w:rsidRPr="007E63C0" w:rsidRDefault="007E63C0" w:rsidP="007E63C0">
      <w:pPr>
        <w:framePr w:w="1304" w:h="279" w:hRule="exact" w:wrap="auto" w:vAnchor="page" w:hAnchor="page" w:x="7834" w:y="1324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26.900</w:t>
      </w:r>
    </w:p>
    <w:p w14:paraId="0A2BDEFD" w14:textId="77777777" w:rsidR="007E63C0" w:rsidRPr="007E63C0" w:rsidRDefault="007E63C0" w:rsidP="007E63C0">
      <w:pPr>
        <w:framePr w:w="3433" w:h="279" w:hRule="exact" w:wrap="auto" w:vAnchor="page" w:hAnchor="page" w:x="1739" w:y="315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501658D1" w14:textId="77777777" w:rsidR="007E63C0" w:rsidRPr="007E63C0" w:rsidRDefault="007E63C0" w:rsidP="007E63C0">
      <w:pPr>
        <w:framePr w:w="3433" w:h="279" w:hRule="exact" w:wrap="auto" w:vAnchor="page" w:hAnchor="page" w:x="1739" w:y="493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045A19A7" w14:textId="77777777" w:rsidR="007E63C0" w:rsidRPr="007E63C0" w:rsidRDefault="007E63C0" w:rsidP="007E63C0">
      <w:pPr>
        <w:framePr w:w="3433" w:h="279" w:hRule="exact" w:wrap="auto" w:vAnchor="page" w:hAnchor="page" w:x="1739" w:y="662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0F96D956" w14:textId="77777777" w:rsidR="007E63C0" w:rsidRPr="007E63C0" w:rsidRDefault="007E63C0" w:rsidP="007E63C0">
      <w:pPr>
        <w:framePr w:w="3433" w:h="279" w:hRule="exact" w:wrap="auto" w:vAnchor="page" w:hAnchor="page" w:x="1739" w:y="823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291C7E87" w14:textId="77777777" w:rsidR="007E63C0" w:rsidRPr="007E63C0" w:rsidRDefault="007E63C0" w:rsidP="007E63C0">
      <w:pPr>
        <w:framePr w:w="3433" w:h="279" w:hRule="exact" w:wrap="auto" w:vAnchor="page" w:hAnchor="page" w:x="1739" w:y="1294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452EC30E" w14:textId="77777777" w:rsidR="007E63C0" w:rsidRPr="007E63C0" w:rsidRDefault="007E63C0" w:rsidP="007E63C0">
      <w:pPr>
        <w:framePr w:w="548" w:h="279" w:hRule="exact" w:wrap="auto" w:vAnchor="page" w:hAnchor="page" w:x="1137" w:y="315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2DFDCAE7" w14:textId="77777777" w:rsidR="007E63C0" w:rsidRPr="007E63C0" w:rsidRDefault="007E63C0" w:rsidP="007E63C0">
      <w:pPr>
        <w:framePr w:w="548" w:h="279" w:hRule="exact" w:wrap="auto" w:vAnchor="page" w:hAnchor="page" w:x="1137" w:y="493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7C5DB916" w14:textId="77777777" w:rsidR="007E63C0" w:rsidRPr="007E63C0" w:rsidRDefault="007E63C0" w:rsidP="007E63C0">
      <w:pPr>
        <w:framePr w:w="548" w:h="279" w:hRule="exact" w:wrap="auto" w:vAnchor="page" w:hAnchor="page" w:x="1137" w:y="662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32927189" w14:textId="77777777" w:rsidR="007E63C0" w:rsidRPr="007E63C0" w:rsidRDefault="007E63C0" w:rsidP="007E63C0">
      <w:pPr>
        <w:framePr w:w="548" w:h="279" w:hRule="exact" w:wrap="auto" w:vAnchor="page" w:hAnchor="page" w:x="1137" w:y="823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371A6804" w14:textId="77777777" w:rsidR="007E63C0" w:rsidRPr="007E63C0" w:rsidRDefault="007E63C0" w:rsidP="007E63C0">
      <w:pPr>
        <w:framePr w:w="548" w:h="279" w:hRule="exact" w:wrap="auto" w:vAnchor="page" w:hAnchor="page" w:x="1137" w:y="1294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0B1533BA" w14:textId="77777777" w:rsidR="007E63C0" w:rsidRPr="007E63C0" w:rsidRDefault="007E63C0" w:rsidP="007E63C0">
      <w:pPr>
        <w:framePr w:w="557" w:h="279" w:hRule="exact" w:wrap="auto" w:vAnchor="page" w:hAnchor="page" w:x="10048" w:y="315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76E2AFB" w14:textId="77777777" w:rsidR="007E63C0" w:rsidRPr="007E63C0" w:rsidRDefault="007E63C0" w:rsidP="007E63C0">
      <w:pPr>
        <w:framePr w:w="557" w:h="279" w:hRule="exact" w:wrap="auto" w:vAnchor="page" w:hAnchor="page" w:x="10048" w:y="493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873B2CD" w14:textId="77777777" w:rsidR="007E63C0" w:rsidRPr="007E63C0" w:rsidRDefault="007E63C0" w:rsidP="007E63C0">
      <w:pPr>
        <w:framePr w:w="557" w:h="279" w:hRule="exact" w:wrap="auto" w:vAnchor="page" w:hAnchor="page" w:x="10048" w:y="662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99F5796" w14:textId="77777777" w:rsidR="007E63C0" w:rsidRPr="007E63C0" w:rsidRDefault="007E63C0" w:rsidP="007E63C0">
      <w:pPr>
        <w:framePr w:w="557" w:h="279" w:hRule="exact" w:wrap="auto" w:vAnchor="page" w:hAnchor="page" w:x="10048" w:y="823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0EFEBA9" w14:textId="77777777" w:rsidR="007E63C0" w:rsidRPr="007E63C0" w:rsidRDefault="007E63C0" w:rsidP="007E63C0">
      <w:pPr>
        <w:framePr w:w="557" w:h="279" w:hRule="exact" w:wrap="auto" w:vAnchor="page" w:hAnchor="page" w:x="10048" w:y="1294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F3087E2" w14:textId="77777777" w:rsidR="007E63C0" w:rsidRPr="007E63C0" w:rsidRDefault="007E63C0" w:rsidP="007E63C0">
      <w:pPr>
        <w:framePr w:w="1236" w:h="279" w:hRule="exact" w:wrap="auto" w:vAnchor="page" w:hAnchor="page" w:x="6487" w:y="315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42.550</w:t>
      </w:r>
    </w:p>
    <w:p w14:paraId="03D9F2F9" w14:textId="77777777" w:rsidR="007E63C0" w:rsidRPr="007E63C0" w:rsidRDefault="007E63C0" w:rsidP="007E63C0">
      <w:pPr>
        <w:framePr w:w="1236" w:h="279" w:hRule="exact" w:wrap="auto" w:vAnchor="page" w:hAnchor="page" w:x="6487" w:y="493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17.150</w:t>
      </w:r>
    </w:p>
    <w:p w14:paraId="5B4AF653" w14:textId="77777777" w:rsidR="007E63C0" w:rsidRPr="007E63C0" w:rsidRDefault="007E63C0" w:rsidP="007E63C0">
      <w:pPr>
        <w:framePr w:w="1236" w:h="279" w:hRule="exact" w:wrap="auto" w:vAnchor="page" w:hAnchor="page" w:x="6487" w:y="662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25.000</w:t>
      </w:r>
    </w:p>
    <w:p w14:paraId="65D8AD02" w14:textId="77777777" w:rsidR="007E63C0" w:rsidRPr="007E63C0" w:rsidRDefault="007E63C0" w:rsidP="007E63C0">
      <w:pPr>
        <w:framePr w:w="1236" w:h="279" w:hRule="exact" w:wrap="auto" w:vAnchor="page" w:hAnchor="page" w:x="6487" w:y="823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103.150</w:t>
      </w:r>
    </w:p>
    <w:p w14:paraId="44722448" w14:textId="77777777" w:rsidR="007E63C0" w:rsidRPr="007E63C0" w:rsidRDefault="007E63C0" w:rsidP="007E63C0">
      <w:pPr>
        <w:framePr w:w="1236" w:h="279" w:hRule="exact" w:wrap="auto" w:vAnchor="page" w:hAnchor="page" w:x="6487" w:y="1294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26.900</w:t>
      </w:r>
    </w:p>
    <w:p w14:paraId="69E6AFFA" w14:textId="77777777" w:rsidR="007E63C0" w:rsidRPr="007E63C0" w:rsidRDefault="007E63C0" w:rsidP="007E63C0">
      <w:pPr>
        <w:framePr w:w="1304" w:h="279" w:hRule="exact" w:wrap="auto" w:vAnchor="page" w:hAnchor="page" w:x="7834" w:y="315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42.550</w:t>
      </w:r>
    </w:p>
    <w:p w14:paraId="51F9F125" w14:textId="77777777" w:rsidR="007E63C0" w:rsidRPr="007E63C0" w:rsidRDefault="007E63C0" w:rsidP="007E63C0">
      <w:pPr>
        <w:framePr w:w="1304" w:h="279" w:hRule="exact" w:wrap="auto" w:vAnchor="page" w:hAnchor="page" w:x="7834" w:y="493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17.150</w:t>
      </w:r>
    </w:p>
    <w:p w14:paraId="7CA504C9" w14:textId="77777777" w:rsidR="007E63C0" w:rsidRPr="007E63C0" w:rsidRDefault="007E63C0" w:rsidP="007E63C0">
      <w:pPr>
        <w:framePr w:w="1304" w:h="279" w:hRule="exact" w:wrap="auto" w:vAnchor="page" w:hAnchor="page" w:x="7834" w:y="662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25.000</w:t>
      </w:r>
    </w:p>
    <w:p w14:paraId="61B585E2" w14:textId="77777777" w:rsidR="007E63C0" w:rsidRPr="007E63C0" w:rsidRDefault="007E63C0" w:rsidP="007E63C0">
      <w:pPr>
        <w:framePr w:w="1304" w:h="279" w:hRule="exact" w:wrap="auto" w:vAnchor="page" w:hAnchor="page" w:x="7834" w:y="823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103.150</w:t>
      </w:r>
    </w:p>
    <w:p w14:paraId="0BDE1A7A" w14:textId="77777777" w:rsidR="007E63C0" w:rsidRPr="007E63C0" w:rsidRDefault="007E63C0" w:rsidP="007E63C0">
      <w:pPr>
        <w:framePr w:w="1304" w:h="279" w:hRule="exact" w:wrap="auto" w:vAnchor="page" w:hAnchor="page" w:x="7834" w:y="1294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26.900</w:t>
      </w:r>
    </w:p>
    <w:p w14:paraId="62AA78F5" w14:textId="77777777" w:rsidR="007E63C0" w:rsidRPr="007E63C0" w:rsidRDefault="007E63C0" w:rsidP="007E63C0">
      <w:pPr>
        <w:framePr w:w="450" w:h="210" w:hRule="exact" w:wrap="auto" w:vAnchor="page" w:hAnchor="page" w:x="570" w:y="345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0EF4983" w14:textId="77777777" w:rsidR="007E63C0" w:rsidRPr="007E63C0" w:rsidRDefault="007E63C0" w:rsidP="007E63C0">
      <w:pPr>
        <w:framePr w:w="450" w:h="210" w:hRule="exact" w:wrap="auto" w:vAnchor="page" w:hAnchor="page" w:x="570" w:y="523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36E3FFC1" w14:textId="77777777" w:rsidR="007E63C0" w:rsidRPr="007E63C0" w:rsidRDefault="007E63C0" w:rsidP="007E63C0">
      <w:pPr>
        <w:framePr w:w="450" w:h="210" w:hRule="exact" w:wrap="auto" w:vAnchor="page" w:hAnchor="page" w:x="570" w:y="692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63D76ECB" w14:textId="77777777" w:rsidR="007E63C0" w:rsidRPr="007E63C0" w:rsidRDefault="007E63C0" w:rsidP="007E63C0">
      <w:pPr>
        <w:framePr w:w="450" w:h="210" w:hRule="exact" w:wrap="auto" w:vAnchor="page" w:hAnchor="page" w:x="570" w:y="852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5AC26039" w14:textId="77777777" w:rsidR="007E63C0" w:rsidRPr="007E63C0" w:rsidRDefault="007E63C0" w:rsidP="007E63C0">
      <w:pPr>
        <w:framePr w:w="450" w:h="210" w:hRule="exact" w:wrap="auto" w:vAnchor="page" w:hAnchor="page" w:x="570" w:y="13241"/>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6DF25BEC" w14:textId="77777777" w:rsidR="007E63C0" w:rsidRPr="007E63C0" w:rsidRDefault="007E63C0" w:rsidP="007E63C0">
      <w:pPr>
        <w:framePr w:w="450" w:h="210" w:hRule="exact" w:wrap="auto" w:vAnchor="page" w:hAnchor="page" w:x="570" w:y="315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05BD582F" w14:textId="77777777" w:rsidR="007E63C0" w:rsidRPr="007E63C0" w:rsidRDefault="007E63C0" w:rsidP="007E63C0">
      <w:pPr>
        <w:framePr w:w="450" w:h="210" w:hRule="exact" w:wrap="auto" w:vAnchor="page" w:hAnchor="page" w:x="570" w:y="493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BECC8D5" w14:textId="77777777" w:rsidR="007E63C0" w:rsidRPr="007E63C0" w:rsidRDefault="007E63C0" w:rsidP="007E63C0">
      <w:pPr>
        <w:framePr w:w="450" w:h="210" w:hRule="exact" w:wrap="auto" w:vAnchor="page" w:hAnchor="page" w:x="570" w:y="662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55E17157" w14:textId="77777777" w:rsidR="007E63C0" w:rsidRPr="007E63C0" w:rsidRDefault="007E63C0" w:rsidP="007E63C0">
      <w:pPr>
        <w:framePr w:w="450" w:h="210" w:hRule="exact" w:wrap="auto" w:vAnchor="page" w:hAnchor="page" w:x="570" w:y="823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4C5E7E7" w14:textId="77777777" w:rsidR="007E63C0" w:rsidRPr="007E63C0" w:rsidRDefault="007E63C0" w:rsidP="007E63C0">
      <w:pPr>
        <w:framePr w:w="450" w:h="210" w:hRule="exact" w:wrap="auto" w:vAnchor="page" w:hAnchor="page" w:x="570" w:y="1294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775E65D3" w14:textId="77777777" w:rsidR="007E63C0" w:rsidRPr="007E63C0" w:rsidRDefault="007E63C0" w:rsidP="007E63C0">
      <w:pPr>
        <w:framePr w:w="1236" w:h="279" w:hRule="exact" w:wrap="auto" w:vAnchor="page" w:hAnchor="page" w:x="5105" w:y="345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42.550</w:t>
      </w:r>
    </w:p>
    <w:p w14:paraId="7B7558D8" w14:textId="77777777" w:rsidR="007E63C0" w:rsidRPr="007E63C0" w:rsidRDefault="007E63C0" w:rsidP="007E63C0">
      <w:pPr>
        <w:framePr w:w="1236" w:h="279" w:hRule="exact" w:wrap="auto" w:vAnchor="page" w:hAnchor="page" w:x="5105" w:y="523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17.150</w:t>
      </w:r>
    </w:p>
    <w:p w14:paraId="5FDE46C9" w14:textId="77777777" w:rsidR="007E63C0" w:rsidRPr="007E63C0" w:rsidRDefault="007E63C0" w:rsidP="007E63C0">
      <w:pPr>
        <w:framePr w:w="1236" w:h="279" w:hRule="exact" w:wrap="auto" w:vAnchor="page" w:hAnchor="page" w:x="5105" w:y="692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25.000</w:t>
      </w:r>
    </w:p>
    <w:p w14:paraId="6D4E71A5" w14:textId="77777777" w:rsidR="007E63C0" w:rsidRPr="007E63C0" w:rsidRDefault="007E63C0" w:rsidP="007E63C0">
      <w:pPr>
        <w:framePr w:w="1236" w:h="279" w:hRule="exact" w:wrap="auto" w:vAnchor="page" w:hAnchor="page" w:x="5105" w:y="852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103.150</w:t>
      </w:r>
    </w:p>
    <w:p w14:paraId="756AC4F8" w14:textId="77777777" w:rsidR="007E63C0" w:rsidRPr="007E63C0" w:rsidRDefault="007E63C0" w:rsidP="007E63C0">
      <w:pPr>
        <w:framePr w:w="1236" w:h="279" w:hRule="exact" w:wrap="auto" w:vAnchor="page" w:hAnchor="page" w:x="5105" w:y="1324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26.900</w:t>
      </w:r>
    </w:p>
    <w:p w14:paraId="1C134C04" w14:textId="77777777" w:rsidR="007E63C0" w:rsidRPr="007E63C0" w:rsidRDefault="007E63C0" w:rsidP="007E63C0">
      <w:pPr>
        <w:framePr w:w="1236" w:h="279" w:hRule="exact" w:wrap="auto" w:vAnchor="page" w:hAnchor="page" w:x="5105" w:y="315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42.550</w:t>
      </w:r>
    </w:p>
    <w:p w14:paraId="2B57FAEA" w14:textId="77777777" w:rsidR="007E63C0" w:rsidRPr="007E63C0" w:rsidRDefault="007E63C0" w:rsidP="007E63C0">
      <w:pPr>
        <w:framePr w:w="1236" w:h="279" w:hRule="exact" w:wrap="auto" w:vAnchor="page" w:hAnchor="page" w:x="5105" w:y="493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17.150</w:t>
      </w:r>
    </w:p>
    <w:p w14:paraId="6941A518" w14:textId="77777777" w:rsidR="007E63C0" w:rsidRPr="007E63C0" w:rsidRDefault="007E63C0" w:rsidP="007E63C0">
      <w:pPr>
        <w:framePr w:w="1236" w:h="279" w:hRule="exact" w:wrap="auto" w:vAnchor="page" w:hAnchor="page" w:x="5105" w:y="662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25.000</w:t>
      </w:r>
    </w:p>
    <w:p w14:paraId="16676B81" w14:textId="77777777" w:rsidR="007E63C0" w:rsidRPr="007E63C0" w:rsidRDefault="007E63C0" w:rsidP="007E63C0">
      <w:pPr>
        <w:framePr w:w="1236" w:h="279" w:hRule="exact" w:wrap="auto" w:vAnchor="page" w:hAnchor="page" w:x="5105" w:y="823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103.150</w:t>
      </w:r>
    </w:p>
    <w:p w14:paraId="1893E8EA" w14:textId="77777777" w:rsidR="007E63C0" w:rsidRPr="007E63C0" w:rsidRDefault="007E63C0" w:rsidP="007E63C0">
      <w:pPr>
        <w:framePr w:w="1236" w:h="279" w:hRule="exact" w:wrap="auto" w:vAnchor="page" w:hAnchor="page" w:x="5105" w:y="1294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26.900</w:t>
      </w:r>
    </w:p>
    <w:p w14:paraId="7D5B238F" w14:textId="77777777" w:rsidR="007E63C0" w:rsidRPr="007E63C0" w:rsidRDefault="007E63C0" w:rsidP="007E63C0">
      <w:pPr>
        <w:framePr w:w="557" w:h="279" w:hRule="exact" w:wrap="auto" w:vAnchor="page" w:hAnchor="page" w:x="10721" w:y="345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C701AE3" w14:textId="77777777" w:rsidR="007E63C0" w:rsidRPr="007E63C0" w:rsidRDefault="007E63C0" w:rsidP="007E63C0">
      <w:pPr>
        <w:framePr w:w="557" w:h="279" w:hRule="exact" w:wrap="auto" w:vAnchor="page" w:hAnchor="page" w:x="10721" w:y="523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3C44CB5" w14:textId="77777777" w:rsidR="007E63C0" w:rsidRPr="007E63C0" w:rsidRDefault="007E63C0" w:rsidP="007E63C0">
      <w:pPr>
        <w:framePr w:w="557" w:h="279" w:hRule="exact" w:wrap="auto" w:vAnchor="page" w:hAnchor="page" w:x="10721" w:y="692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CBF9836" w14:textId="77777777" w:rsidR="007E63C0" w:rsidRPr="007E63C0" w:rsidRDefault="007E63C0" w:rsidP="007E63C0">
      <w:pPr>
        <w:framePr w:w="557" w:h="279" w:hRule="exact" w:wrap="auto" w:vAnchor="page" w:hAnchor="page" w:x="10721" w:y="852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D3F555D" w14:textId="77777777" w:rsidR="007E63C0" w:rsidRPr="007E63C0" w:rsidRDefault="007E63C0" w:rsidP="007E63C0">
      <w:pPr>
        <w:framePr w:w="557" w:h="279" w:hRule="exact" w:wrap="auto" w:vAnchor="page" w:hAnchor="page" w:x="10721" w:y="1324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1BAB377" w14:textId="77777777" w:rsidR="007E63C0" w:rsidRPr="007E63C0" w:rsidRDefault="007E63C0" w:rsidP="007E63C0">
      <w:pPr>
        <w:framePr w:w="557" w:h="279" w:hRule="exact" w:wrap="auto" w:vAnchor="page" w:hAnchor="page" w:x="10721" w:y="315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283BE89" w14:textId="77777777" w:rsidR="007E63C0" w:rsidRPr="007E63C0" w:rsidRDefault="007E63C0" w:rsidP="007E63C0">
      <w:pPr>
        <w:framePr w:w="557" w:h="279" w:hRule="exact" w:wrap="auto" w:vAnchor="page" w:hAnchor="page" w:x="10721" w:y="493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3317399" w14:textId="77777777" w:rsidR="007E63C0" w:rsidRPr="007E63C0" w:rsidRDefault="007E63C0" w:rsidP="007E63C0">
      <w:pPr>
        <w:framePr w:w="557" w:h="279" w:hRule="exact" w:wrap="auto" w:vAnchor="page" w:hAnchor="page" w:x="10721" w:y="662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B2C88A7" w14:textId="77777777" w:rsidR="007E63C0" w:rsidRPr="007E63C0" w:rsidRDefault="007E63C0" w:rsidP="007E63C0">
      <w:pPr>
        <w:framePr w:w="557" w:h="279" w:hRule="exact" w:wrap="auto" w:vAnchor="page" w:hAnchor="page" w:x="10721" w:y="823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68340DD" w14:textId="77777777" w:rsidR="007E63C0" w:rsidRPr="007E63C0" w:rsidRDefault="007E63C0" w:rsidP="007E63C0">
      <w:pPr>
        <w:framePr w:w="557" w:h="279" w:hRule="exact" w:wrap="auto" w:vAnchor="page" w:hAnchor="page" w:x="10721" w:y="1294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45C4216" w14:textId="0E5E5C63" w:rsidR="007E63C0" w:rsidRPr="007E63C0" w:rsidRDefault="007E63C0" w:rsidP="007E63C0">
      <w:pPr>
        <w:widowControl w:val="0"/>
        <w:autoSpaceDE w:val="0"/>
        <w:autoSpaceDN w:val="0"/>
        <w:adjustRightInd w:val="0"/>
        <w:jc w:val="left"/>
        <w:rPr>
          <w:rFonts w:ascii="Times New Roman" w:eastAsia="Times New Roman" w:hAnsi="Times New Roman" w:cs="Times New Roman"/>
          <w:sz w:val="24"/>
          <w:szCs w:val="24"/>
          <w:lang w:val="hr-HR" w:eastAsia="hr-HR"/>
        </w:rPr>
        <w:sectPr w:rsidR="007E63C0" w:rsidRPr="007E63C0">
          <w:pgSz w:w="11900" w:h="16840"/>
          <w:pgMar w:top="1417" w:right="1417" w:bottom="1417" w:left="1417" w:header="720" w:footer="720" w:gutter="0"/>
          <w:cols w:space="720"/>
          <w:noEndnote/>
        </w:sect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70528" behindDoc="1" locked="0" layoutInCell="0" allowOverlap="1" wp14:anchorId="11057DBE" wp14:editId="1C2D0E7A">
                <wp:simplePos x="0" y="0"/>
                <wp:positionH relativeFrom="page">
                  <wp:posOffset>270510</wp:posOffset>
                </wp:positionH>
                <wp:positionV relativeFrom="page">
                  <wp:posOffset>514350</wp:posOffset>
                </wp:positionV>
                <wp:extent cx="6934200" cy="560705"/>
                <wp:effectExtent l="0" t="0" r="0" b="0"/>
                <wp:wrapNone/>
                <wp:docPr id="4719" name="Rectangle 4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560705"/>
                        </a:xfrm>
                        <a:prstGeom prst="rect">
                          <a:avLst/>
                        </a:prstGeom>
                        <a:solidFill>
                          <a:srgbClr val="C0C0C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DED1D" id="Rectangle 4719" o:spid="_x0000_s1026" style="position:absolute;margin-left:21.3pt;margin-top:40.5pt;width:546pt;height:44.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" o:allowincell="f" fillcolor="silver" stroked="f" strokeweight=".05pt">
                <w10:wrap anchorx="page" anchory="page"/>
              </v:rect>
            </w:pict>
          </mc:Fallback>
        </mc:AlternateContent>
      </w:r>
    </w:p>
    <w:p w14:paraId="42604419" w14:textId="77777777" w:rsidR="007E63C0" w:rsidRPr="007E63C0" w:rsidRDefault="007E63C0" w:rsidP="007E63C0">
      <w:pPr>
        <w:framePr w:w="3224" w:h="355" w:hRule="exact" w:wrap="auto" w:vAnchor="page" w:hAnchor="page" w:x="6926" w:y="15683"/>
        <w:widowControl w:val="0"/>
        <w:autoSpaceDE w:val="0"/>
        <w:autoSpaceDN w:val="0"/>
        <w:adjustRightInd w:val="0"/>
        <w:spacing w:line="178" w:lineRule="atLeast"/>
        <w:jc w:val="center"/>
        <w:rPr>
          <w:rFonts w:eastAsia="Times New Roman" w:cs="Arial"/>
          <w:color w:val="000000"/>
          <w:sz w:val="16"/>
          <w:szCs w:val="16"/>
          <w:lang w:val="hr-HR" w:eastAsia="hr-HR"/>
        </w:rPr>
      </w:pPr>
    </w:p>
    <w:p w14:paraId="02214176" w14:textId="556038BA" w:rsidR="007E63C0" w:rsidRPr="007E63C0" w:rsidRDefault="007E63C0" w:rsidP="007E63C0">
      <w:pPr>
        <w:framePr w:w="3486" w:h="384" w:hRule="exact" w:wrap="auto" w:vAnchor="page" w:hAnchor="page" w:x="1633" w:y="265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82816" behindDoc="1" locked="0" layoutInCell="0" allowOverlap="1" wp14:anchorId="1077BE0A" wp14:editId="5C5A41AD">
                <wp:simplePos x="0" y="0"/>
                <wp:positionH relativeFrom="page">
                  <wp:posOffset>271145</wp:posOffset>
                </wp:positionH>
                <wp:positionV relativeFrom="page">
                  <wp:posOffset>1332230</wp:posOffset>
                </wp:positionV>
                <wp:extent cx="6889750" cy="7924800"/>
                <wp:effectExtent l="0" t="0" r="0" b="0"/>
                <wp:wrapNone/>
                <wp:docPr id="4708" name="Rectangle 4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7924800"/>
                        </a:xfrm>
                        <a:prstGeom prst="rect">
                          <a:avLst/>
                        </a:prstGeom>
                        <a:solidFill>
                          <a:srgbClr val="C2C2C2"/>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7653F" id="Rectangle 4708" o:spid="_x0000_s1026" style="position:absolute;margin-left:21.35pt;margin-top:104.9pt;width:542.5pt;height:624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" o:allowincell="f" fillcolor="#c2c2c2" strokecolor="#c2c2c2"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83840" behindDoc="1" locked="0" layoutInCell="0" allowOverlap="1" wp14:anchorId="5CC24A44" wp14:editId="0D967167">
                <wp:simplePos x="0" y="0"/>
                <wp:positionH relativeFrom="page">
                  <wp:posOffset>271145</wp:posOffset>
                </wp:positionH>
                <wp:positionV relativeFrom="page">
                  <wp:posOffset>1332230</wp:posOffset>
                </wp:positionV>
                <wp:extent cx="6889750" cy="7924800"/>
                <wp:effectExtent l="0" t="0" r="0" b="0"/>
                <wp:wrapNone/>
                <wp:docPr id="4707" name="Rectangle 4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7924800"/>
                        </a:xfrm>
                        <a:prstGeom prst="rect">
                          <a:avLst/>
                        </a:prstGeom>
                        <a:solidFill>
                          <a:srgbClr val="CCCCCC"/>
                        </a:solidFill>
                        <a:ln w="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AB1E3" id="Rectangle 4707" o:spid="_x0000_s1026" style="position:absolute;margin-left:21.35pt;margin-top:104.9pt;width:542.5pt;height:624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" o:allowincell="f" fillcolor="#ccc" strokecolor="white"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84864" behindDoc="1" locked="0" layoutInCell="0" allowOverlap="1" wp14:anchorId="24A7FB3B" wp14:editId="5F8930F1">
                <wp:simplePos x="0" y="0"/>
                <wp:positionH relativeFrom="page">
                  <wp:posOffset>271145</wp:posOffset>
                </wp:positionH>
                <wp:positionV relativeFrom="page">
                  <wp:posOffset>1332230</wp:posOffset>
                </wp:positionV>
                <wp:extent cx="6889750" cy="2905760"/>
                <wp:effectExtent l="0" t="0" r="0" b="0"/>
                <wp:wrapNone/>
                <wp:docPr id="4706" name="Rectangle 4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905760"/>
                        </a:xfrm>
                        <a:prstGeom prst="rect">
                          <a:avLst/>
                        </a:prstGeom>
                        <a:solidFill>
                          <a:srgbClr val="858585"/>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87723" id="Rectangle 4706" o:spid="_x0000_s1026" style="position:absolute;margin-left:21.35pt;margin-top:104.9pt;width:542.5pt;height:228.8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" o:allowincell="f" fillcolor="#858585"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85888" behindDoc="1" locked="0" layoutInCell="0" allowOverlap="1" wp14:anchorId="5B5DC8D2" wp14:editId="2D27740E">
                <wp:simplePos x="0" y="0"/>
                <wp:positionH relativeFrom="page">
                  <wp:posOffset>271145</wp:posOffset>
                </wp:positionH>
                <wp:positionV relativeFrom="page">
                  <wp:posOffset>4238625</wp:posOffset>
                </wp:positionV>
                <wp:extent cx="6889750" cy="4670425"/>
                <wp:effectExtent l="0" t="0" r="0" b="0"/>
                <wp:wrapNone/>
                <wp:docPr id="4705" name="Rectangle 4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4670425"/>
                        </a:xfrm>
                        <a:prstGeom prst="rect">
                          <a:avLst/>
                        </a:prstGeom>
                        <a:solidFill>
                          <a:srgbClr val="858585"/>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BC965" id="Rectangle 4705" o:spid="_x0000_s1026" style="position:absolute;margin-left:21.35pt;margin-top:333.75pt;width:542.5pt;height:367.7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" o:allowincell="f" fillcolor="#858585"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86912" behindDoc="1" locked="0" layoutInCell="0" allowOverlap="1" wp14:anchorId="37EDF795" wp14:editId="5D9C0324">
                <wp:simplePos x="0" y="0"/>
                <wp:positionH relativeFrom="page">
                  <wp:posOffset>271145</wp:posOffset>
                </wp:positionH>
                <wp:positionV relativeFrom="page">
                  <wp:posOffset>8908415</wp:posOffset>
                </wp:positionV>
                <wp:extent cx="6889750" cy="348615"/>
                <wp:effectExtent l="0" t="0" r="0" b="0"/>
                <wp:wrapNone/>
                <wp:docPr id="4704" name="Rectangle 4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48615"/>
                        </a:xfrm>
                        <a:prstGeom prst="rect">
                          <a:avLst/>
                        </a:prstGeom>
                        <a:solidFill>
                          <a:srgbClr val="858585"/>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BCC48" id="Rectangle 4704" o:spid="_x0000_s1026" style="position:absolute;margin-left:21.35pt;margin-top:701.45pt;width:542.5pt;height:27.4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" o:allowincell="f" fillcolor="#858585"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87936" behindDoc="1" locked="0" layoutInCell="0" allowOverlap="1" wp14:anchorId="3F3FDA0F" wp14:editId="453175E9">
                <wp:simplePos x="0" y="0"/>
                <wp:positionH relativeFrom="page">
                  <wp:posOffset>271145</wp:posOffset>
                </wp:positionH>
                <wp:positionV relativeFrom="page">
                  <wp:posOffset>4238625</wp:posOffset>
                </wp:positionV>
                <wp:extent cx="6889750" cy="348615"/>
                <wp:effectExtent l="0" t="0" r="0" b="0"/>
                <wp:wrapNone/>
                <wp:docPr id="4703" name="Rectangle 4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48615"/>
                        </a:xfrm>
                        <a:prstGeom prst="rect">
                          <a:avLst/>
                        </a:prstGeom>
                        <a:solidFill>
                          <a:srgbClr val="CCCCCC"/>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C0E2D" id="Rectangle 4703" o:spid="_x0000_s1026" style="position:absolute;margin-left:21.35pt;margin-top:333.75pt;width:542.5pt;height:27.4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" o:allowincell="f" fillcolor="#ccc"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88960" behindDoc="1" locked="0" layoutInCell="0" allowOverlap="1" wp14:anchorId="0F9D3D81" wp14:editId="36C720B3">
                <wp:simplePos x="0" y="0"/>
                <wp:positionH relativeFrom="page">
                  <wp:posOffset>271145</wp:posOffset>
                </wp:positionH>
                <wp:positionV relativeFrom="page">
                  <wp:posOffset>8908415</wp:posOffset>
                </wp:positionV>
                <wp:extent cx="6889750" cy="348615"/>
                <wp:effectExtent l="0" t="0" r="0" b="0"/>
                <wp:wrapNone/>
                <wp:docPr id="4702" name="Rectangle 4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48615"/>
                        </a:xfrm>
                        <a:prstGeom prst="rect">
                          <a:avLst/>
                        </a:prstGeom>
                        <a:solidFill>
                          <a:srgbClr val="CCCCCC"/>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0A828" id="Rectangle 4702" o:spid="_x0000_s1026" style="position:absolute;margin-left:21.35pt;margin-top:701.45pt;width:542.5pt;height:27.4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" o:allowincell="f" fillcolor="#ccc"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89984" behindDoc="1" locked="0" layoutInCell="0" allowOverlap="1" wp14:anchorId="1E4D3F5A" wp14:editId="103E47C6">
                <wp:simplePos x="0" y="0"/>
                <wp:positionH relativeFrom="page">
                  <wp:posOffset>271145</wp:posOffset>
                </wp:positionH>
                <wp:positionV relativeFrom="page">
                  <wp:posOffset>1659255</wp:posOffset>
                </wp:positionV>
                <wp:extent cx="6889750" cy="1437640"/>
                <wp:effectExtent l="0" t="0" r="0" b="0"/>
                <wp:wrapNone/>
                <wp:docPr id="4701" name="Rectangle 4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437640"/>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180C4" id="Rectangle 4701" o:spid="_x0000_s1026" style="position:absolute;margin-left:21.35pt;margin-top:130.65pt;width:542.5pt;height:113.2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91008" behindDoc="1" locked="0" layoutInCell="0" allowOverlap="1" wp14:anchorId="14843019" wp14:editId="40543B1D">
                <wp:simplePos x="0" y="0"/>
                <wp:positionH relativeFrom="page">
                  <wp:posOffset>271145</wp:posOffset>
                </wp:positionH>
                <wp:positionV relativeFrom="page">
                  <wp:posOffset>3096895</wp:posOffset>
                </wp:positionV>
                <wp:extent cx="6889750" cy="1141730"/>
                <wp:effectExtent l="0" t="0" r="0" b="0"/>
                <wp:wrapNone/>
                <wp:docPr id="4700" name="Rectangle 4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141730"/>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8AAE1" id="Rectangle 4700" o:spid="_x0000_s1026" style="position:absolute;margin-left:21.35pt;margin-top:243.85pt;width:542.5pt;height:89.9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92032" behindDoc="1" locked="0" layoutInCell="0" allowOverlap="1" wp14:anchorId="2E35DEBD" wp14:editId="7A6CAC9C">
                <wp:simplePos x="0" y="0"/>
                <wp:positionH relativeFrom="page">
                  <wp:posOffset>271145</wp:posOffset>
                </wp:positionH>
                <wp:positionV relativeFrom="page">
                  <wp:posOffset>4565015</wp:posOffset>
                </wp:positionV>
                <wp:extent cx="6889750" cy="1383665"/>
                <wp:effectExtent l="0" t="0" r="0" b="0"/>
                <wp:wrapNone/>
                <wp:docPr id="4699" name="Rectangle 4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38366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A539F" id="Rectangle 4699" o:spid="_x0000_s1026" style="position:absolute;margin-left:21.35pt;margin-top:359.45pt;width:542.5pt;height:108.9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93056" behindDoc="1" locked="0" layoutInCell="0" allowOverlap="1" wp14:anchorId="63AEC037" wp14:editId="3626DE26">
                <wp:simplePos x="0" y="0"/>
                <wp:positionH relativeFrom="page">
                  <wp:posOffset>271145</wp:posOffset>
                </wp:positionH>
                <wp:positionV relativeFrom="page">
                  <wp:posOffset>5948680</wp:posOffset>
                </wp:positionV>
                <wp:extent cx="6889750" cy="1818005"/>
                <wp:effectExtent l="0" t="0" r="0" b="0"/>
                <wp:wrapNone/>
                <wp:docPr id="4698" name="Rectangle 4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81800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ABCF3" id="Rectangle 4698" o:spid="_x0000_s1026" style="position:absolute;margin-left:21.35pt;margin-top:468.4pt;width:542.5pt;height:143.1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94080" behindDoc="1" locked="0" layoutInCell="0" allowOverlap="1" wp14:anchorId="4210E9BA" wp14:editId="0C252CDA">
                <wp:simplePos x="0" y="0"/>
                <wp:positionH relativeFrom="page">
                  <wp:posOffset>271145</wp:posOffset>
                </wp:positionH>
                <wp:positionV relativeFrom="page">
                  <wp:posOffset>7767320</wp:posOffset>
                </wp:positionV>
                <wp:extent cx="6889750" cy="1141730"/>
                <wp:effectExtent l="0" t="0" r="0" b="0"/>
                <wp:wrapNone/>
                <wp:docPr id="4697" name="Rectangle 4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141730"/>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07F9B" id="Rectangle 4697" o:spid="_x0000_s1026" style="position:absolute;margin-left:21.35pt;margin-top:611.6pt;width:542.5pt;height:89.9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95104" behindDoc="1" locked="0" layoutInCell="0" allowOverlap="1" wp14:anchorId="1DE3660E" wp14:editId="093660E5">
                <wp:simplePos x="0" y="0"/>
                <wp:positionH relativeFrom="page">
                  <wp:posOffset>271145</wp:posOffset>
                </wp:positionH>
                <wp:positionV relativeFrom="page">
                  <wp:posOffset>2404110</wp:posOffset>
                </wp:positionV>
                <wp:extent cx="6889750" cy="692785"/>
                <wp:effectExtent l="0" t="0" r="0" b="0"/>
                <wp:wrapNone/>
                <wp:docPr id="4696" name="Rectangle 4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69278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E6962" id="Rectangle 4696" o:spid="_x0000_s1026" style="position:absolute;margin-left:21.35pt;margin-top:189.3pt;width:542.5pt;height:54.5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96128" behindDoc="1" locked="0" layoutInCell="0" allowOverlap="1" wp14:anchorId="37CEE6A0" wp14:editId="062FDF6D">
                <wp:simplePos x="0" y="0"/>
                <wp:positionH relativeFrom="page">
                  <wp:posOffset>271145</wp:posOffset>
                </wp:positionH>
                <wp:positionV relativeFrom="page">
                  <wp:posOffset>3966210</wp:posOffset>
                </wp:positionV>
                <wp:extent cx="6889750" cy="271780"/>
                <wp:effectExtent l="0" t="0" r="0" b="0"/>
                <wp:wrapNone/>
                <wp:docPr id="4695" name="Rectangle 4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717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8ECE9" id="Rectangle 4695" o:spid="_x0000_s1026" style="position:absolute;margin-left:21.35pt;margin-top:312.3pt;width:542.5pt;height:21.4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97152" behindDoc="1" locked="0" layoutInCell="0" allowOverlap="1" wp14:anchorId="1772632A" wp14:editId="759B0ED8">
                <wp:simplePos x="0" y="0"/>
                <wp:positionH relativeFrom="page">
                  <wp:posOffset>271145</wp:posOffset>
                </wp:positionH>
                <wp:positionV relativeFrom="page">
                  <wp:posOffset>5742940</wp:posOffset>
                </wp:positionV>
                <wp:extent cx="6889750" cy="205740"/>
                <wp:effectExtent l="0" t="0" r="0" b="0"/>
                <wp:wrapNone/>
                <wp:docPr id="4694" name="Rectangle 4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057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A3492" id="Rectangle 4694" o:spid="_x0000_s1026" style="position:absolute;margin-left:21.35pt;margin-top:452.2pt;width:542.5pt;height:16.2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98176" behindDoc="1" locked="0" layoutInCell="0" allowOverlap="1" wp14:anchorId="1A531056" wp14:editId="589561CA">
                <wp:simplePos x="0" y="0"/>
                <wp:positionH relativeFrom="page">
                  <wp:posOffset>271145</wp:posOffset>
                </wp:positionH>
                <wp:positionV relativeFrom="page">
                  <wp:posOffset>7251700</wp:posOffset>
                </wp:positionV>
                <wp:extent cx="6889750" cy="515620"/>
                <wp:effectExtent l="0" t="0" r="0" b="0"/>
                <wp:wrapNone/>
                <wp:docPr id="4693" name="Rectangle 4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51562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411DA" id="Rectangle 4693" o:spid="_x0000_s1026" style="position:absolute;margin-left:21.35pt;margin-top:571pt;width:542.5pt;height:40.6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699200" behindDoc="1" locked="0" layoutInCell="0" allowOverlap="1" wp14:anchorId="7FA6710E" wp14:editId="75D55CD1">
                <wp:simplePos x="0" y="0"/>
                <wp:positionH relativeFrom="page">
                  <wp:posOffset>271145</wp:posOffset>
                </wp:positionH>
                <wp:positionV relativeFrom="page">
                  <wp:posOffset>8636635</wp:posOffset>
                </wp:positionV>
                <wp:extent cx="6889750" cy="271780"/>
                <wp:effectExtent l="0" t="0" r="0" b="0"/>
                <wp:wrapNone/>
                <wp:docPr id="4692" name="Rectangle 4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717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5DCCE" id="Rectangle 4692" o:spid="_x0000_s1026" style="position:absolute;margin-left:21.35pt;margin-top:680.05pt;width:542.5pt;height:21.4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00224" behindDoc="1" locked="0" layoutInCell="0" allowOverlap="1" wp14:anchorId="2F4C20AC" wp14:editId="1556C759">
                <wp:simplePos x="0" y="0"/>
                <wp:positionH relativeFrom="page">
                  <wp:posOffset>271145</wp:posOffset>
                </wp:positionH>
                <wp:positionV relativeFrom="page">
                  <wp:posOffset>2432050</wp:posOffset>
                </wp:positionV>
                <wp:extent cx="6889750" cy="243840"/>
                <wp:effectExtent l="0" t="0" r="0" b="0"/>
                <wp:wrapNone/>
                <wp:docPr id="4691" name="Rectangle 4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B03E2" id="Rectangle 4691" o:spid="_x0000_s1026" style="position:absolute;margin-left:21.35pt;margin-top:191.5pt;width:542.5pt;height:19.2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01248" behindDoc="1" locked="0" layoutInCell="0" allowOverlap="1" wp14:anchorId="168E2042" wp14:editId="3D2A59E7">
                <wp:simplePos x="0" y="0"/>
                <wp:positionH relativeFrom="page">
                  <wp:posOffset>271145</wp:posOffset>
                </wp:positionH>
                <wp:positionV relativeFrom="page">
                  <wp:posOffset>2675890</wp:posOffset>
                </wp:positionV>
                <wp:extent cx="6889750" cy="177165"/>
                <wp:effectExtent l="0" t="0" r="0" b="0"/>
                <wp:wrapNone/>
                <wp:docPr id="4690" name="Rectangle 4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4DFA1" id="Rectangle 4690" o:spid="_x0000_s1026" style="position:absolute;margin-left:21.35pt;margin-top:210.7pt;width:542.5pt;height:13.9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02272" behindDoc="1" locked="0" layoutInCell="0" allowOverlap="1" wp14:anchorId="6578392C" wp14:editId="1CC7D214">
                <wp:simplePos x="0" y="0"/>
                <wp:positionH relativeFrom="page">
                  <wp:posOffset>271145</wp:posOffset>
                </wp:positionH>
                <wp:positionV relativeFrom="page">
                  <wp:posOffset>2853055</wp:posOffset>
                </wp:positionV>
                <wp:extent cx="6889750" cy="243840"/>
                <wp:effectExtent l="0" t="0" r="0" b="0"/>
                <wp:wrapNone/>
                <wp:docPr id="4689" name="Rectangle 4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D7507" id="Rectangle 4689" o:spid="_x0000_s1026" style="position:absolute;margin-left:21.35pt;margin-top:224.65pt;width:542.5pt;height:19.2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03296" behindDoc="1" locked="0" layoutInCell="0" allowOverlap="1" wp14:anchorId="50364BD6" wp14:editId="38D316F8">
                <wp:simplePos x="0" y="0"/>
                <wp:positionH relativeFrom="page">
                  <wp:posOffset>271145</wp:posOffset>
                </wp:positionH>
                <wp:positionV relativeFrom="page">
                  <wp:posOffset>3994785</wp:posOffset>
                </wp:positionV>
                <wp:extent cx="6889750" cy="243840"/>
                <wp:effectExtent l="0" t="0" r="0" b="0"/>
                <wp:wrapNone/>
                <wp:docPr id="4688" name="Rectangle 4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20686" id="Rectangle 4688" o:spid="_x0000_s1026" style="position:absolute;margin-left:21.35pt;margin-top:314.55pt;width:542.5pt;height:19.2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04320" behindDoc="1" locked="0" layoutInCell="0" allowOverlap="1" wp14:anchorId="4E083E70" wp14:editId="1524E96F">
                <wp:simplePos x="0" y="0"/>
                <wp:positionH relativeFrom="page">
                  <wp:posOffset>271145</wp:posOffset>
                </wp:positionH>
                <wp:positionV relativeFrom="page">
                  <wp:posOffset>5771515</wp:posOffset>
                </wp:positionV>
                <wp:extent cx="6889750" cy="177165"/>
                <wp:effectExtent l="0" t="0" r="0" b="0"/>
                <wp:wrapNone/>
                <wp:docPr id="4687" name="Rectangle 4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150A1" id="Rectangle 4687" o:spid="_x0000_s1026" style="position:absolute;margin-left:21.35pt;margin-top:454.45pt;width:542.5pt;height:13.9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05344" behindDoc="1" locked="0" layoutInCell="0" allowOverlap="1" wp14:anchorId="2D502588" wp14:editId="441C09C9">
                <wp:simplePos x="0" y="0"/>
                <wp:positionH relativeFrom="page">
                  <wp:posOffset>271145</wp:posOffset>
                </wp:positionH>
                <wp:positionV relativeFrom="page">
                  <wp:posOffset>7279640</wp:posOffset>
                </wp:positionV>
                <wp:extent cx="6889750" cy="243840"/>
                <wp:effectExtent l="0" t="0" r="0" b="0"/>
                <wp:wrapNone/>
                <wp:docPr id="4686" name="Rectangle 4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66631" id="Rectangle 4686" o:spid="_x0000_s1026" style="position:absolute;margin-left:21.35pt;margin-top:573.2pt;width:542.5pt;height:19.2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06368" behindDoc="1" locked="0" layoutInCell="0" allowOverlap="1" wp14:anchorId="76BC99E3" wp14:editId="02B04249">
                <wp:simplePos x="0" y="0"/>
                <wp:positionH relativeFrom="page">
                  <wp:posOffset>271145</wp:posOffset>
                </wp:positionH>
                <wp:positionV relativeFrom="page">
                  <wp:posOffset>7523480</wp:posOffset>
                </wp:positionV>
                <wp:extent cx="6889750" cy="243840"/>
                <wp:effectExtent l="0" t="0" r="0" b="0"/>
                <wp:wrapNone/>
                <wp:docPr id="4685" name="Rectangle 4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324C8" id="Rectangle 4685" o:spid="_x0000_s1026" style="position:absolute;margin-left:21.35pt;margin-top:592.4pt;width:542.5pt;height:19.2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07392" behindDoc="1" locked="0" layoutInCell="0" allowOverlap="1" wp14:anchorId="3C687E3E" wp14:editId="3EEB8AF7">
                <wp:simplePos x="0" y="0"/>
                <wp:positionH relativeFrom="page">
                  <wp:posOffset>271145</wp:posOffset>
                </wp:positionH>
                <wp:positionV relativeFrom="page">
                  <wp:posOffset>8665210</wp:posOffset>
                </wp:positionV>
                <wp:extent cx="6889750" cy="243840"/>
                <wp:effectExtent l="0" t="0" r="0" b="0"/>
                <wp:wrapNone/>
                <wp:docPr id="4684" name="Rectangle 4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3BC96" id="Rectangle 4684" o:spid="_x0000_s1026" style="position:absolute;margin-left:21.35pt;margin-top:682.3pt;width:542.5pt;height:19.2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" o:allowincell="f" stroked="f" strokeweight="0">
                <w10:wrap anchorx="page" anchory="page"/>
              </v:rect>
            </w:pict>
          </mc:Fallback>
        </mc:AlternateContent>
      </w:r>
      <w:r w:rsidRPr="007E63C0">
        <w:rPr>
          <w:rFonts w:eastAsia="Times New Roman" w:cs="Arial"/>
          <w:b/>
          <w:bCs/>
          <w:color w:val="000000"/>
          <w:sz w:val="16"/>
          <w:szCs w:val="16"/>
          <w:lang w:val="hr-HR" w:eastAsia="hr-HR"/>
        </w:rPr>
        <w:t>OBNOVLJIVI IZVORI ENERGIJE I</w:t>
      </w:r>
    </w:p>
    <w:p w14:paraId="50D8FF31" w14:textId="77777777" w:rsidR="007E63C0" w:rsidRPr="007E63C0" w:rsidRDefault="007E63C0" w:rsidP="007E63C0">
      <w:pPr>
        <w:framePr w:w="3486" w:h="384" w:hRule="exact" w:wrap="auto" w:vAnchor="page" w:hAnchor="page" w:x="1633" w:y="265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ENERGETSKA UČINKOVITOST</w:t>
      </w:r>
    </w:p>
    <w:p w14:paraId="2FC2E4E7" w14:textId="77777777" w:rsidR="007E63C0" w:rsidRPr="007E63C0" w:rsidRDefault="007E63C0" w:rsidP="007E63C0">
      <w:pPr>
        <w:framePr w:w="3486" w:h="384" w:hRule="exact" w:wrap="auto" w:vAnchor="page" w:hAnchor="page" w:x="1633" w:y="4923"/>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ENERGETSKA OBNOVA VIŠESTAMBENIH</w:t>
      </w:r>
    </w:p>
    <w:p w14:paraId="62D44430" w14:textId="77777777" w:rsidR="007E63C0" w:rsidRPr="007E63C0" w:rsidRDefault="007E63C0" w:rsidP="007E63C0">
      <w:pPr>
        <w:framePr w:w="3486" w:h="384" w:hRule="exact" w:wrap="auto" w:vAnchor="page" w:hAnchor="page" w:x="1633" w:y="4923"/>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ZGRADA</w:t>
      </w:r>
    </w:p>
    <w:p w14:paraId="0448D037" w14:textId="77777777" w:rsidR="007E63C0" w:rsidRPr="007E63C0" w:rsidRDefault="007E63C0" w:rsidP="007E63C0">
      <w:pPr>
        <w:framePr w:w="3486" w:h="384" w:hRule="exact" w:wrap="auto" w:vAnchor="page" w:hAnchor="page" w:x="1633" w:y="7235"/>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REDOVNO ODRŽAVANJE POSLOVNIH</w:t>
      </w:r>
    </w:p>
    <w:p w14:paraId="78687B3C" w14:textId="77777777" w:rsidR="007E63C0" w:rsidRPr="007E63C0" w:rsidRDefault="007E63C0" w:rsidP="007E63C0">
      <w:pPr>
        <w:framePr w:w="3486" w:h="384" w:hRule="exact" w:wrap="auto" w:vAnchor="page" w:hAnchor="page" w:x="1633" w:y="7235"/>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OBJEKATA</w:t>
      </w:r>
    </w:p>
    <w:p w14:paraId="5B4CA1E9" w14:textId="77777777" w:rsidR="007E63C0" w:rsidRPr="007E63C0" w:rsidRDefault="007E63C0" w:rsidP="007E63C0">
      <w:pPr>
        <w:framePr w:w="3486" w:h="279" w:hRule="exact" w:wrap="auto" w:vAnchor="page" w:hAnchor="page" w:x="1633" w:y="941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NOVI POSLOVNI OBJEKTI</w:t>
      </w:r>
    </w:p>
    <w:p w14:paraId="25EC3DE4" w14:textId="77777777" w:rsidR="007E63C0" w:rsidRPr="007E63C0" w:rsidRDefault="007E63C0" w:rsidP="007E63C0">
      <w:pPr>
        <w:framePr w:w="3486" w:h="384" w:hRule="exact" w:wrap="auto" w:vAnchor="page" w:hAnchor="page" w:x="1633" w:y="12278"/>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ENERGETSKA OBNOVA POSLOVNIH</w:t>
      </w:r>
    </w:p>
    <w:p w14:paraId="730F09EC" w14:textId="77777777" w:rsidR="007E63C0" w:rsidRPr="007E63C0" w:rsidRDefault="007E63C0" w:rsidP="007E63C0">
      <w:pPr>
        <w:framePr w:w="3486" w:h="384" w:hRule="exact" w:wrap="auto" w:vAnchor="page" w:hAnchor="page" w:x="1633" w:y="12278"/>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OBJEKATA</w:t>
      </w:r>
    </w:p>
    <w:p w14:paraId="22FCA87C" w14:textId="77777777" w:rsidR="007E63C0" w:rsidRPr="007E63C0" w:rsidRDefault="007E63C0" w:rsidP="007E63C0">
      <w:pPr>
        <w:framePr w:w="1110" w:h="279" w:hRule="exact" w:wrap="auto" w:vAnchor="page" w:hAnchor="page" w:x="428" w:y="284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T200603</w:t>
      </w:r>
    </w:p>
    <w:p w14:paraId="51D8595D" w14:textId="77777777" w:rsidR="007E63C0" w:rsidRPr="007E63C0" w:rsidRDefault="007E63C0" w:rsidP="007E63C0">
      <w:pPr>
        <w:framePr w:w="1110" w:h="279" w:hRule="exact" w:wrap="auto" w:vAnchor="page" w:hAnchor="page" w:x="428" w:y="530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K200610</w:t>
      </w:r>
    </w:p>
    <w:p w14:paraId="73E92717" w14:textId="77777777" w:rsidR="007E63C0" w:rsidRPr="007E63C0" w:rsidRDefault="007E63C0" w:rsidP="007E63C0">
      <w:pPr>
        <w:framePr w:w="1110" w:h="279" w:hRule="exact" w:wrap="auto" w:vAnchor="page" w:hAnchor="page" w:x="428" w:y="742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A200701</w:t>
      </w:r>
    </w:p>
    <w:p w14:paraId="528D832F" w14:textId="77777777" w:rsidR="007E63C0" w:rsidRPr="007E63C0" w:rsidRDefault="007E63C0" w:rsidP="007E63C0">
      <w:pPr>
        <w:framePr w:w="1110" w:h="279" w:hRule="exact" w:wrap="auto" w:vAnchor="page" w:hAnchor="page" w:x="428" w:y="979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K200702</w:t>
      </w:r>
    </w:p>
    <w:p w14:paraId="19EE7639" w14:textId="77777777" w:rsidR="007E63C0" w:rsidRPr="007E63C0" w:rsidRDefault="007E63C0" w:rsidP="007E63C0">
      <w:pPr>
        <w:framePr w:w="1110" w:h="279" w:hRule="exact" w:wrap="auto" w:vAnchor="page" w:hAnchor="page" w:x="428" w:y="1266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K200705</w:t>
      </w:r>
    </w:p>
    <w:p w14:paraId="6C3A1B82" w14:textId="77777777" w:rsidR="007E63C0" w:rsidRPr="007E63C0" w:rsidRDefault="007E63C0" w:rsidP="007E63C0">
      <w:pPr>
        <w:framePr w:w="3486" w:h="279" w:hRule="exact" w:wrap="auto" w:vAnchor="page" w:hAnchor="page" w:x="1633" w:y="667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POSLOVNI OBJEKTI</w:t>
      </w:r>
    </w:p>
    <w:p w14:paraId="0C3E29EA" w14:textId="77777777" w:rsidR="007E63C0" w:rsidRPr="007E63C0" w:rsidRDefault="007E63C0" w:rsidP="007E63C0">
      <w:pPr>
        <w:framePr w:w="3486" w:h="279" w:hRule="exact" w:wrap="auto" w:vAnchor="page" w:hAnchor="page" w:x="1633" w:y="1403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URBANIZAM I PLANIRANJE</w:t>
      </w:r>
    </w:p>
    <w:p w14:paraId="47DAA7D6" w14:textId="77777777" w:rsidR="007E63C0" w:rsidRPr="007E63C0" w:rsidRDefault="007E63C0" w:rsidP="007E63C0">
      <w:pPr>
        <w:framePr w:w="887" w:h="279" w:hRule="exact" w:wrap="auto" w:vAnchor="page" w:hAnchor="page" w:x="428" w:y="694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2007</w:t>
      </w:r>
    </w:p>
    <w:p w14:paraId="2A658E91" w14:textId="77777777" w:rsidR="007E63C0" w:rsidRPr="007E63C0" w:rsidRDefault="007E63C0" w:rsidP="007E63C0">
      <w:pPr>
        <w:framePr w:w="887" w:h="279" w:hRule="exact" w:wrap="auto" w:vAnchor="page" w:hAnchor="page" w:x="428" w:y="1430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2008</w:t>
      </w:r>
    </w:p>
    <w:p w14:paraId="151B11A4" w14:textId="77777777" w:rsidR="007E63C0" w:rsidRPr="007E63C0" w:rsidRDefault="007E63C0" w:rsidP="007E63C0">
      <w:pPr>
        <w:framePr w:w="1239" w:h="279" w:hRule="exact" w:wrap="auto" w:vAnchor="page" w:hAnchor="page" w:x="5105"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33.500</w:t>
      </w:r>
    </w:p>
    <w:p w14:paraId="4A808690" w14:textId="77777777" w:rsidR="007E63C0" w:rsidRPr="007E63C0" w:rsidRDefault="007E63C0" w:rsidP="007E63C0">
      <w:pPr>
        <w:framePr w:w="1239" w:h="279" w:hRule="exact" w:wrap="auto" w:vAnchor="page" w:hAnchor="page" w:x="5105" w:y="492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20.000</w:t>
      </w:r>
    </w:p>
    <w:p w14:paraId="3FB70ED1" w14:textId="77777777" w:rsidR="007E63C0" w:rsidRPr="007E63C0" w:rsidRDefault="007E63C0" w:rsidP="007E63C0">
      <w:pPr>
        <w:framePr w:w="1239" w:h="279" w:hRule="exact" w:wrap="auto" w:vAnchor="page" w:hAnchor="page" w:x="5105" w:y="723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41.800</w:t>
      </w:r>
    </w:p>
    <w:p w14:paraId="6CC02CDB" w14:textId="77777777" w:rsidR="007E63C0" w:rsidRPr="007E63C0" w:rsidRDefault="007E63C0" w:rsidP="007E63C0">
      <w:pPr>
        <w:framePr w:w="1239" w:h="279" w:hRule="exact" w:wrap="auto" w:vAnchor="page" w:hAnchor="page" w:x="5105" w:y="941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154.000</w:t>
      </w:r>
    </w:p>
    <w:p w14:paraId="2385D1F5" w14:textId="77777777" w:rsidR="007E63C0" w:rsidRPr="007E63C0" w:rsidRDefault="007E63C0" w:rsidP="007E63C0">
      <w:pPr>
        <w:framePr w:w="1239" w:h="279" w:hRule="exact" w:wrap="auto" w:vAnchor="page" w:hAnchor="page" w:x="5105" w:y="1227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50.000</w:t>
      </w:r>
    </w:p>
    <w:p w14:paraId="5FD47C58" w14:textId="77777777" w:rsidR="007E63C0" w:rsidRPr="007E63C0" w:rsidRDefault="007E63C0" w:rsidP="007E63C0">
      <w:pPr>
        <w:framePr w:w="557" w:h="279" w:hRule="exact" w:wrap="auto" w:vAnchor="page" w:hAnchor="page" w:x="10048" w:y="26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5B31BB9" w14:textId="77777777" w:rsidR="007E63C0" w:rsidRPr="007E63C0" w:rsidRDefault="007E63C0" w:rsidP="007E63C0">
      <w:pPr>
        <w:framePr w:w="557" w:h="279" w:hRule="exact" w:wrap="auto" w:vAnchor="page" w:hAnchor="page" w:x="10048" w:y="492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33B8DA7" w14:textId="77777777" w:rsidR="007E63C0" w:rsidRPr="007E63C0" w:rsidRDefault="007E63C0" w:rsidP="007E63C0">
      <w:pPr>
        <w:framePr w:w="557" w:h="279" w:hRule="exact" w:wrap="auto" w:vAnchor="page" w:hAnchor="page" w:x="10048" w:y="723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EB62CD7" w14:textId="77777777" w:rsidR="007E63C0" w:rsidRPr="007E63C0" w:rsidRDefault="007E63C0" w:rsidP="007E63C0">
      <w:pPr>
        <w:framePr w:w="557" w:h="279" w:hRule="exact" w:wrap="auto" w:vAnchor="page" w:hAnchor="page" w:x="10048" w:y="941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31</w:t>
      </w:r>
    </w:p>
    <w:p w14:paraId="3DE3009C" w14:textId="77777777" w:rsidR="007E63C0" w:rsidRPr="007E63C0" w:rsidRDefault="007E63C0" w:rsidP="007E63C0">
      <w:pPr>
        <w:framePr w:w="557" w:h="279" w:hRule="exact" w:wrap="auto" w:vAnchor="page" w:hAnchor="page" w:x="10048" w:y="122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89B259B" w14:textId="77777777" w:rsidR="007E63C0" w:rsidRPr="007E63C0" w:rsidRDefault="007E63C0" w:rsidP="007E63C0">
      <w:pPr>
        <w:framePr w:w="557" w:h="279" w:hRule="exact" w:wrap="auto" w:vAnchor="page" w:hAnchor="page" w:x="10721" w:y="26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2FE8959" w14:textId="77777777" w:rsidR="007E63C0" w:rsidRPr="007E63C0" w:rsidRDefault="007E63C0" w:rsidP="007E63C0">
      <w:pPr>
        <w:framePr w:w="557" w:h="279" w:hRule="exact" w:wrap="auto" w:vAnchor="page" w:hAnchor="page" w:x="10721" w:y="492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9E7CD3B" w14:textId="77777777" w:rsidR="007E63C0" w:rsidRPr="007E63C0" w:rsidRDefault="007E63C0" w:rsidP="007E63C0">
      <w:pPr>
        <w:framePr w:w="557" w:h="279" w:hRule="exact" w:wrap="auto" w:vAnchor="page" w:hAnchor="page" w:x="10721" w:y="723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CB94F97" w14:textId="77777777" w:rsidR="007E63C0" w:rsidRPr="007E63C0" w:rsidRDefault="007E63C0" w:rsidP="007E63C0">
      <w:pPr>
        <w:framePr w:w="557" w:h="279" w:hRule="exact" w:wrap="auto" w:vAnchor="page" w:hAnchor="page" w:x="10721" w:y="941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C2F27B2" w14:textId="77777777" w:rsidR="007E63C0" w:rsidRPr="007E63C0" w:rsidRDefault="007E63C0" w:rsidP="007E63C0">
      <w:pPr>
        <w:framePr w:w="557" w:h="279" w:hRule="exact" w:wrap="auto" w:vAnchor="page" w:hAnchor="page" w:x="10721" w:y="122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812E1AF" w14:textId="77777777" w:rsidR="007E63C0" w:rsidRPr="007E63C0" w:rsidRDefault="007E63C0" w:rsidP="007E63C0">
      <w:pPr>
        <w:framePr w:w="1236" w:h="279" w:hRule="exact" w:wrap="auto" w:vAnchor="page" w:hAnchor="page" w:x="6487"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33.500</w:t>
      </w:r>
    </w:p>
    <w:p w14:paraId="4768C087" w14:textId="77777777" w:rsidR="007E63C0" w:rsidRPr="007E63C0" w:rsidRDefault="007E63C0" w:rsidP="007E63C0">
      <w:pPr>
        <w:framePr w:w="1236" w:h="279" w:hRule="exact" w:wrap="auto" w:vAnchor="page" w:hAnchor="page" w:x="6487" w:y="492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20.000</w:t>
      </w:r>
    </w:p>
    <w:p w14:paraId="18AEDF99" w14:textId="77777777" w:rsidR="007E63C0" w:rsidRPr="007E63C0" w:rsidRDefault="007E63C0" w:rsidP="007E63C0">
      <w:pPr>
        <w:framePr w:w="1236" w:h="279" w:hRule="exact" w:wrap="auto" w:vAnchor="page" w:hAnchor="page" w:x="6487" w:y="723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41.800</w:t>
      </w:r>
    </w:p>
    <w:p w14:paraId="07C4C149" w14:textId="77777777" w:rsidR="007E63C0" w:rsidRPr="007E63C0" w:rsidRDefault="007E63C0" w:rsidP="007E63C0">
      <w:pPr>
        <w:framePr w:w="1236" w:h="279" w:hRule="exact" w:wrap="auto" w:vAnchor="page" w:hAnchor="page" w:x="6487" w:y="941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47.000</w:t>
      </w:r>
    </w:p>
    <w:p w14:paraId="2237B2B0" w14:textId="77777777" w:rsidR="007E63C0" w:rsidRPr="007E63C0" w:rsidRDefault="007E63C0" w:rsidP="007E63C0">
      <w:pPr>
        <w:framePr w:w="1236" w:h="279" w:hRule="exact" w:wrap="auto" w:vAnchor="page" w:hAnchor="page" w:x="6487" w:y="1227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50.000</w:t>
      </w:r>
    </w:p>
    <w:p w14:paraId="4DCEC102" w14:textId="77777777" w:rsidR="007E63C0" w:rsidRPr="007E63C0" w:rsidRDefault="007E63C0" w:rsidP="007E63C0">
      <w:pPr>
        <w:framePr w:w="1304" w:h="279" w:hRule="exact" w:wrap="auto" w:vAnchor="page" w:hAnchor="page" w:x="7834"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33.500</w:t>
      </w:r>
    </w:p>
    <w:p w14:paraId="0FCF56FA" w14:textId="77777777" w:rsidR="007E63C0" w:rsidRPr="007E63C0" w:rsidRDefault="007E63C0" w:rsidP="007E63C0">
      <w:pPr>
        <w:framePr w:w="1304" w:h="279" w:hRule="exact" w:wrap="auto" w:vAnchor="page" w:hAnchor="page" w:x="7834" w:y="492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20.000</w:t>
      </w:r>
    </w:p>
    <w:p w14:paraId="204861DB" w14:textId="77777777" w:rsidR="007E63C0" w:rsidRPr="007E63C0" w:rsidRDefault="007E63C0" w:rsidP="007E63C0">
      <w:pPr>
        <w:framePr w:w="1304" w:h="279" w:hRule="exact" w:wrap="auto" w:vAnchor="page" w:hAnchor="page" w:x="7834" w:y="723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41.800</w:t>
      </w:r>
    </w:p>
    <w:p w14:paraId="13DEC868" w14:textId="77777777" w:rsidR="007E63C0" w:rsidRPr="007E63C0" w:rsidRDefault="007E63C0" w:rsidP="007E63C0">
      <w:pPr>
        <w:framePr w:w="1304" w:h="279" w:hRule="exact" w:wrap="auto" w:vAnchor="page" w:hAnchor="page" w:x="7834" w:y="941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47.000</w:t>
      </w:r>
    </w:p>
    <w:p w14:paraId="64BAF9F2" w14:textId="77777777" w:rsidR="007E63C0" w:rsidRPr="007E63C0" w:rsidRDefault="007E63C0" w:rsidP="007E63C0">
      <w:pPr>
        <w:framePr w:w="1304" w:h="279" w:hRule="exact" w:wrap="auto" w:vAnchor="page" w:hAnchor="page" w:x="7834" w:y="1227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50.000</w:t>
      </w:r>
    </w:p>
    <w:p w14:paraId="7413B3A5" w14:textId="77777777" w:rsidR="007E63C0" w:rsidRPr="007E63C0" w:rsidRDefault="007E63C0" w:rsidP="007E63C0">
      <w:pPr>
        <w:framePr w:w="1239" w:h="279" w:hRule="exact" w:wrap="auto" w:vAnchor="page" w:hAnchor="page" w:x="5105" w:y="667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245.800</w:t>
      </w:r>
    </w:p>
    <w:p w14:paraId="32DFAF03" w14:textId="77777777" w:rsidR="007E63C0" w:rsidRPr="007E63C0" w:rsidRDefault="007E63C0" w:rsidP="007E63C0">
      <w:pPr>
        <w:framePr w:w="1239" w:h="279" w:hRule="exact" w:wrap="auto" w:vAnchor="page" w:hAnchor="page" w:x="5105" w:y="1403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176.000</w:t>
      </w:r>
    </w:p>
    <w:p w14:paraId="4A49D97C" w14:textId="77777777" w:rsidR="007E63C0" w:rsidRPr="007E63C0" w:rsidRDefault="007E63C0" w:rsidP="007E63C0">
      <w:pPr>
        <w:framePr w:w="557" w:h="279" w:hRule="exact" w:wrap="auto" w:vAnchor="page" w:hAnchor="page" w:x="10048" w:y="667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56</w:t>
      </w:r>
    </w:p>
    <w:p w14:paraId="0E294A42" w14:textId="77777777" w:rsidR="007E63C0" w:rsidRPr="007E63C0" w:rsidRDefault="007E63C0" w:rsidP="007E63C0">
      <w:pPr>
        <w:framePr w:w="557" w:h="279" w:hRule="exact" w:wrap="auto" w:vAnchor="page" w:hAnchor="page" w:x="10048" w:y="1403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1128224" w14:textId="77777777" w:rsidR="007E63C0" w:rsidRPr="007E63C0" w:rsidRDefault="007E63C0" w:rsidP="007E63C0">
      <w:pPr>
        <w:framePr w:w="557" w:h="279" w:hRule="exact" w:wrap="auto" w:vAnchor="page" w:hAnchor="page" w:x="10721" w:y="667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E1799D0" w14:textId="77777777" w:rsidR="007E63C0" w:rsidRPr="007E63C0" w:rsidRDefault="007E63C0" w:rsidP="007E63C0">
      <w:pPr>
        <w:framePr w:w="557" w:h="279" w:hRule="exact" w:wrap="auto" w:vAnchor="page" w:hAnchor="page" w:x="10721" w:y="1403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A748846" w14:textId="77777777" w:rsidR="007E63C0" w:rsidRPr="007E63C0" w:rsidRDefault="007E63C0" w:rsidP="007E63C0">
      <w:pPr>
        <w:framePr w:w="1236" w:h="279" w:hRule="exact" w:wrap="auto" w:vAnchor="page" w:hAnchor="page" w:x="6487" w:y="667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138.800</w:t>
      </w:r>
    </w:p>
    <w:p w14:paraId="339C9263" w14:textId="77777777" w:rsidR="007E63C0" w:rsidRPr="007E63C0" w:rsidRDefault="007E63C0" w:rsidP="007E63C0">
      <w:pPr>
        <w:framePr w:w="1236" w:h="279" w:hRule="exact" w:wrap="auto" w:vAnchor="page" w:hAnchor="page" w:x="6487" w:y="1403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176.000</w:t>
      </w:r>
    </w:p>
    <w:p w14:paraId="18A8B935" w14:textId="77777777" w:rsidR="007E63C0" w:rsidRPr="007E63C0" w:rsidRDefault="007E63C0" w:rsidP="007E63C0">
      <w:pPr>
        <w:framePr w:w="1304" w:h="279" w:hRule="exact" w:wrap="auto" w:vAnchor="page" w:hAnchor="page" w:x="7834" w:y="667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138.800</w:t>
      </w:r>
    </w:p>
    <w:p w14:paraId="1BD5E68B" w14:textId="77777777" w:rsidR="007E63C0" w:rsidRPr="007E63C0" w:rsidRDefault="007E63C0" w:rsidP="007E63C0">
      <w:pPr>
        <w:framePr w:w="1304" w:h="279" w:hRule="exact" w:wrap="auto" w:vAnchor="page" w:hAnchor="page" w:x="7834" w:y="1403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176.000</w:t>
      </w:r>
    </w:p>
    <w:p w14:paraId="77FA367D" w14:textId="77777777" w:rsidR="007E63C0" w:rsidRPr="007E63C0" w:rsidRDefault="007E63C0" w:rsidP="007E63C0">
      <w:pPr>
        <w:framePr w:w="3486" w:h="384" w:hRule="exact" w:wrap="auto" w:vAnchor="page" w:hAnchor="page" w:x="1633" w:y="3831"/>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Pomoći dane u inozemstvo i unutar općeg</w:t>
      </w:r>
    </w:p>
    <w:p w14:paraId="55094B00" w14:textId="77777777" w:rsidR="007E63C0" w:rsidRPr="007E63C0" w:rsidRDefault="007E63C0" w:rsidP="007E63C0">
      <w:pPr>
        <w:framePr w:w="3486" w:h="384" w:hRule="exact" w:wrap="auto" w:vAnchor="page" w:hAnchor="page" w:x="1633" w:y="3831"/>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w:t>
      </w:r>
    </w:p>
    <w:p w14:paraId="608F26ED" w14:textId="77777777" w:rsidR="007E63C0" w:rsidRPr="007E63C0" w:rsidRDefault="007E63C0" w:rsidP="007E63C0">
      <w:pPr>
        <w:framePr w:w="3486" w:h="279" w:hRule="exact" w:wrap="auto" w:vAnchor="page" w:hAnchor="page" w:x="1633" w:y="421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Ostali rashodi</w:t>
      </w:r>
    </w:p>
    <w:p w14:paraId="6ED52976" w14:textId="77777777" w:rsidR="007E63C0" w:rsidRPr="007E63C0" w:rsidRDefault="007E63C0" w:rsidP="007E63C0">
      <w:pPr>
        <w:framePr w:w="3486" w:h="384" w:hRule="exact" w:wrap="auto" w:vAnchor="page" w:hAnchor="page" w:x="1633" w:y="4494"/>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dodatna ulaganja na</w:t>
      </w:r>
    </w:p>
    <w:p w14:paraId="02A48C22" w14:textId="77777777" w:rsidR="007E63C0" w:rsidRPr="007E63C0" w:rsidRDefault="007E63C0" w:rsidP="007E63C0">
      <w:pPr>
        <w:framePr w:w="3486" w:h="384" w:hRule="exact" w:wrap="auto" w:vAnchor="page" w:hAnchor="page" w:x="1633" w:y="4494"/>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nefinancijskoj imovini</w:t>
      </w:r>
    </w:p>
    <w:p w14:paraId="7DA095FE" w14:textId="77777777" w:rsidR="007E63C0" w:rsidRPr="007E63C0" w:rsidRDefault="007E63C0" w:rsidP="007E63C0">
      <w:pPr>
        <w:framePr w:w="3486" w:h="384" w:hRule="exact" w:wrap="auto" w:vAnchor="page" w:hAnchor="page" w:x="1633" w:y="6292"/>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dodatna ulaganja na</w:t>
      </w:r>
    </w:p>
    <w:p w14:paraId="14A72079" w14:textId="77777777" w:rsidR="007E63C0" w:rsidRPr="007E63C0" w:rsidRDefault="007E63C0" w:rsidP="007E63C0">
      <w:pPr>
        <w:framePr w:w="3486" w:h="384" w:hRule="exact" w:wrap="auto" w:vAnchor="page" w:hAnchor="page" w:x="1633" w:y="6292"/>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nefinancijskoj imovini</w:t>
      </w:r>
    </w:p>
    <w:p w14:paraId="6A957B6D" w14:textId="77777777" w:rsidR="007E63C0" w:rsidRPr="007E63C0" w:rsidRDefault="007E63C0" w:rsidP="007E63C0">
      <w:pPr>
        <w:framePr w:w="3486" w:h="279" w:hRule="exact" w:wrap="auto" w:vAnchor="page" w:hAnchor="page" w:x="1633" w:y="909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w:t>
      </w:r>
    </w:p>
    <w:p w14:paraId="03ACEAA7" w14:textId="77777777" w:rsidR="007E63C0" w:rsidRPr="007E63C0" w:rsidRDefault="007E63C0" w:rsidP="007E63C0">
      <w:pPr>
        <w:framePr w:w="3486" w:h="384" w:hRule="exact" w:wrap="auto" w:vAnchor="page" w:hAnchor="page" w:x="1633" w:y="11465"/>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 xml:space="preserve">Rashodi za nabavu </w:t>
      </w:r>
      <w:proofErr w:type="spellStart"/>
      <w:r w:rsidRPr="007E63C0">
        <w:rPr>
          <w:rFonts w:eastAsia="Times New Roman" w:cs="Arial"/>
          <w:b/>
          <w:bCs/>
          <w:color w:val="000000"/>
          <w:sz w:val="16"/>
          <w:szCs w:val="16"/>
          <w:lang w:val="hr-HR" w:eastAsia="hr-HR"/>
        </w:rPr>
        <w:t>neproizvedene</w:t>
      </w:r>
      <w:proofErr w:type="spellEnd"/>
    </w:p>
    <w:p w14:paraId="1BB2CB48" w14:textId="77777777" w:rsidR="007E63C0" w:rsidRPr="007E63C0" w:rsidRDefault="007E63C0" w:rsidP="007E63C0">
      <w:pPr>
        <w:framePr w:w="3486" w:h="384" w:hRule="exact" w:wrap="auto" w:vAnchor="page" w:hAnchor="page" w:x="1633" w:y="11465"/>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dugotrajne imovine</w:t>
      </w:r>
    </w:p>
    <w:p w14:paraId="352D4EFE" w14:textId="77777777" w:rsidR="007E63C0" w:rsidRPr="007E63C0" w:rsidRDefault="007E63C0" w:rsidP="007E63C0">
      <w:pPr>
        <w:framePr w:w="3486" w:h="384" w:hRule="exact" w:wrap="auto" w:vAnchor="page" w:hAnchor="page" w:x="1633" w:y="1184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nabavu proizvedene dugotrajne</w:t>
      </w:r>
    </w:p>
    <w:p w14:paraId="263C24D7" w14:textId="77777777" w:rsidR="007E63C0" w:rsidRPr="007E63C0" w:rsidRDefault="007E63C0" w:rsidP="007E63C0">
      <w:pPr>
        <w:framePr w:w="3486" w:h="384" w:hRule="exact" w:wrap="auto" w:vAnchor="page" w:hAnchor="page" w:x="1633" w:y="1184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imovine</w:t>
      </w:r>
    </w:p>
    <w:p w14:paraId="6C5E1947" w14:textId="77777777" w:rsidR="007E63C0" w:rsidRPr="007E63C0" w:rsidRDefault="007E63C0" w:rsidP="007E63C0">
      <w:pPr>
        <w:framePr w:w="3486" w:h="384" w:hRule="exact" w:wrap="auto" w:vAnchor="page" w:hAnchor="page" w:x="1633" w:y="13647"/>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dodatna ulaganja na</w:t>
      </w:r>
    </w:p>
    <w:p w14:paraId="70FCBC70" w14:textId="77777777" w:rsidR="007E63C0" w:rsidRPr="007E63C0" w:rsidRDefault="007E63C0" w:rsidP="007E63C0">
      <w:pPr>
        <w:framePr w:w="3486" w:h="384" w:hRule="exact" w:wrap="auto" w:vAnchor="page" w:hAnchor="page" w:x="1633" w:y="13647"/>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nefinancijskoj imovini</w:t>
      </w:r>
    </w:p>
    <w:p w14:paraId="2AD61A70" w14:textId="77777777" w:rsidR="007E63C0" w:rsidRPr="007E63C0" w:rsidRDefault="007E63C0" w:rsidP="007E63C0">
      <w:pPr>
        <w:framePr w:w="1239" w:h="279" w:hRule="exact" w:wrap="auto" w:vAnchor="page" w:hAnchor="page" w:x="5105" w:y="383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6.500</w:t>
      </w:r>
    </w:p>
    <w:p w14:paraId="72C0F701" w14:textId="77777777" w:rsidR="007E63C0" w:rsidRPr="007E63C0" w:rsidRDefault="007E63C0" w:rsidP="007E63C0">
      <w:pPr>
        <w:framePr w:w="1239" w:h="279" w:hRule="exact" w:wrap="auto" w:vAnchor="page" w:hAnchor="page" w:x="5105" w:y="421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20.000</w:t>
      </w:r>
    </w:p>
    <w:p w14:paraId="6FD0C3AB" w14:textId="77777777" w:rsidR="007E63C0" w:rsidRPr="007E63C0" w:rsidRDefault="007E63C0" w:rsidP="007E63C0">
      <w:pPr>
        <w:framePr w:w="1239" w:h="279" w:hRule="exact" w:wrap="auto" w:vAnchor="page" w:hAnchor="page" w:x="5105" w:y="449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7.000</w:t>
      </w:r>
    </w:p>
    <w:p w14:paraId="36EF5CF3" w14:textId="77777777" w:rsidR="007E63C0" w:rsidRPr="007E63C0" w:rsidRDefault="007E63C0" w:rsidP="007E63C0">
      <w:pPr>
        <w:framePr w:w="1239" w:h="279" w:hRule="exact" w:wrap="auto" w:vAnchor="page" w:hAnchor="page" w:x="5105" w:y="629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20.000</w:t>
      </w:r>
    </w:p>
    <w:p w14:paraId="17CDAA6D" w14:textId="77777777" w:rsidR="007E63C0" w:rsidRPr="007E63C0" w:rsidRDefault="007E63C0" w:rsidP="007E63C0">
      <w:pPr>
        <w:framePr w:w="1239" w:h="279" w:hRule="exact" w:wrap="auto" w:vAnchor="page" w:hAnchor="page" w:x="5105" w:y="909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41.800</w:t>
      </w:r>
    </w:p>
    <w:p w14:paraId="480FCA66" w14:textId="77777777" w:rsidR="007E63C0" w:rsidRPr="007E63C0" w:rsidRDefault="007E63C0" w:rsidP="007E63C0">
      <w:pPr>
        <w:framePr w:w="1239" w:h="279" w:hRule="exact" w:wrap="auto" w:vAnchor="page" w:hAnchor="page" w:x="5105" w:y="1146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13.500</w:t>
      </w:r>
    </w:p>
    <w:p w14:paraId="20D48ABE" w14:textId="77777777" w:rsidR="007E63C0" w:rsidRPr="007E63C0" w:rsidRDefault="007E63C0" w:rsidP="007E63C0">
      <w:pPr>
        <w:framePr w:w="1239" w:h="279" w:hRule="exact" w:wrap="auto" w:vAnchor="page" w:hAnchor="page" w:x="5105" w:y="1184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140.500</w:t>
      </w:r>
    </w:p>
    <w:p w14:paraId="14DB4CC7" w14:textId="77777777" w:rsidR="007E63C0" w:rsidRPr="007E63C0" w:rsidRDefault="007E63C0" w:rsidP="007E63C0">
      <w:pPr>
        <w:framePr w:w="1239" w:h="279" w:hRule="exact" w:wrap="auto" w:vAnchor="page" w:hAnchor="page" w:x="5105" w:y="1364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50.000</w:t>
      </w:r>
    </w:p>
    <w:p w14:paraId="3C1D3926" w14:textId="77777777" w:rsidR="007E63C0" w:rsidRPr="007E63C0" w:rsidRDefault="007E63C0" w:rsidP="007E63C0">
      <w:pPr>
        <w:framePr w:w="557" w:h="279" w:hRule="exact" w:wrap="auto" w:vAnchor="page" w:hAnchor="page" w:x="10048" w:y="383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8262BE3" w14:textId="77777777" w:rsidR="007E63C0" w:rsidRPr="007E63C0" w:rsidRDefault="007E63C0" w:rsidP="007E63C0">
      <w:pPr>
        <w:framePr w:w="557" w:h="279" w:hRule="exact" w:wrap="auto" w:vAnchor="page" w:hAnchor="page" w:x="10048" w:y="421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B6E8F6F" w14:textId="77777777" w:rsidR="007E63C0" w:rsidRPr="007E63C0" w:rsidRDefault="007E63C0" w:rsidP="007E63C0">
      <w:pPr>
        <w:framePr w:w="557" w:h="279" w:hRule="exact" w:wrap="auto" w:vAnchor="page" w:hAnchor="page" w:x="10048" w:y="449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B818BB6" w14:textId="77777777" w:rsidR="007E63C0" w:rsidRPr="007E63C0" w:rsidRDefault="007E63C0" w:rsidP="007E63C0">
      <w:pPr>
        <w:framePr w:w="557" w:h="279" w:hRule="exact" w:wrap="auto" w:vAnchor="page" w:hAnchor="page" w:x="10048" w:y="629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3D99EA9" w14:textId="77777777" w:rsidR="007E63C0" w:rsidRPr="007E63C0" w:rsidRDefault="007E63C0" w:rsidP="007E63C0">
      <w:pPr>
        <w:framePr w:w="557" w:h="279" w:hRule="exact" w:wrap="auto" w:vAnchor="page" w:hAnchor="page" w:x="10048" w:y="909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EA86F32" w14:textId="77777777" w:rsidR="007E63C0" w:rsidRPr="007E63C0" w:rsidRDefault="007E63C0" w:rsidP="007E63C0">
      <w:pPr>
        <w:framePr w:w="557" w:h="279" w:hRule="exact" w:wrap="auto" w:vAnchor="page" w:hAnchor="page" w:x="10048" w:y="1146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EBE94AD" w14:textId="77777777" w:rsidR="007E63C0" w:rsidRPr="007E63C0" w:rsidRDefault="007E63C0" w:rsidP="007E63C0">
      <w:pPr>
        <w:framePr w:w="557" w:h="279" w:hRule="exact" w:wrap="auto" w:vAnchor="page" w:hAnchor="page" w:x="10048" w:y="1184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24</w:t>
      </w:r>
    </w:p>
    <w:p w14:paraId="305A7D93" w14:textId="77777777" w:rsidR="007E63C0" w:rsidRPr="007E63C0" w:rsidRDefault="007E63C0" w:rsidP="007E63C0">
      <w:pPr>
        <w:framePr w:w="557" w:h="279" w:hRule="exact" w:wrap="auto" w:vAnchor="page" w:hAnchor="page" w:x="10048" w:y="1364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A904A3E" w14:textId="77777777" w:rsidR="007E63C0" w:rsidRPr="007E63C0" w:rsidRDefault="007E63C0" w:rsidP="007E63C0">
      <w:pPr>
        <w:framePr w:w="557" w:h="279" w:hRule="exact" w:wrap="auto" w:vAnchor="page" w:hAnchor="page" w:x="10721" w:y="383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C7CFE32" w14:textId="77777777" w:rsidR="007E63C0" w:rsidRPr="007E63C0" w:rsidRDefault="007E63C0" w:rsidP="007E63C0">
      <w:pPr>
        <w:framePr w:w="557" w:h="279" w:hRule="exact" w:wrap="auto" w:vAnchor="page" w:hAnchor="page" w:x="10721" w:y="421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2309D8D" w14:textId="77777777" w:rsidR="007E63C0" w:rsidRPr="007E63C0" w:rsidRDefault="007E63C0" w:rsidP="007E63C0">
      <w:pPr>
        <w:framePr w:w="557" w:h="279" w:hRule="exact" w:wrap="auto" w:vAnchor="page" w:hAnchor="page" w:x="10721" w:y="449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E191ED0" w14:textId="77777777" w:rsidR="007E63C0" w:rsidRPr="007E63C0" w:rsidRDefault="007E63C0" w:rsidP="007E63C0">
      <w:pPr>
        <w:framePr w:w="557" w:h="279" w:hRule="exact" w:wrap="auto" w:vAnchor="page" w:hAnchor="page" w:x="10721" w:y="629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4BFDD51" w14:textId="77777777" w:rsidR="007E63C0" w:rsidRPr="007E63C0" w:rsidRDefault="007E63C0" w:rsidP="007E63C0">
      <w:pPr>
        <w:framePr w:w="557" w:h="279" w:hRule="exact" w:wrap="auto" w:vAnchor="page" w:hAnchor="page" w:x="10721" w:y="909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F9A3868" w14:textId="77777777" w:rsidR="007E63C0" w:rsidRPr="007E63C0" w:rsidRDefault="007E63C0" w:rsidP="007E63C0">
      <w:pPr>
        <w:framePr w:w="557" w:h="279" w:hRule="exact" w:wrap="auto" w:vAnchor="page" w:hAnchor="page" w:x="10721" w:y="1146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A72A84C" w14:textId="77777777" w:rsidR="007E63C0" w:rsidRPr="007E63C0" w:rsidRDefault="007E63C0" w:rsidP="007E63C0">
      <w:pPr>
        <w:framePr w:w="557" w:h="279" w:hRule="exact" w:wrap="auto" w:vAnchor="page" w:hAnchor="page" w:x="10721" w:y="1184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BAF667F" w14:textId="77777777" w:rsidR="007E63C0" w:rsidRPr="007E63C0" w:rsidRDefault="007E63C0" w:rsidP="007E63C0">
      <w:pPr>
        <w:framePr w:w="557" w:h="279" w:hRule="exact" w:wrap="auto" w:vAnchor="page" w:hAnchor="page" w:x="10721" w:y="1364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2FBC56B" w14:textId="77777777" w:rsidR="007E63C0" w:rsidRPr="007E63C0" w:rsidRDefault="007E63C0" w:rsidP="007E63C0">
      <w:pPr>
        <w:framePr w:w="1236" w:h="279" w:hRule="exact" w:wrap="auto" w:vAnchor="page" w:hAnchor="page" w:x="6487" w:y="383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6.500</w:t>
      </w:r>
    </w:p>
    <w:p w14:paraId="7FD164F2" w14:textId="77777777" w:rsidR="007E63C0" w:rsidRPr="007E63C0" w:rsidRDefault="007E63C0" w:rsidP="007E63C0">
      <w:pPr>
        <w:framePr w:w="1236" w:h="279" w:hRule="exact" w:wrap="auto" w:vAnchor="page" w:hAnchor="page" w:x="6487" w:y="421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20.000</w:t>
      </w:r>
    </w:p>
    <w:p w14:paraId="1F1A9845" w14:textId="77777777" w:rsidR="007E63C0" w:rsidRPr="007E63C0" w:rsidRDefault="007E63C0" w:rsidP="007E63C0">
      <w:pPr>
        <w:framePr w:w="1236" w:h="279" w:hRule="exact" w:wrap="auto" w:vAnchor="page" w:hAnchor="page" w:x="6487" w:y="449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7.000</w:t>
      </w:r>
    </w:p>
    <w:p w14:paraId="5A504863" w14:textId="77777777" w:rsidR="007E63C0" w:rsidRPr="007E63C0" w:rsidRDefault="007E63C0" w:rsidP="007E63C0">
      <w:pPr>
        <w:framePr w:w="1236" w:h="279" w:hRule="exact" w:wrap="auto" w:vAnchor="page" w:hAnchor="page" w:x="6487" w:y="629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20.000</w:t>
      </w:r>
    </w:p>
    <w:p w14:paraId="54F5D614" w14:textId="77777777" w:rsidR="007E63C0" w:rsidRPr="007E63C0" w:rsidRDefault="007E63C0" w:rsidP="007E63C0">
      <w:pPr>
        <w:framePr w:w="1236" w:h="279" w:hRule="exact" w:wrap="auto" w:vAnchor="page" w:hAnchor="page" w:x="6487" w:y="909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41.800</w:t>
      </w:r>
    </w:p>
    <w:p w14:paraId="7622AE7B" w14:textId="77777777" w:rsidR="007E63C0" w:rsidRPr="007E63C0" w:rsidRDefault="007E63C0" w:rsidP="007E63C0">
      <w:pPr>
        <w:framePr w:w="1236" w:h="279" w:hRule="exact" w:wrap="auto" w:vAnchor="page" w:hAnchor="page" w:x="6487" w:y="1146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13.500</w:t>
      </w:r>
    </w:p>
    <w:p w14:paraId="2B8C9022" w14:textId="77777777" w:rsidR="007E63C0" w:rsidRPr="007E63C0" w:rsidRDefault="007E63C0" w:rsidP="007E63C0">
      <w:pPr>
        <w:framePr w:w="1236" w:h="279" w:hRule="exact" w:wrap="auto" w:vAnchor="page" w:hAnchor="page" w:x="6487" w:y="1184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33.500</w:t>
      </w:r>
    </w:p>
    <w:p w14:paraId="4A822E1C" w14:textId="77777777" w:rsidR="007E63C0" w:rsidRPr="007E63C0" w:rsidRDefault="007E63C0" w:rsidP="007E63C0">
      <w:pPr>
        <w:framePr w:w="1236" w:h="279" w:hRule="exact" w:wrap="auto" w:vAnchor="page" w:hAnchor="page" w:x="6487" w:y="1364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50.000</w:t>
      </w:r>
    </w:p>
    <w:p w14:paraId="7F2FC621" w14:textId="77777777" w:rsidR="007E63C0" w:rsidRPr="007E63C0" w:rsidRDefault="007E63C0" w:rsidP="007E63C0">
      <w:pPr>
        <w:framePr w:w="1304" w:h="279" w:hRule="exact" w:wrap="auto" w:vAnchor="page" w:hAnchor="page" w:x="7834" w:y="383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6.500</w:t>
      </w:r>
    </w:p>
    <w:p w14:paraId="66D0D7A6" w14:textId="77777777" w:rsidR="007E63C0" w:rsidRPr="007E63C0" w:rsidRDefault="007E63C0" w:rsidP="007E63C0">
      <w:pPr>
        <w:framePr w:w="1304" w:h="279" w:hRule="exact" w:wrap="auto" w:vAnchor="page" w:hAnchor="page" w:x="7834" w:y="421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20.000</w:t>
      </w:r>
    </w:p>
    <w:p w14:paraId="74EDD84A" w14:textId="77777777" w:rsidR="007E63C0" w:rsidRPr="007E63C0" w:rsidRDefault="007E63C0" w:rsidP="007E63C0">
      <w:pPr>
        <w:framePr w:w="1304" w:h="279" w:hRule="exact" w:wrap="auto" w:vAnchor="page" w:hAnchor="page" w:x="7834" w:y="449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7.000</w:t>
      </w:r>
    </w:p>
    <w:p w14:paraId="638F78AE" w14:textId="77777777" w:rsidR="007E63C0" w:rsidRPr="007E63C0" w:rsidRDefault="007E63C0" w:rsidP="007E63C0">
      <w:pPr>
        <w:framePr w:w="1304" w:h="279" w:hRule="exact" w:wrap="auto" w:vAnchor="page" w:hAnchor="page" w:x="7834" w:y="629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20.000</w:t>
      </w:r>
    </w:p>
    <w:p w14:paraId="12159756" w14:textId="77777777" w:rsidR="007E63C0" w:rsidRPr="007E63C0" w:rsidRDefault="007E63C0" w:rsidP="007E63C0">
      <w:pPr>
        <w:framePr w:w="1304" w:h="279" w:hRule="exact" w:wrap="auto" w:vAnchor="page" w:hAnchor="page" w:x="7834" w:y="909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41.800</w:t>
      </w:r>
    </w:p>
    <w:p w14:paraId="615B75D6" w14:textId="77777777" w:rsidR="007E63C0" w:rsidRPr="007E63C0" w:rsidRDefault="007E63C0" w:rsidP="007E63C0">
      <w:pPr>
        <w:framePr w:w="1304" w:h="279" w:hRule="exact" w:wrap="auto" w:vAnchor="page" w:hAnchor="page" w:x="7834" w:y="1146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13.500</w:t>
      </w:r>
    </w:p>
    <w:p w14:paraId="0CC48A68" w14:textId="77777777" w:rsidR="007E63C0" w:rsidRPr="007E63C0" w:rsidRDefault="007E63C0" w:rsidP="007E63C0">
      <w:pPr>
        <w:framePr w:w="1304" w:h="279" w:hRule="exact" w:wrap="auto" w:vAnchor="page" w:hAnchor="page" w:x="7834" w:y="1184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33.500</w:t>
      </w:r>
    </w:p>
    <w:p w14:paraId="6AFE6E54" w14:textId="77777777" w:rsidR="007E63C0" w:rsidRPr="007E63C0" w:rsidRDefault="007E63C0" w:rsidP="007E63C0">
      <w:pPr>
        <w:framePr w:w="1304" w:h="279" w:hRule="exact" w:wrap="auto" w:vAnchor="page" w:hAnchor="page" w:x="7834" w:y="1364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50.000</w:t>
      </w:r>
    </w:p>
    <w:p w14:paraId="3DDB6F59" w14:textId="77777777" w:rsidR="007E63C0" w:rsidRPr="007E63C0" w:rsidRDefault="007E63C0" w:rsidP="007E63C0">
      <w:pPr>
        <w:framePr w:w="633" w:h="279" w:hRule="exact" w:wrap="auto" w:vAnchor="page" w:hAnchor="page" w:x="995" w:y="383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36</w:t>
      </w:r>
    </w:p>
    <w:p w14:paraId="264B734A" w14:textId="77777777" w:rsidR="007E63C0" w:rsidRPr="007E63C0" w:rsidRDefault="007E63C0" w:rsidP="007E63C0">
      <w:pPr>
        <w:framePr w:w="633" w:h="279" w:hRule="exact" w:wrap="auto" w:vAnchor="page" w:hAnchor="page" w:x="995" w:y="421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38</w:t>
      </w:r>
    </w:p>
    <w:p w14:paraId="37929C13" w14:textId="77777777" w:rsidR="007E63C0" w:rsidRPr="007E63C0" w:rsidRDefault="007E63C0" w:rsidP="007E63C0">
      <w:pPr>
        <w:framePr w:w="633" w:h="279" w:hRule="exact" w:wrap="auto" w:vAnchor="page" w:hAnchor="page" w:x="995" w:y="449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45</w:t>
      </w:r>
    </w:p>
    <w:p w14:paraId="0E7A559A" w14:textId="77777777" w:rsidR="007E63C0" w:rsidRPr="007E63C0" w:rsidRDefault="007E63C0" w:rsidP="007E63C0">
      <w:pPr>
        <w:framePr w:w="633" w:h="279" w:hRule="exact" w:wrap="auto" w:vAnchor="page" w:hAnchor="page" w:x="995" w:y="629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45</w:t>
      </w:r>
    </w:p>
    <w:p w14:paraId="0632C07A" w14:textId="77777777" w:rsidR="007E63C0" w:rsidRPr="007E63C0" w:rsidRDefault="007E63C0" w:rsidP="007E63C0">
      <w:pPr>
        <w:framePr w:w="633" w:h="279" w:hRule="exact" w:wrap="auto" w:vAnchor="page" w:hAnchor="page" w:x="995" w:y="909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640EBF64" w14:textId="77777777" w:rsidR="007E63C0" w:rsidRPr="007E63C0" w:rsidRDefault="007E63C0" w:rsidP="007E63C0">
      <w:pPr>
        <w:framePr w:w="633" w:h="279" w:hRule="exact" w:wrap="auto" w:vAnchor="page" w:hAnchor="page" w:x="995" w:y="1146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41</w:t>
      </w:r>
    </w:p>
    <w:p w14:paraId="24D14C93" w14:textId="77777777" w:rsidR="007E63C0" w:rsidRPr="007E63C0" w:rsidRDefault="007E63C0" w:rsidP="007E63C0">
      <w:pPr>
        <w:framePr w:w="633" w:h="279" w:hRule="exact" w:wrap="auto" w:vAnchor="page" w:hAnchor="page" w:x="995" w:y="1184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w:t>
      </w:r>
    </w:p>
    <w:p w14:paraId="0C7376CD" w14:textId="77777777" w:rsidR="007E63C0" w:rsidRPr="007E63C0" w:rsidRDefault="007E63C0" w:rsidP="007E63C0">
      <w:pPr>
        <w:framePr w:w="633" w:h="279" w:hRule="exact" w:wrap="auto" w:vAnchor="page" w:hAnchor="page" w:x="995" w:y="1364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45</w:t>
      </w:r>
    </w:p>
    <w:p w14:paraId="44A15051" w14:textId="77777777" w:rsidR="007E63C0" w:rsidRPr="007E63C0" w:rsidRDefault="007E63C0" w:rsidP="007E63C0">
      <w:pPr>
        <w:framePr w:w="960" w:h="230" w:hRule="exact" w:wrap="auto" w:vAnchor="page" w:hAnchor="page" w:x="428" w:y="667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PROGRAM:</w:t>
      </w:r>
    </w:p>
    <w:p w14:paraId="7B9315F4" w14:textId="77777777" w:rsidR="007E63C0" w:rsidRPr="007E63C0" w:rsidRDefault="007E63C0" w:rsidP="007E63C0">
      <w:pPr>
        <w:framePr w:w="960" w:h="230" w:hRule="exact" w:wrap="auto" w:vAnchor="page" w:hAnchor="page" w:x="428" w:y="1403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PROGRAM:</w:t>
      </w:r>
    </w:p>
    <w:p w14:paraId="54BE2C5F" w14:textId="77777777" w:rsidR="007E63C0" w:rsidRPr="007E63C0" w:rsidRDefault="007E63C0" w:rsidP="007E63C0">
      <w:pPr>
        <w:framePr w:w="1185" w:h="187" w:hRule="exact" w:wrap="auto" w:vAnchor="page" w:hAnchor="page" w:x="428" w:y="265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Tekući projekt</w:t>
      </w:r>
    </w:p>
    <w:p w14:paraId="1EB926BC" w14:textId="77777777" w:rsidR="007E63C0" w:rsidRPr="007E63C0" w:rsidRDefault="007E63C0" w:rsidP="007E63C0">
      <w:pPr>
        <w:framePr w:w="1185" w:h="384" w:hRule="exact" w:wrap="auto" w:vAnchor="page" w:hAnchor="page" w:x="428" w:y="4923"/>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Kapitalni</w:t>
      </w:r>
    </w:p>
    <w:p w14:paraId="400FB531" w14:textId="77777777" w:rsidR="007E63C0" w:rsidRPr="007E63C0" w:rsidRDefault="007E63C0" w:rsidP="007E63C0">
      <w:pPr>
        <w:framePr w:w="1185" w:h="384" w:hRule="exact" w:wrap="auto" w:vAnchor="page" w:hAnchor="page" w:x="428" w:y="4923"/>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projekt</w:t>
      </w:r>
    </w:p>
    <w:p w14:paraId="35A6E9CD" w14:textId="77777777" w:rsidR="007E63C0" w:rsidRPr="007E63C0" w:rsidRDefault="007E63C0" w:rsidP="007E63C0">
      <w:pPr>
        <w:framePr w:w="1185" w:h="187" w:hRule="exact" w:wrap="auto" w:vAnchor="page" w:hAnchor="page" w:x="428" w:y="723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5F641E82" w14:textId="77777777" w:rsidR="007E63C0" w:rsidRPr="007E63C0" w:rsidRDefault="007E63C0" w:rsidP="007E63C0">
      <w:pPr>
        <w:framePr w:w="1185" w:h="384" w:hRule="exact" w:wrap="auto" w:vAnchor="page" w:hAnchor="page" w:x="428" w:y="9414"/>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Kapitalni</w:t>
      </w:r>
    </w:p>
    <w:p w14:paraId="1EF3548B" w14:textId="77777777" w:rsidR="007E63C0" w:rsidRPr="007E63C0" w:rsidRDefault="007E63C0" w:rsidP="007E63C0">
      <w:pPr>
        <w:framePr w:w="1185" w:h="384" w:hRule="exact" w:wrap="auto" w:vAnchor="page" w:hAnchor="page" w:x="428" w:y="9414"/>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projekt</w:t>
      </w:r>
    </w:p>
    <w:p w14:paraId="77FF20E0" w14:textId="77777777" w:rsidR="007E63C0" w:rsidRPr="007E63C0" w:rsidRDefault="007E63C0" w:rsidP="007E63C0">
      <w:pPr>
        <w:framePr w:w="1185" w:h="384" w:hRule="exact" w:wrap="auto" w:vAnchor="page" w:hAnchor="page" w:x="428" w:y="12278"/>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Kapitalni</w:t>
      </w:r>
    </w:p>
    <w:p w14:paraId="119D1D0D" w14:textId="77777777" w:rsidR="007E63C0" w:rsidRPr="007E63C0" w:rsidRDefault="007E63C0" w:rsidP="007E63C0">
      <w:pPr>
        <w:framePr w:w="1185" w:h="384" w:hRule="exact" w:wrap="auto" w:vAnchor="page" w:hAnchor="page" w:x="428" w:y="12278"/>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projekt</w:t>
      </w:r>
    </w:p>
    <w:p w14:paraId="53702FF2" w14:textId="336A6483" w:rsidR="007E63C0" w:rsidRPr="007E63C0" w:rsidRDefault="007E63C0" w:rsidP="007E63C0">
      <w:pPr>
        <w:framePr w:w="1239" w:h="384" w:hRule="exact" w:wrap="auto" w:vAnchor="page" w:hAnchor="page" w:x="5105"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 za</w:t>
      </w:r>
    </w:p>
    <w:p w14:paraId="11EC47E9" w14:textId="77777777" w:rsidR="007E63C0" w:rsidRPr="007E63C0" w:rsidRDefault="007E63C0" w:rsidP="007E63C0">
      <w:pPr>
        <w:framePr w:w="1239" w:h="384" w:hRule="exact" w:wrap="auto" w:vAnchor="page" w:hAnchor="page" w:x="5105"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2023</w:t>
      </w:r>
    </w:p>
    <w:p w14:paraId="308F65D3" w14:textId="77777777" w:rsidR="007E63C0" w:rsidRPr="007E63C0" w:rsidRDefault="007E63C0" w:rsidP="007E63C0">
      <w:pPr>
        <w:framePr w:w="239" w:h="239" w:hRule="exact" w:wrap="auto" w:vAnchor="page" w:hAnchor="page" w:x="8366"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w:t>
      </w:r>
    </w:p>
    <w:p w14:paraId="084221A1" w14:textId="77777777" w:rsidR="007E63C0" w:rsidRPr="007E63C0" w:rsidRDefault="007E63C0" w:rsidP="007E63C0">
      <w:pPr>
        <w:framePr w:w="513" w:h="210" w:hRule="exact" w:wrap="auto" w:vAnchor="page" w:hAnchor="page" w:x="10048" w:y="7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6C10C606" w14:textId="77777777" w:rsidR="007E63C0" w:rsidRPr="007E63C0" w:rsidRDefault="007E63C0" w:rsidP="007E63C0">
      <w:pPr>
        <w:framePr w:w="548" w:h="210" w:hRule="exact" w:wrap="auto" w:vAnchor="page" w:hAnchor="page" w:x="10738" w:y="7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5A89B848" w14:textId="77777777" w:rsidR="007E63C0" w:rsidRPr="007E63C0" w:rsidRDefault="007E63C0" w:rsidP="007E63C0">
      <w:pPr>
        <w:framePr w:w="367" w:h="210" w:hRule="exact" w:wrap="auto" w:vAnchor="page" w:hAnchor="page" w:x="10121"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2/1</w:t>
      </w:r>
    </w:p>
    <w:p w14:paraId="706F95C5" w14:textId="77777777" w:rsidR="007E63C0" w:rsidRPr="007E63C0" w:rsidRDefault="007E63C0" w:rsidP="007E63C0">
      <w:pPr>
        <w:framePr w:w="402" w:h="210" w:hRule="exact" w:wrap="auto" w:vAnchor="page" w:hAnchor="page" w:x="10811"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03D18AD3"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18C775A1"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36F86513"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2024</w:t>
      </w:r>
    </w:p>
    <w:p w14:paraId="724A5D98"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29F58C4D"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4C143805"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2025</w:t>
      </w:r>
    </w:p>
    <w:p w14:paraId="3EB5EDAF" w14:textId="77777777" w:rsidR="007E63C0" w:rsidRPr="007E63C0" w:rsidRDefault="007E63C0" w:rsidP="007E63C0">
      <w:pPr>
        <w:framePr w:w="239" w:h="239" w:hRule="exact" w:wrap="auto" w:vAnchor="page" w:hAnchor="page" w:x="5605"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646C328E" w14:textId="77777777" w:rsidR="007E63C0" w:rsidRPr="007E63C0" w:rsidRDefault="007E63C0" w:rsidP="007E63C0">
      <w:pPr>
        <w:framePr w:w="233" w:h="240" w:hRule="exact" w:wrap="auto" w:vAnchor="page" w:hAnchor="page" w:x="6989"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w:t>
      </w:r>
    </w:p>
    <w:p w14:paraId="25DC6594" w14:textId="77777777" w:rsidR="007E63C0" w:rsidRPr="007E63C0" w:rsidRDefault="007E63C0" w:rsidP="007E63C0">
      <w:pPr>
        <w:framePr w:w="4471" w:h="481" w:hRule="exact" w:wrap="auto" w:vAnchor="page" w:hAnchor="page" w:x="488" w:y="1050"/>
        <w:widowControl w:val="0"/>
        <w:autoSpaceDE w:val="0"/>
        <w:autoSpaceDN w:val="0"/>
        <w:adjustRightInd w:val="0"/>
        <w:jc w:val="left"/>
        <w:rPr>
          <w:rFonts w:eastAsia="Times New Roman" w:cs="Arial"/>
          <w:b/>
          <w:bCs/>
          <w:color w:val="000000"/>
          <w:sz w:val="18"/>
          <w:szCs w:val="18"/>
          <w:lang w:val="hr-HR" w:eastAsia="hr-HR"/>
        </w:rPr>
      </w:pPr>
      <w:r w:rsidRPr="007E63C0">
        <w:rPr>
          <w:rFonts w:eastAsia="Times New Roman" w:cs="Arial"/>
          <w:b/>
          <w:bCs/>
          <w:color w:val="000000"/>
          <w:sz w:val="18"/>
          <w:szCs w:val="18"/>
          <w:lang w:val="hr-HR" w:eastAsia="hr-HR"/>
        </w:rPr>
        <w:t>RASHODI I IZDACI PO PROGRAMSKOJ KLASIFIKACIJI</w:t>
      </w:r>
    </w:p>
    <w:p w14:paraId="13319923" w14:textId="47D15E18" w:rsidR="007E63C0" w:rsidRPr="007E63C0" w:rsidRDefault="007E63C0" w:rsidP="007E63C0">
      <w:pPr>
        <w:framePr w:w="3433" w:h="279" w:hRule="exact" w:wrap="auto" w:vAnchor="page" w:hAnchor="page" w:x="1739" w:y="345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09440" behindDoc="1" locked="0" layoutInCell="0" allowOverlap="1" wp14:anchorId="5254EF06" wp14:editId="22DCE3DE">
                <wp:simplePos x="0" y="0"/>
                <wp:positionH relativeFrom="page">
                  <wp:posOffset>271145</wp:posOffset>
                </wp:positionH>
                <wp:positionV relativeFrom="page">
                  <wp:posOffset>2005330</wp:posOffset>
                </wp:positionV>
                <wp:extent cx="6889750" cy="367030"/>
                <wp:effectExtent l="0" t="0" r="0" b="0"/>
                <wp:wrapNone/>
                <wp:docPr id="4682" name="Rectangle 4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301AC" id="Rectangle 4682" o:spid="_x0000_s1026" style="position:absolute;margin-left:21.35pt;margin-top:157.9pt;width:542.5pt;height:28.9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10464" behindDoc="1" locked="0" layoutInCell="0" allowOverlap="1" wp14:anchorId="1F62939F" wp14:editId="0F1E6E87">
                <wp:simplePos x="0" y="0"/>
                <wp:positionH relativeFrom="page">
                  <wp:posOffset>271145</wp:posOffset>
                </wp:positionH>
                <wp:positionV relativeFrom="page">
                  <wp:posOffset>3568065</wp:posOffset>
                </wp:positionV>
                <wp:extent cx="6889750" cy="367030"/>
                <wp:effectExtent l="0" t="0" r="0" b="0"/>
                <wp:wrapNone/>
                <wp:docPr id="4681" name="Rectangle 4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E5C8D" id="Rectangle 4681" o:spid="_x0000_s1026" style="position:absolute;margin-left:21.35pt;margin-top:280.95pt;width:542.5pt;height:28.9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11488" behindDoc="1" locked="0" layoutInCell="0" allowOverlap="1" wp14:anchorId="23C5F775" wp14:editId="1D82F155">
                <wp:simplePos x="0" y="0"/>
                <wp:positionH relativeFrom="page">
                  <wp:posOffset>271145</wp:posOffset>
                </wp:positionH>
                <wp:positionV relativeFrom="page">
                  <wp:posOffset>4911725</wp:posOffset>
                </wp:positionV>
                <wp:extent cx="6889750" cy="367030"/>
                <wp:effectExtent l="0" t="0" r="0" b="0"/>
                <wp:wrapNone/>
                <wp:docPr id="4680" name="Rectangle 4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6BE66" id="Rectangle 4680" o:spid="_x0000_s1026" style="position:absolute;margin-left:21.35pt;margin-top:386.75pt;width:542.5pt;height:28.9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12512" behindDoc="1" locked="0" layoutInCell="0" allowOverlap="1" wp14:anchorId="7CB2FBEC" wp14:editId="43711DE0">
                <wp:simplePos x="0" y="0"/>
                <wp:positionH relativeFrom="page">
                  <wp:posOffset>271145</wp:posOffset>
                </wp:positionH>
                <wp:positionV relativeFrom="page">
                  <wp:posOffset>5278755</wp:posOffset>
                </wp:positionV>
                <wp:extent cx="6889750" cy="433070"/>
                <wp:effectExtent l="0" t="0" r="0" b="0"/>
                <wp:wrapNone/>
                <wp:docPr id="4679" name="Rectangle 4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43307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92FF5" id="Rectangle 4679" o:spid="_x0000_s1026" style="position:absolute;margin-left:21.35pt;margin-top:415.65pt;width:542.5pt;height:34.1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13536" behindDoc="1" locked="0" layoutInCell="0" allowOverlap="1" wp14:anchorId="79778451" wp14:editId="6593E59A">
                <wp:simplePos x="0" y="0"/>
                <wp:positionH relativeFrom="page">
                  <wp:posOffset>271145</wp:posOffset>
                </wp:positionH>
                <wp:positionV relativeFrom="page">
                  <wp:posOffset>6419850</wp:posOffset>
                </wp:positionV>
                <wp:extent cx="6889750" cy="367030"/>
                <wp:effectExtent l="0" t="0" r="0" b="0"/>
                <wp:wrapNone/>
                <wp:docPr id="4678" name="Rectangle 4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DC2F3" id="Rectangle 4678" o:spid="_x0000_s1026" style="position:absolute;margin-left:21.35pt;margin-top:505.5pt;width:542.5pt;height:28.9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14560" behindDoc="1" locked="0" layoutInCell="0" allowOverlap="1" wp14:anchorId="791C13BB" wp14:editId="75DC2CDE">
                <wp:simplePos x="0" y="0"/>
                <wp:positionH relativeFrom="page">
                  <wp:posOffset>271145</wp:posOffset>
                </wp:positionH>
                <wp:positionV relativeFrom="page">
                  <wp:posOffset>6786880</wp:posOffset>
                </wp:positionV>
                <wp:extent cx="6889750" cy="433070"/>
                <wp:effectExtent l="0" t="0" r="0" b="0"/>
                <wp:wrapNone/>
                <wp:docPr id="4677" name="Rectangle 4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43307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59B4B" id="Rectangle 4677" o:spid="_x0000_s1026" style="position:absolute;margin-left:21.35pt;margin-top:534.4pt;width:542.5pt;height:34.1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15584" behindDoc="1" locked="0" layoutInCell="0" allowOverlap="1" wp14:anchorId="452DD3F6" wp14:editId="1AB23E61">
                <wp:simplePos x="0" y="0"/>
                <wp:positionH relativeFrom="page">
                  <wp:posOffset>271145</wp:posOffset>
                </wp:positionH>
                <wp:positionV relativeFrom="page">
                  <wp:posOffset>8238490</wp:posOffset>
                </wp:positionV>
                <wp:extent cx="6889750" cy="367030"/>
                <wp:effectExtent l="0" t="0" r="0" b="0"/>
                <wp:wrapNone/>
                <wp:docPr id="4676" name="Rectangle 4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A002A" id="Rectangle 4676" o:spid="_x0000_s1026" style="position:absolute;margin-left:21.35pt;margin-top:648.7pt;width:542.5pt;height:28.9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16608" behindDoc="1" locked="0" layoutInCell="0" allowOverlap="1" wp14:anchorId="0A2954EB" wp14:editId="430FE149">
                <wp:simplePos x="0" y="0"/>
                <wp:positionH relativeFrom="page">
                  <wp:posOffset>271145</wp:posOffset>
                </wp:positionH>
                <wp:positionV relativeFrom="page">
                  <wp:posOffset>2195195</wp:posOffset>
                </wp:positionV>
                <wp:extent cx="6889750" cy="177165"/>
                <wp:effectExtent l="0" t="0" r="0" b="0"/>
                <wp:wrapNone/>
                <wp:docPr id="4675" name="Rectangle 4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E2231" id="Rectangle 4675" o:spid="_x0000_s1026" style="position:absolute;margin-left:21.35pt;margin-top:172.85pt;width:542.5pt;height:13.9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17632" behindDoc="1" locked="0" layoutInCell="0" allowOverlap="1" wp14:anchorId="6EAB78F6" wp14:editId="53428363">
                <wp:simplePos x="0" y="0"/>
                <wp:positionH relativeFrom="page">
                  <wp:posOffset>271145</wp:posOffset>
                </wp:positionH>
                <wp:positionV relativeFrom="page">
                  <wp:posOffset>3757930</wp:posOffset>
                </wp:positionV>
                <wp:extent cx="6889750" cy="177165"/>
                <wp:effectExtent l="0" t="0" r="0" b="0"/>
                <wp:wrapNone/>
                <wp:docPr id="4674" name="Rectangle 4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C4996" id="Rectangle 4674" o:spid="_x0000_s1026" style="position:absolute;margin-left:21.35pt;margin-top:295.9pt;width:542.5pt;height:13.9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18656" behindDoc="1" locked="0" layoutInCell="0" allowOverlap="1" wp14:anchorId="434C5B0C" wp14:editId="39B74CF3">
                <wp:simplePos x="0" y="0"/>
                <wp:positionH relativeFrom="page">
                  <wp:posOffset>271145</wp:posOffset>
                </wp:positionH>
                <wp:positionV relativeFrom="page">
                  <wp:posOffset>5100955</wp:posOffset>
                </wp:positionV>
                <wp:extent cx="6889750" cy="177165"/>
                <wp:effectExtent l="0" t="0" r="0" b="0"/>
                <wp:wrapNone/>
                <wp:docPr id="4673" name="Rectangle 4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DFACA" id="Rectangle 4673" o:spid="_x0000_s1026" style="position:absolute;margin-left:21.35pt;margin-top:401.65pt;width:542.5pt;height:13.9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19680" behindDoc="1" locked="0" layoutInCell="0" allowOverlap="1" wp14:anchorId="634DA191" wp14:editId="480FD3E7">
                <wp:simplePos x="0" y="0"/>
                <wp:positionH relativeFrom="page">
                  <wp:posOffset>271145</wp:posOffset>
                </wp:positionH>
                <wp:positionV relativeFrom="page">
                  <wp:posOffset>5534025</wp:posOffset>
                </wp:positionV>
                <wp:extent cx="6889750" cy="177165"/>
                <wp:effectExtent l="0" t="0" r="0" b="0"/>
                <wp:wrapNone/>
                <wp:docPr id="4672" name="Rectangle 4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B747E" id="Rectangle 4672" o:spid="_x0000_s1026" style="position:absolute;margin-left:21.35pt;margin-top:435.75pt;width:542.5pt;height:13.9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20704" behindDoc="1" locked="0" layoutInCell="0" allowOverlap="1" wp14:anchorId="343C1915" wp14:editId="224125A7">
                <wp:simplePos x="0" y="0"/>
                <wp:positionH relativeFrom="page">
                  <wp:posOffset>271145</wp:posOffset>
                </wp:positionH>
                <wp:positionV relativeFrom="page">
                  <wp:posOffset>6609715</wp:posOffset>
                </wp:positionV>
                <wp:extent cx="6889750" cy="177165"/>
                <wp:effectExtent l="0" t="0" r="0" b="0"/>
                <wp:wrapNone/>
                <wp:docPr id="4671" name="Rectangle 4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65D31" id="Rectangle 4671" o:spid="_x0000_s1026" style="position:absolute;margin-left:21.35pt;margin-top:520.45pt;width:542.5pt;height:13.9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21728" behindDoc="1" locked="0" layoutInCell="0" allowOverlap="1" wp14:anchorId="009B1991" wp14:editId="384E3E40">
                <wp:simplePos x="0" y="0"/>
                <wp:positionH relativeFrom="page">
                  <wp:posOffset>271145</wp:posOffset>
                </wp:positionH>
                <wp:positionV relativeFrom="page">
                  <wp:posOffset>7042785</wp:posOffset>
                </wp:positionV>
                <wp:extent cx="6889750" cy="177165"/>
                <wp:effectExtent l="0" t="0" r="0" b="0"/>
                <wp:wrapNone/>
                <wp:docPr id="4670" name="Rectangle 4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6FBA6" id="Rectangle 4670" o:spid="_x0000_s1026" style="position:absolute;margin-left:21.35pt;margin-top:554.55pt;width:542.5pt;height:13.9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22752" behindDoc="1" locked="0" layoutInCell="0" allowOverlap="1" wp14:anchorId="59308878" wp14:editId="2CB6FB23">
                <wp:simplePos x="0" y="0"/>
                <wp:positionH relativeFrom="page">
                  <wp:posOffset>271145</wp:posOffset>
                </wp:positionH>
                <wp:positionV relativeFrom="page">
                  <wp:posOffset>8427720</wp:posOffset>
                </wp:positionV>
                <wp:extent cx="6889750" cy="177165"/>
                <wp:effectExtent l="0" t="0" r="0" b="0"/>
                <wp:wrapNone/>
                <wp:docPr id="4669" name="Rectangle 4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C1DB8" id="Rectangle 4669" o:spid="_x0000_s1026" style="position:absolute;margin-left:21.35pt;margin-top:663.6pt;width:542.5pt;height:13.9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" o:allowincell="f" stroked="f" strokeweight=".05pt">
                <w10:wrap anchorx="page" anchory="page"/>
              </v:rect>
            </w:pict>
          </mc:Fallback>
        </mc:AlternateContent>
      </w:r>
    </w:p>
    <w:p w14:paraId="70CC9A4B" w14:textId="77777777" w:rsidR="007E63C0" w:rsidRPr="007E63C0" w:rsidRDefault="007E63C0" w:rsidP="007E63C0">
      <w:pPr>
        <w:framePr w:w="3433" w:h="279" w:hRule="exact" w:wrap="auto" w:vAnchor="page" w:hAnchor="page" w:x="1739" w:y="5919"/>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7448337E" w14:textId="77777777" w:rsidR="007E63C0" w:rsidRPr="007E63C0" w:rsidRDefault="007E63C0" w:rsidP="007E63C0">
      <w:pPr>
        <w:framePr w:w="3433" w:h="279" w:hRule="exact" w:wrap="auto" w:vAnchor="page" w:hAnchor="page" w:x="1739" w:y="8034"/>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10EC598B" w14:textId="77777777" w:rsidR="007E63C0" w:rsidRPr="007E63C0" w:rsidRDefault="007E63C0" w:rsidP="007E63C0">
      <w:pPr>
        <w:framePr w:w="3433" w:h="279" w:hRule="exact" w:wrap="auto" w:vAnchor="page" w:hAnchor="page" w:x="1739" w:y="8716"/>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5633EB35" w14:textId="77777777" w:rsidR="007E63C0" w:rsidRPr="007E63C0" w:rsidRDefault="007E63C0" w:rsidP="007E63C0">
      <w:pPr>
        <w:framePr w:w="3433" w:h="279" w:hRule="exact" w:wrap="auto" w:vAnchor="page" w:hAnchor="page" w:x="1739" w:y="10410"/>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20D3358F" w14:textId="77777777" w:rsidR="007E63C0" w:rsidRPr="007E63C0" w:rsidRDefault="007E63C0" w:rsidP="007E63C0">
      <w:pPr>
        <w:framePr w:w="3433" w:h="279" w:hRule="exact" w:wrap="auto" w:vAnchor="page" w:hAnchor="page" w:x="1739" w:y="11092"/>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1BA789A" w14:textId="77777777" w:rsidR="007E63C0" w:rsidRPr="007E63C0" w:rsidRDefault="007E63C0" w:rsidP="007E63C0">
      <w:pPr>
        <w:framePr w:w="3433" w:h="279" w:hRule="exact" w:wrap="auto" w:vAnchor="page" w:hAnchor="page" w:x="1739" w:y="13273"/>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49B19AFD" w14:textId="77777777" w:rsidR="007E63C0" w:rsidRPr="007E63C0" w:rsidRDefault="007E63C0" w:rsidP="007E63C0">
      <w:pPr>
        <w:framePr w:w="564" w:h="279" w:hRule="exact" w:wrap="auto" w:vAnchor="page" w:hAnchor="page" w:x="1137" w:y="3458"/>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3D93BD18" w14:textId="77777777" w:rsidR="007E63C0" w:rsidRPr="007E63C0" w:rsidRDefault="007E63C0" w:rsidP="007E63C0">
      <w:pPr>
        <w:framePr w:w="564" w:h="279" w:hRule="exact" w:wrap="auto" w:vAnchor="page" w:hAnchor="page" w:x="1137" w:y="5919"/>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7CA0BBF" w14:textId="77777777" w:rsidR="007E63C0" w:rsidRPr="007E63C0" w:rsidRDefault="007E63C0" w:rsidP="007E63C0">
      <w:pPr>
        <w:framePr w:w="564" w:h="279" w:hRule="exact" w:wrap="auto" w:vAnchor="page" w:hAnchor="page" w:x="1137" w:y="8034"/>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4D3189E9" w14:textId="77777777" w:rsidR="007E63C0" w:rsidRPr="007E63C0" w:rsidRDefault="007E63C0" w:rsidP="007E63C0">
      <w:pPr>
        <w:framePr w:w="564" w:h="279" w:hRule="exact" w:wrap="auto" w:vAnchor="page" w:hAnchor="page" w:x="1137" w:y="8716"/>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00847C3A" w14:textId="77777777" w:rsidR="007E63C0" w:rsidRPr="007E63C0" w:rsidRDefault="007E63C0" w:rsidP="007E63C0">
      <w:pPr>
        <w:framePr w:w="564" w:h="279" w:hRule="exact" w:wrap="auto" w:vAnchor="page" w:hAnchor="page" w:x="1137" w:y="10410"/>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759E629B" w14:textId="77777777" w:rsidR="007E63C0" w:rsidRPr="007E63C0" w:rsidRDefault="007E63C0" w:rsidP="007E63C0">
      <w:pPr>
        <w:framePr w:w="564" w:h="279" w:hRule="exact" w:wrap="auto" w:vAnchor="page" w:hAnchor="page" w:x="1137" w:y="11092"/>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5839D496" w14:textId="77777777" w:rsidR="007E63C0" w:rsidRPr="007E63C0" w:rsidRDefault="007E63C0" w:rsidP="007E63C0">
      <w:pPr>
        <w:framePr w:w="564" w:h="279" w:hRule="exact" w:wrap="auto" w:vAnchor="page" w:hAnchor="page" w:x="1137" w:y="13273"/>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3D9D62AC" w14:textId="77777777" w:rsidR="007E63C0" w:rsidRPr="007E63C0" w:rsidRDefault="007E63C0" w:rsidP="007E63C0">
      <w:pPr>
        <w:framePr w:w="557" w:h="279" w:hRule="exact" w:wrap="auto" w:vAnchor="page" w:hAnchor="page" w:x="10048" w:y="345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9DF34B4" w14:textId="77777777" w:rsidR="007E63C0" w:rsidRPr="007E63C0" w:rsidRDefault="007E63C0" w:rsidP="007E63C0">
      <w:pPr>
        <w:framePr w:w="557" w:h="279" w:hRule="exact" w:wrap="auto" w:vAnchor="page" w:hAnchor="page" w:x="10048" w:y="591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2F5BD86" w14:textId="77777777" w:rsidR="007E63C0" w:rsidRPr="007E63C0" w:rsidRDefault="007E63C0" w:rsidP="007E63C0">
      <w:pPr>
        <w:framePr w:w="557" w:h="279" w:hRule="exact" w:wrap="auto" w:vAnchor="page" w:hAnchor="page" w:x="10048" w:y="803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0874993F" w14:textId="77777777" w:rsidR="007E63C0" w:rsidRPr="007E63C0" w:rsidRDefault="007E63C0" w:rsidP="007E63C0">
      <w:pPr>
        <w:framePr w:w="557" w:h="279" w:hRule="exact" w:wrap="auto" w:vAnchor="page" w:hAnchor="page" w:x="10048" w:y="871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C27B803" w14:textId="77777777" w:rsidR="007E63C0" w:rsidRPr="007E63C0" w:rsidRDefault="007E63C0" w:rsidP="007E63C0">
      <w:pPr>
        <w:framePr w:w="557" w:h="279" w:hRule="exact" w:wrap="auto" w:vAnchor="page" w:hAnchor="page" w:x="10048" w:y="1041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21</w:t>
      </w:r>
    </w:p>
    <w:p w14:paraId="1ACB38CA" w14:textId="77777777" w:rsidR="007E63C0" w:rsidRPr="007E63C0" w:rsidRDefault="007E63C0" w:rsidP="007E63C0">
      <w:pPr>
        <w:framePr w:w="557" w:h="279" w:hRule="exact" w:wrap="auto" w:vAnchor="page" w:hAnchor="page" w:x="10048" w:y="1109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37</w:t>
      </w:r>
    </w:p>
    <w:p w14:paraId="014E4DDE" w14:textId="77777777" w:rsidR="007E63C0" w:rsidRPr="007E63C0" w:rsidRDefault="007E63C0" w:rsidP="007E63C0">
      <w:pPr>
        <w:framePr w:w="557" w:h="279" w:hRule="exact" w:wrap="auto" w:vAnchor="page" w:hAnchor="page" w:x="10048" w:y="1327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40DDEC5" w14:textId="77777777" w:rsidR="007E63C0" w:rsidRPr="007E63C0" w:rsidRDefault="007E63C0" w:rsidP="007E63C0">
      <w:pPr>
        <w:framePr w:w="1236" w:h="279" w:hRule="exact" w:wrap="auto" w:vAnchor="page" w:hAnchor="page" w:x="6487" w:y="345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33.500</w:t>
      </w:r>
    </w:p>
    <w:p w14:paraId="1327E9FC" w14:textId="77777777" w:rsidR="007E63C0" w:rsidRPr="007E63C0" w:rsidRDefault="007E63C0" w:rsidP="007E63C0">
      <w:pPr>
        <w:framePr w:w="1236" w:h="279" w:hRule="exact" w:wrap="auto" w:vAnchor="page" w:hAnchor="page" w:x="6487" w:y="591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20.000</w:t>
      </w:r>
    </w:p>
    <w:p w14:paraId="7D483349" w14:textId="77777777" w:rsidR="007E63C0" w:rsidRPr="007E63C0" w:rsidRDefault="007E63C0" w:rsidP="007E63C0">
      <w:pPr>
        <w:framePr w:w="1236" w:h="279" w:hRule="exact" w:wrap="auto" w:vAnchor="page" w:hAnchor="page" w:x="6487" w:y="803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35.200</w:t>
      </w:r>
    </w:p>
    <w:p w14:paraId="55E46BB2" w14:textId="77777777" w:rsidR="007E63C0" w:rsidRPr="007E63C0" w:rsidRDefault="007E63C0" w:rsidP="007E63C0">
      <w:pPr>
        <w:framePr w:w="1236" w:h="279" w:hRule="exact" w:wrap="auto" w:vAnchor="page" w:hAnchor="page" w:x="6487" w:y="871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6.600</w:t>
      </w:r>
    </w:p>
    <w:p w14:paraId="37046AC0" w14:textId="77777777" w:rsidR="007E63C0" w:rsidRPr="007E63C0" w:rsidRDefault="007E63C0" w:rsidP="007E63C0">
      <w:pPr>
        <w:framePr w:w="1236" w:h="279" w:hRule="exact" w:wrap="auto" w:vAnchor="page" w:hAnchor="page" w:x="6487" w:y="1041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13.500</w:t>
      </w:r>
    </w:p>
    <w:p w14:paraId="3F800E7C" w14:textId="77777777" w:rsidR="007E63C0" w:rsidRPr="007E63C0" w:rsidRDefault="007E63C0" w:rsidP="007E63C0">
      <w:pPr>
        <w:framePr w:w="1236" w:h="279" w:hRule="exact" w:wrap="auto" w:vAnchor="page" w:hAnchor="page" w:x="6487" w:y="1109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33.500</w:t>
      </w:r>
    </w:p>
    <w:p w14:paraId="2EB87082" w14:textId="77777777" w:rsidR="007E63C0" w:rsidRPr="007E63C0" w:rsidRDefault="007E63C0" w:rsidP="007E63C0">
      <w:pPr>
        <w:framePr w:w="1236" w:h="279" w:hRule="exact" w:wrap="auto" w:vAnchor="page" w:hAnchor="page" w:x="6487" w:y="1327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50.000</w:t>
      </w:r>
    </w:p>
    <w:p w14:paraId="74C0ED4F" w14:textId="77777777" w:rsidR="007E63C0" w:rsidRPr="007E63C0" w:rsidRDefault="007E63C0" w:rsidP="007E63C0">
      <w:pPr>
        <w:framePr w:w="1304" w:h="279" w:hRule="exact" w:wrap="auto" w:vAnchor="page" w:hAnchor="page" w:x="7834" w:y="345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33.500</w:t>
      </w:r>
    </w:p>
    <w:p w14:paraId="285CF7D8" w14:textId="77777777" w:rsidR="007E63C0" w:rsidRPr="007E63C0" w:rsidRDefault="007E63C0" w:rsidP="007E63C0">
      <w:pPr>
        <w:framePr w:w="1304" w:h="279" w:hRule="exact" w:wrap="auto" w:vAnchor="page" w:hAnchor="page" w:x="7834" w:y="591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20.000</w:t>
      </w:r>
    </w:p>
    <w:p w14:paraId="119CF4F6" w14:textId="77777777" w:rsidR="007E63C0" w:rsidRPr="007E63C0" w:rsidRDefault="007E63C0" w:rsidP="007E63C0">
      <w:pPr>
        <w:framePr w:w="1304" w:h="279" w:hRule="exact" w:wrap="auto" w:vAnchor="page" w:hAnchor="page" w:x="7834" w:y="803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35.200</w:t>
      </w:r>
    </w:p>
    <w:p w14:paraId="4D6E2C87" w14:textId="77777777" w:rsidR="007E63C0" w:rsidRPr="007E63C0" w:rsidRDefault="007E63C0" w:rsidP="007E63C0">
      <w:pPr>
        <w:framePr w:w="1304" w:h="279" w:hRule="exact" w:wrap="auto" w:vAnchor="page" w:hAnchor="page" w:x="7834" w:y="871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6.600</w:t>
      </w:r>
    </w:p>
    <w:p w14:paraId="16AF0280" w14:textId="77777777" w:rsidR="007E63C0" w:rsidRPr="007E63C0" w:rsidRDefault="007E63C0" w:rsidP="007E63C0">
      <w:pPr>
        <w:framePr w:w="1304" w:h="279" w:hRule="exact" w:wrap="auto" w:vAnchor="page" w:hAnchor="page" w:x="7834" w:y="1041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13.500</w:t>
      </w:r>
    </w:p>
    <w:p w14:paraId="52FF989A" w14:textId="77777777" w:rsidR="007E63C0" w:rsidRPr="007E63C0" w:rsidRDefault="007E63C0" w:rsidP="007E63C0">
      <w:pPr>
        <w:framePr w:w="1304" w:h="279" w:hRule="exact" w:wrap="auto" w:vAnchor="page" w:hAnchor="page" w:x="7834" w:y="1109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33.500</w:t>
      </w:r>
    </w:p>
    <w:p w14:paraId="328E3D50" w14:textId="77777777" w:rsidR="007E63C0" w:rsidRPr="007E63C0" w:rsidRDefault="007E63C0" w:rsidP="007E63C0">
      <w:pPr>
        <w:framePr w:w="1304" w:h="279" w:hRule="exact" w:wrap="auto" w:vAnchor="page" w:hAnchor="page" w:x="7834" w:y="1327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50.000</w:t>
      </w:r>
    </w:p>
    <w:p w14:paraId="15D2F916" w14:textId="77777777" w:rsidR="007E63C0" w:rsidRPr="007E63C0" w:rsidRDefault="007E63C0" w:rsidP="007E63C0">
      <w:pPr>
        <w:framePr w:w="3433" w:h="279" w:hRule="exact" w:wrap="auto" w:vAnchor="page" w:hAnchor="page" w:x="1739" w:y="315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59AA7E5B" w14:textId="77777777" w:rsidR="007E63C0" w:rsidRPr="007E63C0" w:rsidRDefault="007E63C0" w:rsidP="007E63C0">
      <w:pPr>
        <w:framePr w:w="3433" w:h="279" w:hRule="exact" w:wrap="auto" w:vAnchor="page" w:hAnchor="page" w:x="1739" w:y="562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7CBE6031" w14:textId="77777777" w:rsidR="007E63C0" w:rsidRPr="007E63C0" w:rsidRDefault="007E63C0" w:rsidP="007E63C0">
      <w:pPr>
        <w:framePr w:w="3433" w:h="279" w:hRule="exact" w:wrap="auto" w:vAnchor="page" w:hAnchor="page" w:x="1739" w:y="773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2E7D30A9" w14:textId="77777777" w:rsidR="007E63C0" w:rsidRPr="007E63C0" w:rsidRDefault="007E63C0" w:rsidP="007E63C0">
      <w:pPr>
        <w:framePr w:w="3433" w:h="384" w:hRule="exact" w:wrap="auto" w:vAnchor="page" w:hAnchor="page" w:x="1739" w:y="8314"/>
        <w:widowControl w:val="0"/>
        <w:autoSpaceDE w:val="0"/>
        <w:autoSpaceDN w:val="0"/>
        <w:adjustRightInd w:val="0"/>
        <w:spacing w:line="149" w:lineRule="atLeast"/>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Prihodi od nefinancijske imovine i naknade</w:t>
      </w:r>
    </w:p>
    <w:p w14:paraId="13C09CC9" w14:textId="77777777" w:rsidR="007E63C0" w:rsidRPr="007E63C0" w:rsidRDefault="007E63C0" w:rsidP="007E63C0">
      <w:pPr>
        <w:framePr w:w="3433" w:h="384" w:hRule="exact" w:wrap="auto" w:vAnchor="page" w:hAnchor="page" w:x="1739" w:y="8314"/>
        <w:widowControl w:val="0"/>
        <w:autoSpaceDE w:val="0"/>
        <w:autoSpaceDN w:val="0"/>
        <w:adjustRightInd w:val="0"/>
        <w:spacing w:line="149" w:lineRule="atLeast"/>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štete s osnova osiguranja</w:t>
      </w:r>
    </w:p>
    <w:p w14:paraId="5F4B993E" w14:textId="77777777" w:rsidR="007E63C0" w:rsidRPr="007E63C0" w:rsidRDefault="007E63C0" w:rsidP="007E63C0">
      <w:pPr>
        <w:framePr w:w="3433" w:h="279" w:hRule="exact" w:wrap="auto" w:vAnchor="page" w:hAnchor="page" w:x="1739" w:y="10111"/>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7242D1A3" w14:textId="77777777" w:rsidR="007E63C0" w:rsidRPr="007E63C0" w:rsidRDefault="007E63C0" w:rsidP="007E63C0">
      <w:pPr>
        <w:framePr w:w="3433" w:h="384" w:hRule="exact" w:wrap="auto" w:vAnchor="page" w:hAnchor="page" w:x="1739" w:y="10689"/>
        <w:widowControl w:val="0"/>
        <w:autoSpaceDE w:val="0"/>
        <w:autoSpaceDN w:val="0"/>
        <w:adjustRightInd w:val="0"/>
        <w:spacing w:line="149" w:lineRule="atLeast"/>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Prihodi od nefinancijske imovine i naknade</w:t>
      </w:r>
    </w:p>
    <w:p w14:paraId="08714C8F" w14:textId="77777777" w:rsidR="007E63C0" w:rsidRPr="007E63C0" w:rsidRDefault="007E63C0" w:rsidP="007E63C0">
      <w:pPr>
        <w:framePr w:w="3433" w:h="384" w:hRule="exact" w:wrap="auto" w:vAnchor="page" w:hAnchor="page" w:x="1739" w:y="10689"/>
        <w:widowControl w:val="0"/>
        <w:autoSpaceDE w:val="0"/>
        <w:autoSpaceDN w:val="0"/>
        <w:adjustRightInd w:val="0"/>
        <w:spacing w:line="149" w:lineRule="atLeast"/>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štete s osnova osiguranja</w:t>
      </w:r>
    </w:p>
    <w:p w14:paraId="7D92C49D" w14:textId="77777777" w:rsidR="007E63C0" w:rsidRPr="007E63C0" w:rsidRDefault="007E63C0" w:rsidP="007E63C0">
      <w:pPr>
        <w:framePr w:w="3433" w:h="279" w:hRule="exact" w:wrap="auto" w:vAnchor="page" w:hAnchor="page" w:x="1739" w:y="1297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028DC3DC" w14:textId="77777777" w:rsidR="007E63C0" w:rsidRPr="007E63C0" w:rsidRDefault="007E63C0" w:rsidP="007E63C0">
      <w:pPr>
        <w:framePr w:w="548" w:h="279" w:hRule="exact" w:wrap="auto" w:vAnchor="page" w:hAnchor="page" w:x="1137" w:y="315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139F761D" w14:textId="77777777" w:rsidR="007E63C0" w:rsidRPr="007E63C0" w:rsidRDefault="007E63C0" w:rsidP="007E63C0">
      <w:pPr>
        <w:framePr w:w="548" w:h="279" w:hRule="exact" w:wrap="auto" w:vAnchor="page" w:hAnchor="page" w:x="1137" w:y="562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6782E9F0" w14:textId="77777777" w:rsidR="007E63C0" w:rsidRPr="007E63C0" w:rsidRDefault="007E63C0" w:rsidP="007E63C0">
      <w:pPr>
        <w:framePr w:w="548" w:h="279" w:hRule="exact" w:wrap="auto" w:vAnchor="page" w:hAnchor="page" w:x="1137" w:y="773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24557DE5" w14:textId="77777777" w:rsidR="007E63C0" w:rsidRPr="007E63C0" w:rsidRDefault="007E63C0" w:rsidP="007E63C0">
      <w:pPr>
        <w:framePr w:w="548" w:h="279" w:hRule="exact" w:wrap="auto" w:vAnchor="page" w:hAnchor="page" w:x="1137" w:y="831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w:t>
      </w:r>
    </w:p>
    <w:p w14:paraId="7ECB8EA2" w14:textId="77777777" w:rsidR="007E63C0" w:rsidRPr="007E63C0" w:rsidRDefault="007E63C0" w:rsidP="007E63C0">
      <w:pPr>
        <w:framePr w:w="548" w:h="279" w:hRule="exact" w:wrap="auto" w:vAnchor="page" w:hAnchor="page" w:x="1137" w:y="10111"/>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622BD1E3" w14:textId="77777777" w:rsidR="007E63C0" w:rsidRPr="007E63C0" w:rsidRDefault="007E63C0" w:rsidP="007E63C0">
      <w:pPr>
        <w:framePr w:w="548" w:h="279" w:hRule="exact" w:wrap="auto" w:vAnchor="page" w:hAnchor="page" w:x="1137" w:y="1068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w:t>
      </w:r>
    </w:p>
    <w:p w14:paraId="461FE72D" w14:textId="77777777" w:rsidR="007E63C0" w:rsidRPr="007E63C0" w:rsidRDefault="007E63C0" w:rsidP="007E63C0">
      <w:pPr>
        <w:framePr w:w="548" w:h="279" w:hRule="exact" w:wrap="auto" w:vAnchor="page" w:hAnchor="page" w:x="1137" w:y="1297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50F490E6" w14:textId="77777777" w:rsidR="007E63C0" w:rsidRPr="007E63C0" w:rsidRDefault="007E63C0" w:rsidP="007E63C0">
      <w:pPr>
        <w:framePr w:w="557" w:h="279" w:hRule="exact" w:wrap="auto" w:vAnchor="page" w:hAnchor="page" w:x="10048" w:y="315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167A271" w14:textId="77777777" w:rsidR="007E63C0" w:rsidRPr="007E63C0" w:rsidRDefault="007E63C0" w:rsidP="007E63C0">
      <w:pPr>
        <w:framePr w:w="557" w:h="279" w:hRule="exact" w:wrap="auto" w:vAnchor="page" w:hAnchor="page" w:x="10048" w:y="562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0FCFAF8E" w14:textId="77777777" w:rsidR="007E63C0" w:rsidRPr="007E63C0" w:rsidRDefault="007E63C0" w:rsidP="007E63C0">
      <w:pPr>
        <w:framePr w:w="557" w:h="279" w:hRule="exact" w:wrap="auto" w:vAnchor="page" w:hAnchor="page" w:x="10048" w:y="773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D8EA0A5" w14:textId="77777777" w:rsidR="007E63C0" w:rsidRPr="007E63C0" w:rsidRDefault="007E63C0" w:rsidP="007E63C0">
      <w:pPr>
        <w:framePr w:w="557" w:h="279" w:hRule="exact" w:wrap="auto" w:vAnchor="page" w:hAnchor="page" w:x="10048" w:y="831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3B5AD69" w14:textId="77777777" w:rsidR="007E63C0" w:rsidRPr="007E63C0" w:rsidRDefault="007E63C0" w:rsidP="007E63C0">
      <w:pPr>
        <w:framePr w:w="557" w:h="279" w:hRule="exact" w:wrap="auto" w:vAnchor="page" w:hAnchor="page" w:x="10048" w:y="1011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21</w:t>
      </w:r>
    </w:p>
    <w:p w14:paraId="7BCA7C51" w14:textId="77777777" w:rsidR="007E63C0" w:rsidRPr="007E63C0" w:rsidRDefault="007E63C0" w:rsidP="007E63C0">
      <w:pPr>
        <w:framePr w:w="557" w:h="279" w:hRule="exact" w:wrap="auto" w:vAnchor="page" w:hAnchor="page" w:x="10048" w:y="1068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37</w:t>
      </w:r>
    </w:p>
    <w:p w14:paraId="22103433" w14:textId="77777777" w:rsidR="007E63C0" w:rsidRPr="007E63C0" w:rsidRDefault="007E63C0" w:rsidP="007E63C0">
      <w:pPr>
        <w:framePr w:w="557" w:h="279" w:hRule="exact" w:wrap="auto" w:vAnchor="page" w:hAnchor="page" w:x="10048" w:y="1297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2AF5D45" w14:textId="77777777" w:rsidR="007E63C0" w:rsidRPr="007E63C0" w:rsidRDefault="007E63C0" w:rsidP="007E63C0">
      <w:pPr>
        <w:framePr w:w="1236" w:h="279" w:hRule="exact" w:wrap="auto" w:vAnchor="page" w:hAnchor="page" w:x="6487" w:y="315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33.500</w:t>
      </w:r>
    </w:p>
    <w:p w14:paraId="7C9A0A9C" w14:textId="77777777" w:rsidR="007E63C0" w:rsidRPr="007E63C0" w:rsidRDefault="007E63C0" w:rsidP="007E63C0">
      <w:pPr>
        <w:framePr w:w="1236" w:h="279" w:hRule="exact" w:wrap="auto" w:vAnchor="page" w:hAnchor="page" w:x="6487" w:y="562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20.000</w:t>
      </w:r>
    </w:p>
    <w:p w14:paraId="3C960E1D" w14:textId="77777777" w:rsidR="007E63C0" w:rsidRPr="007E63C0" w:rsidRDefault="007E63C0" w:rsidP="007E63C0">
      <w:pPr>
        <w:framePr w:w="1236" w:h="279" w:hRule="exact" w:wrap="auto" w:vAnchor="page" w:hAnchor="page" w:x="6487" w:y="773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35.200</w:t>
      </w:r>
    </w:p>
    <w:p w14:paraId="63A849B9" w14:textId="77777777" w:rsidR="007E63C0" w:rsidRPr="007E63C0" w:rsidRDefault="007E63C0" w:rsidP="007E63C0">
      <w:pPr>
        <w:framePr w:w="1236" w:h="279" w:hRule="exact" w:wrap="auto" w:vAnchor="page" w:hAnchor="page" w:x="6487" w:y="831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6.600</w:t>
      </w:r>
    </w:p>
    <w:p w14:paraId="4A211A38" w14:textId="77777777" w:rsidR="007E63C0" w:rsidRPr="007E63C0" w:rsidRDefault="007E63C0" w:rsidP="007E63C0">
      <w:pPr>
        <w:framePr w:w="1236" w:h="279" w:hRule="exact" w:wrap="auto" w:vAnchor="page" w:hAnchor="page" w:x="6487" w:y="1011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13.500</w:t>
      </w:r>
    </w:p>
    <w:p w14:paraId="72F7B247" w14:textId="77777777" w:rsidR="007E63C0" w:rsidRPr="007E63C0" w:rsidRDefault="007E63C0" w:rsidP="007E63C0">
      <w:pPr>
        <w:framePr w:w="1236" w:h="279" w:hRule="exact" w:wrap="auto" w:vAnchor="page" w:hAnchor="page" w:x="6487" w:y="1068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33.500</w:t>
      </w:r>
    </w:p>
    <w:p w14:paraId="237F4921" w14:textId="77777777" w:rsidR="007E63C0" w:rsidRPr="007E63C0" w:rsidRDefault="007E63C0" w:rsidP="007E63C0">
      <w:pPr>
        <w:framePr w:w="1236" w:h="279" w:hRule="exact" w:wrap="auto" w:vAnchor="page" w:hAnchor="page" w:x="6487" w:y="1297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50.000</w:t>
      </w:r>
    </w:p>
    <w:p w14:paraId="652529DD" w14:textId="77777777" w:rsidR="007E63C0" w:rsidRPr="007E63C0" w:rsidRDefault="007E63C0" w:rsidP="007E63C0">
      <w:pPr>
        <w:framePr w:w="1304" w:h="279" w:hRule="exact" w:wrap="auto" w:vAnchor="page" w:hAnchor="page" w:x="7834" w:y="315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33.500</w:t>
      </w:r>
    </w:p>
    <w:p w14:paraId="5DC3E9EF" w14:textId="77777777" w:rsidR="007E63C0" w:rsidRPr="007E63C0" w:rsidRDefault="007E63C0" w:rsidP="007E63C0">
      <w:pPr>
        <w:framePr w:w="1304" w:h="279" w:hRule="exact" w:wrap="auto" w:vAnchor="page" w:hAnchor="page" w:x="7834" w:y="562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20.000</w:t>
      </w:r>
    </w:p>
    <w:p w14:paraId="3FF2702F" w14:textId="77777777" w:rsidR="007E63C0" w:rsidRPr="007E63C0" w:rsidRDefault="007E63C0" w:rsidP="007E63C0">
      <w:pPr>
        <w:framePr w:w="1304" w:h="279" w:hRule="exact" w:wrap="auto" w:vAnchor="page" w:hAnchor="page" w:x="7834" w:y="773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35.200</w:t>
      </w:r>
    </w:p>
    <w:p w14:paraId="52C6864D" w14:textId="77777777" w:rsidR="007E63C0" w:rsidRPr="007E63C0" w:rsidRDefault="007E63C0" w:rsidP="007E63C0">
      <w:pPr>
        <w:framePr w:w="1304" w:h="279" w:hRule="exact" w:wrap="auto" w:vAnchor="page" w:hAnchor="page" w:x="7834" w:y="831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6.600</w:t>
      </w:r>
    </w:p>
    <w:p w14:paraId="251B1FE6" w14:textId="77777777" w:rsidR="007E63C0" w:rsidRPr="007E63C0" w:rsidRDefault="007E63C0" w:rsidP="007E63C0">
      <w:pPr>
        <w:framePr w:w="1304" w:h="279" w:hRule="exact" w:wrap="auto" w:vAnchor="page" w:hAnchor="page" w:x="7834" w:y="1011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13.500</w:t>
      </w:r>
    </w:p>
    <w:p w14:paraId="1CA391EC" w14:textId="77777777" w:rsidR="007E63C0" w:rsidRPr="007E63C0" w:rsidRDefault="007E63C0" w:rsidP="007E63C0">
      <w:pPr>
        <w:framePr w:w="1304" w:h="279" w:hRule="exact" w:wrap="auto" w:vAnchor="page" w:hAnchor="page" w:x="7834" w:y="1068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33.500</w:t>
      </w:r>
    </w:p>
    <w:p w14:paraId="4A21DCA1" w14:textId="77777777" w:rsidR="007E63C0" w:rsidRPr="007E63C0" w:rsidRDefault="007E63C0" w:rsidP="007E63C0">
      <w:pPr>
        <w:framePr w:w="1304" w:h="279" w:hRule="exact" w:wrap="auto" w:vAnchor="page" w:hAnchor="page" w:x="7834" w:y="1297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50.000</w:t>
      </w:r>
    </w:p>
    <w:p w14:paraId="1019FAC9" w14:textId="77777777" w:rsidR="007E63C0" w:rsidRPr="007E63C0" w:rsidRDefault="007E63C0" w:rsidP="007E63C0">
      <w:pPr>
        <w:framePr w:w="450" w:h="210" w:hRule="exact" w:wrap="auto" w:vAnchor="page" w:hAnchor="page" w:x="570" w:y="345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FB6B2E2" w14:textId="77777777" w:rsidR="007E63C0" w:rsidRPr="007E63C0" w:rsidRDefault="007E63C0" w:rsidP="007E63C0">
      <w:pPr>
        <w:framePr w:w="450" w:h="210" w:hRule="exact" w:wrap="auto" w:vAnchor="page" w:hAnchor="page" w:x="570" w:y="591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2EF954FB" w14:textId="77777777" w:rsidR="007E63C0" w:rsidRPr="007E63C0" w:rsidRDefault="007E63C0" w:rsidP="007E63C0">
      <w:pPr>
        <w:framePr w:w="450" w:h="210" w:hRule="exact" w:wrap="auto" w:vAnchor="page" w:hAnchor="page" w:x="570" w:y="803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2E3DE299" w14:textId="77777777" w:rsidR="007E63C0" w:rsidRPr="007E63C0" w:rsidRDefault="007E63C0" w:rsidP="007E63C0">
      <w:pPr>
        <w:framePr w:w="450" w:h="210" w:hRule="exact" w:wrap="auto" w:vAnchor="page" w:hAnchor="page" w:x="570" w:y="871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172AD104" w14:textId="77777777" w:rsidR="007E63C0" w:rsidRPr="007E63C0" w:rsidRDefault="007E63C0" w:rsidP="007E63C0">
      <w:pPr>
        <w:framePr w:w="450" w:h="210" w:hRule="exact" w:wrap="auto" w:vAnchor="page" w:hAnchor="page" w:x="570" w:y="1041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60A13A3A" w14:textId="77777777" w:rsidR="007E63C0" w:rsidRPr="007E63C0" w:rsidRDefault="007E63C0" w:rsidP="007E63C0">
      <w:pPr>
        <w:framePr w:w="450" w:h="210" w:hRule="exact" w:wrap="auto" w:vAnchor="page" w:hAnchor="page" w:x="570" w:y="1109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2443B09E" w14:textId="77777777" w:rsidR="007E63C0" w:rsidRPr="007E63C0" w:rsidRDefault="007E63C0" w:rsidP="007E63C0">
      <w:pPr>
        <w:framePr w:w="450" w:h="210" w:hRule="exact" w:wrap="auto" w:vAnchor="page" w:hAnchor="page" w:x="570" w:y="1327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53DB664E" w14:textId="77777777" w:rsidR="007E63C0" w:rsidRPr="007E63C0" w:rsidRDefault="007E63C0" w:rsidP="007E63C0">
      <w:pPr>
        <w:framePr w:w="450" w:h="210" w:hRule="exact" w:wrap="auto" w:vAnchor="page" w:hAnchor="page" w:x="570" w:y="315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22F08E10" w14:textId="77777777" w:rsidR="007E63C0" w:rsidRPr="007E63C0" w:rsidRDefault="007E63C0" w:rsidP="007E63C0">
      <w:pPr>
        <w:framePr w:w="450" w:h="210" w:hRule="exact" w:wrap="auto" w:vAnchor="page" w:hAnchor="page" w:x="570" w:y="562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0186B97C" w14:textId="77777777" w:rsidR="007E63C0" w:rsidRPr="007E63C0" w:rsidRDefault="007E63C0" w:rsidP="007E63C0">
      <w:pPr>
        <w:framePr w:w="450" w:h="210" w:hRule="exact" w:wrap="auto" w:vAnchor="page" w:hAnchor="page" w:x="570" w:y="773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288669F8" w14:textId="77777777" w:rsidR="007E63C0" w:rsidRPr="007E63C0" w:rsidRDefault="007E63C0" w:rsidP="007E63C0">
      <w:pPr>
        <w:framePr w:w="450" w:h="210" w:hRule="exact" w:wrap="auto" w:vAnchor="page" w:hAnchor="page" w:x="570" w:y="831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79C111B" w14:textId="77777777" w:rsidR="007E63C0" w:rsidRPr="007E63C0" w:rsidRDefault="007E63C0" w:rsidP="007E63C0">
      <w:pPr>
        <w:framePr w:w="450" w:h="210" w:hRule="exact" w:wrap="auto" w:vAnchor="page" w:hAnchor="page" w:x="570" w:y="10111"/>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9491F1F" w14:textId="77777777" w:rsidR="007E63C0" w:rsidRPr="007E63C0" w:rsidRDefault="007E63C0" w:rsidP="007E63C0">
      <w:pPr>
        <w:framePr w:w="450" w:h="210" w:hRule="exact" w:wrap="auto" w:vAnchor="page" w:hAnchor="page" w:x="570" w:y="1068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153BD669" w14:textId="77777777" w:rsidR="007E63C0" w:rsidRPr="007E63C0" w:rsidRDefault="007E63C0" w:rsidP="007E63C0">
      <w:pPr>
        <w:framePr w:w="450" w:h="210" w:hRule="exact" w:wrap="auto" w:vAnchor="page" w:hAnchor="page" w:x="570" w:y="1297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339D2E12" w14:textId="77777777" w:rsidR="007E63C0" w:rsidRPr="007E63C0" w:rsidRDefault="007E63C0" w:rsidP="007E63C0">
      <w:pPr>
        <w:framePr w:w="1236" w:h="279" w:hRule="exact" w:wrap="auto" w:vAnchor="page" w:hAnchor="page" w:x="5105" w:y="345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33.500</w:t>
      </w:r>
    </w:p>
    <w:p w14:paraId="2FFD3DA9" w14:textId="77777777" w:rsidR="007E63C0" w:rsidRPr="007E63C0" w:rsidRDefault="007E63C0" w:rsidP="007E63C0">
      <w:pPr>
        <w:framePr w:w="1236" w:h="279" w:hRule="exact" w:wrap="auto" w:vAnchor="page" w:hAnchor="page" w:x="5105" w:y="591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20.000</w:t>
      </w:r>
    </w:p>
    <w:p w14:paraId="21333D0F" w14:textId="77777777" w:rsidR="007E63C0" w:rsidRPr="007E63C0" w:rsidRDefault="007E63C0" w:rsidP="007E63C0">
      <w:pPr>
        <w:framePr w:w="1236" w:h="279" w:hRule="exact" w:wrap="auto" w:vAnchor="page" w:hAnchor="page" w:x="5105" w:y="803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35.200</w:t>
      </w:r>
    </w:p>
    <w:p w14:paraId="45BA38EC" w14:textId="77777777" w:rsidR="007E63C0" w:rsidRPr="007E63C0" w:rsidRDefault="007E63C0" w:rsidP="007E63C0">
      <w:pPr>
        <w:framePr w:w="1236" w:h="279" w:hRule="exact" w:wrap="auto" w:vAnchor="page" w:hAnchor="page" w:x="5105" w:y="871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6.600</w:t>
      </w:r>
    </w:p>
    <w:p w14:paraId="142692B9" w14:textId="77777777" w:rsidR="007E63C0" w:rsidRPr="007E63C0" w:rsidRDefault="007E63C0" w:rsidP="007E63C0">
      <w:pPr>
        <w:framePr w:w="1236" w:h="279" w:hRule="exact" w:wrap="auto" w:vAnchor="page" w:hAnchor="page" w:x="5105" w:y="1041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63.300</w:t>
      </w:r>
    </w:p>
    <w:p w14:paraId="26D786A5" w14:textId="77777777" w:rsidR="007E63C0" w:rsidRPr="007E63C0" w:rsidRDefault="007E63C0" w:rsidP="007E63C0">
      <w:pPr>
        <w:framePr w:w="1236" w:h="279" w:hRule="exact" w:wrap="auto" w:vAnchor="page" w:hAnchor="page" w:x="5105" w:y="1109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90.700</w:t>
      </w:r>
    </w:p>
    <w:p w14:paraId="35552DB3" w14:textId="77777777" w:rsidR="007E63C0" w:rsidRPr="007E63C0" w:rsidRDefault="007E63C0" w:rsidP="007E63C0">
      <w:pPr>
        <w:framePr w:w="1236" w:h="279" w:hRule="exact" w:wrap="auto" w:vAnchor="page" w:hAnchor="page" w:x="5105" w:y="1327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50.000</w:t>
      </w:r>
    </w:p>
    <w:p w14:paraId="1FC709FD" w14:textId="77777777" w:rsidR="007E63C0" w:rsidRPr="007E63C0" w:rsidRDefault="007E63C0" w:rsidP="007E63C0">
      <w:pPr>
        <w:framePr w:w="1236" w:h="279" w:hRule="exact" w:wrap="auto" w:vAnchor="page" w:hAnchor="page" w:x="5105" w:y="315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33.500</w:t>
      </w:r>
    </w:p>
    <w:p w14:paraId="31D70035" w14:textId="77777777" w:rsidR="007E63C0" w:rsidRPr="007E63C0" w:rsidRDefault="007E63C0" w:rsidP="007E63C0">
      <w:pPr>
        <w:framePr w:w="1236" w:h="279" w:hRule="exact" w:wrap="auto" w:vAnchor="page" w:hAnchor="page" w:x="5105" w:y="562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20.000</w:t>
      </w:r>
    </w:p>
    <w:p w14:paraId="202FCE2B" w14:textId="77777777" w:rsidR="007E63C0" w:rsidRPr="007E63C0" w:rsidRDefault="007E63C0" w:rsidP="007E63C0">
      <w:pPr>
        <w:framePr w:w="1236" w:h="279" w:hRule="exact" w:wrap="auto" w:vAnchor="page" w:hAnchor="page" w:x="5105" w:y="773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35.200</w:t>
      </w:r>
    </w:p>
    <w:p w14:paraId="65050416" w14:textId="77777777" w:rsidR="007E63C0" w:rsidRPr="007E63C0" w:rsidRDefault="007E63C0" w:rsidP="007E63C0">
      <w:pPr>
        <w:framePr w:w="1236" w:h="279" w:hRule="exact" w:wrap="auto" w:vAnchor="page" w:hAnchor="page" w:x="5105" w:y="831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6.600</w:t>
      </w:r>
    </w:p>
    <w:p w14:paraId="0C7AB03D" w14:textId="77777777" w:rsidR="007E63C0" w:rsidRPr="007E63C0" w:rsidRDefault="007E63C0" w:rsidP="007E63C0">
      <w:pPr>
        <w:framePr w:w="1236" w:h="279" w:hRule="exact" w:wrap="auto" w:vAnchor="page" w:hAnchor="page" w:x="5105" w:y="1011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63.300</w:t>
      </w:r>
    </w:p>
    <w:p w14:paraId="59C7CB62" w14:textId="77777777" w:rsidR="007E63C0" w:rsidRPr="007E63C0" w:rsidRDefault="007E63C0" w:rsidP="007E63C0">
      <w:pPr>
        <w:framePr w:w="1236" w:h="279" w:hRule="exact" w:wrap="auto" w:vAnchor="page" w:hAnchor="page" w:x="5105" w:y="1068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90.700</w:t>
      </w:r>
    </w:p>
    <w:p w14:paraId="60D2436B" w14:textId="77777777" w:rsidR="007E63C0" w:rsidRPr="007E63C0" w:rsidRDefault="007E63C0" w:rsidP="007E63C0">
      <w:pPr>
        <w:framePr w:w="1236" w:h="279" w:hRule="exact" w:wrap="auto" w:vAnchor="page" w:hAnchor="page" w:x="5105" w:y="1297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50.000</w:t>
      </w:r>
    </w:p>
    <w:p w14:paraId="7D715162" w14:textId="77777777" w:rsidR="007E63C0" w:rsidRPr="007E63C0" w:rsidRDefault="007E63C0" w:rsidP="007E63C0">
      <w:pPr>
        <w:framePr w:w="557" w:h="279" w:hRule="exact" w:wrap="auto" w:vAnchor="page" w:hAnchor="page" w:x="10721" w:y="345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F4C23EB" w14:textId="77777777" w:rsidR="007E63C0" w:rsidRPr="007E63C0" w:rsidRDefault="007E63C0" w:rsidP="007E63C0">
      <w:pPr>
        <w:framePr w:w="557" w:h="279" w:hRule="exact" w:wrap="auto" w:vAnchor="page" w:hAnchor="page" w:x="10721" w:y="591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70AF060" w14:textId="77777777" w:rsidR="007E63C0" w:rsidRPr="007E63C0" w:rsidRDefault="007E63C0" w:rsidP="007E63C0">
      <w:pPr>
        <w:framePr w:w="557" w:h="279" w:hRule="exact" w:wrap="auto" w:vAnchor="page" w:hAnchor="page" w:x="10721" w:y="803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9B44C0B" w14:textId="77777777" w:rsidR="007E63C0" w:rsidRPr="007E63C0" w:rsidRDefault="007E63C0" w:rsidP="007E63C0">
      <w:pPr>
        <w:framePr w:w="557" w:h="279" w:hRule="exact" w:wrap="auto" w:vAnchor="page" w:hAnchor="page" w:x="10721" w:y="871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4D6328A" w14:textId="77777777" w:rsidR="007E63C0" w:rsidRPr="007E63C0" w:rsidRDefault="007E63C0" w:rsidP="007E63C0">
      <w:pPr>
        <w:framePr w:w="557" w:h="279" w:hRule="exact" w:wrap="auto" w:vAnchor="page" w:hAnchor="page" w:x="10721" w:y="1041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85DAB3A" w14:textId="77777777" w:rsidR="007E63C0" w:rsidRPr="007E63C0" w:rsidRDefault="007E63C0" w:rsidP="007E63C0">
      <w:pPr>
        <w:framePr w:w="557" w:h="279" w:hRule="exact" w:wrap="auto" w:vAnchor="page" w:hAnchor="page" w:x="10721" w:y="1109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C7EBAC4" w14:textId="77777777" w:rsidR="007E63C0" w:rsidRPr="007E63C0" w:rsidRDefault="007E63C0" w:rsidP="007E63C0">
      <w:pPr>
        <w:framePr w:w="557" w:h="279" w:hRule="exact" w:wrap="auto" w:vAnchor="page" w:hAnchor="page" w:x="10721" w:y="1327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4CFE438" w14:textId="77777777" w:rsidR="007E63C0" w:rsidRPr="007E63C0" w:rsidRDefault="007E63C0" w:rsidP="007E63C0">
      <w:pPr>
        <w:framePr w:w="557" w:h="279" w:hRule="exact" w:wrap="auto" w:vAnchor="page" w:hAnchor="page" w:x="10721" w:y="315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6730B4A" w14:textId="77777777" w:rsidR="007E63C0" w:rsidRPr="007E63C0" w:rsidRDefault="007E63C0" w:rsidP="007E63C0">
      <w:pPr>
        <w:framePr w:w="557" w:h="279" w:hRule="exact" w:wrap="auto" w:vAnchor="page" w:hAnchor="page" w:x="10721" w:y="562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684F2A5" w14:textId="77777777" w:rsidR="007E63C0" w:rsidRPr="007E63C0" w:rsidRDefault="007E63C0" w:rsidP="007E63C0">
      <w:pPr>
        <w:framePr w:w="557" w:h="279" w:hRule="exact" w:wrap="auto" w:vAnchor="page" w:hAnchor="page" w:x="10721" w:y="773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55D78D5" w14:textId="77777777" w:rsidR="007E63C0" w:rsidRPr="007E63C0" w:rsidRDefault="007E63C0" w:rsidP="007E63C0">
      <w:pPr>
        <w:framePr w:w="557" w:h="279" w:hRule="exact" w:wrap="auto" w:vAnchor="page" w:hAnchor="page" w:x="10721" w:y="831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1DF17BDE" w14:textId="77777777" w:rsidR="007E63C0" w:rsidRPr="007E63C0" w:rsidRDefault="007E63C0" w:rsidP="007E63C0">
      <w:pPr>
        <w:framePr w:w="557" w:h="279" w:hRule="exact" w:wrap="auto" w:vAnchor="page" w:hAnchor="page" w:x="10721" w:y="1011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429AA1F" w14:textId="77777777" w:rsidR="007E63C0" w:rsidRPr="007E63C0" w:rsidRDefault="007E63C0" w:rsidP="007E63C0">
      <w:pPr>
        <w:framePr w:w="557" w:h="279" w:hRule="exact" w:wrap="auto" w:vAnchor="page" w:hAnchor="page" w:x="10721" w:y="1068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D70431F" w14:textId="77777777" w:rsidR="007E63C0" w:rsidRPr="007E63C0" w:rsidRDefault="007E63C0" w:rsidP="007E63C0">
      <w:pPr>
        <w:framePr w:w="557" w:h="279" w:hRule="exact" w:wrap="auto" w:vAnchor="page" w:hAnchor="page" w:x="10721" w:y="1297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6CBF0A0" w14:textId="139EC4B8" w:rsidR="007E63C0" w:rsidRPr="007E63C0" w:rsidRDefault="007E63C0" w:rsidP="007E63C0">
      <w:pPr>
        <w:widowControl w:val="0"/>
        <w:autoSpaceDE w:val="0"/>
        <w:autoSpaceDN w:val="0"/>
        <w:adjustRightInd w:val="0"/>
        <w:jc w:val="left"/>
        <w:rPr>
          <w:rFonts w:ascii="Times New Roman" w:eastAsia="Times New Roman" w:hAnsi="Times New Roman" w:cs="Times New Roman"/>
          <w:sz w:val="24"/>
          <w:szCs w:val="24"/>
          <w:lang w:val="hr-HR" w:eastAsia="hr-HR"/>
        </w:rPr>
        <w:sectPr w:rsidR="007E63C0" w:rsidRPr="007E63C0">
          <w:pgSz w:w="11900" w:h="16840"/>
          <w:pgMar w:top="1417" w:right="1417" w:bottom="1417" w:left="1417" w:header="720" w:footer="720" w:gutter="0"/>
          <w:cols w:space="720"/>
          <w:noEndnote/>
        </w:sect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08416" behindDoc="1" locked="0" layoutInCell="0" allowOverlap="1" wp14:anchorId="0FBFF634" wp14:editId="6D3EF228">
                <wp:simplePos x="0" y="0"/>
                <wp:positionH relativeFrom="page">
                  <wp:posOffset>271305</wp:posOffset>
                </wp:positionH>
                <wp:positionV relativeFrom="page">
                  <wp:posOffset>512466</wp:posOffset>
                </wp:positionV>
                <wp:extent cx="6934200" cy="563747"/>
                <wp:effectExtent l="0" t="0" r="0" b="8255"/>
                <wp:wrapNone/>
                <wp:docPr id="4683" name="Rectangle 4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563747"/>
                        </a:xfrm>
                        <a:prstGeom prst="rect">
                          <a:avLst/>
                        </a:prstGeom>
                        <a:solidFill>
                          <a:srgbClr val="C0C0C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FD862" id="Rectangle 4683" o:spid="_x0000_s1026" style="position:absolute;margin-left:21.35pt;margin-top:40.35pt;width:546pt;height:44.4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" o:allowincell="f" fillcolor="silver" stroked="f" strokeweight="0">
                <w10:wrap anchorx="page" anchory="page"/>
              </v:rect>
            </w:pict>
          </mc:Fallback>
        </mc:AlternateContent>
      </w:r>
    </w:p>
    <w:p w14:paraId="48DB0756" w14:textId="77777777" w:rsidR="007E63C0" w:rsidRPr="007E63C0" w:rsidRDefault="007E63C0" w:rsidP="007E63C0">
      <w:pPr>
        <w:framePr w:w="3224" w:h="355" w:hRule="exact" w:wrap="auto" w:vAnchor="page" w:hAnchor="page" w:x="6926" w:y="15683"/>
        <w:widowControl w:val="0"/>
        <w:autoSpaceDE w:val="0"/>
        <w:autoSpaceDN w:val="0"/>
        <w:adjustRightInd w:val="0"/>
        <w:spacing w:line="178" w:lineRule="atLeast"/>
        <w:jc w:val="center"/>
        <w:rPr>
          <w:rFonts w:eastAsia="Times New Roman" w:cs="Arial"/>
          <w:color w:val="000000"/>
          <w:sz w:val="16"/>
          <w:szCs w:val="16"/>
          <w:lang w:val="hr-HR" w:eastAsia="hr-HR"/>
        </w:rPr>
      </w:pPr>
    </w:p>
    <w:p w14:paraId="15B54696" w14:textId="525A610D" w:rsidR="007E63C0" w:rsidRPr="007E63C0" w:rsidRDefault="007E63C0" w:rsidP="007E63C0">
      <w:pPr>
        <w:framePr w:w="3486" w:h="384" w:hRule="exact" w:wrap="auto" w:vAnchor="page" w:hAnchor="page" w:x="1633" w:y="265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23776" behindDoc="1" locked="0" layoutInCell="0" allowOverlap="1" wp14:anchorId="35F057A9" wp14:editId="02CD380C">
                <wp:simplePos x="0" y="0"/>
                <wp:positionH relativeFrom="page">
                  <wp:posOffset>271145</wp:posOffset>
                </wp:positionH>
                <wp:positionV relativeFrom="page">
                  <wp:posOffset>1332230</wp:posOffset>
                </wp:positionV>
                <wp:extent cx="6889750" cy="8354695"/>
                <wp:effectExtent l="0" t="0" r="0" b="0"/>
                <wp:wrapNone/>
                <wp:docPr id="4668" name="Rectangle 4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8354695"/>
                        </a:xfrm>
                        <a:prstGeom prst="rect">
                          <a:avLst/>
                        </a:prstGeom>
                        <a:solidFill>
                          <a:srgbClr val="C2C2C2"/>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F1E96" id="Rectangle 4668" o:spid="_x0000_s1026" style="position:absolute;margin-left:21.35pt;margin-top:104.9pt;width:542.5pt;height:657.8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" o:allowincell="f" fillcolor="#c2c2c2" strokecolor="#c2c2c2"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24800" behindDoc="1" locked="0" layoutInCell="0" allowOverlap="1" wp14:anchorId="605FBB32" wp14:editId="15EBDF08">
                <wp:simplePos x="0" y="0"/>
                <wp:positionH relativeFrom="page">
                  <wp:posOffset>271145</wp:posOffset>
                </wp:positionH>
                <wp:positionV relativeFrom="page">
                  <wp:posOffset>1332230</wp:posOffset>
                </wp:positionV>
                <wp:extent cx="6889750" cy="6616700"/>
                <wp:effectExtent l="0" t="0" r="0" b="0"/>
                <wp:wrapNone/>
                <wp:docPr id="4667" name="Rectangle 4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6616700"/>
                        </a:xfrm>
                        <a:prstGeom prst="rect">
                          <a:avLst/>
                        </a:prstGeom>
                        <a:solidFill>
                          <a:srgbClr val="CCCCCC"/>
                        </a:solidFill>
                        <a:ln w="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DD92E" id="Rectangle 4667" o:spid="_x0000_s1026" style="position:absolute;margin-left:21.35pt;margin-top:104.9pt;width:542.5pt;height:521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" o:allowincell="f" fillcolor="#ccc" strokecolor="white"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25824" behindDoc="1" locked="0" layoutInCell="0" allowOverlap="1" wp14:anchorId="539D4DF8" wp14:editId="14D7F201">
                <wp:simplePos x="0" y="0"/>
                <wp:positionH relativeFrom="page">
                  <wp:posOffset>271145</wp:posOffset>
                </wp:positionH>
                <wp:positionV relativeFrom="page">
                  <wp:posOffset>7949565</wp:posOffset>
                </wp:positionV>
                <wp:extent cx="6889750" cy="1737995"/>
                <wp:effectExtent l="0" t="0" r="0" b="0"/>
                <wp:wrapNone/>
                <wp:docPr id="4666" name="Rectangle 4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37995"/>
                        </a:xfrm>
                        <a:prstGeom prst="rect">
                          <a:avLst/>
                        </a:prstGeom>
                        <a:solidFill>
                          <a:srgbClr val="CCCCCC"/>
                        </a:solidFill>
                        <a:ln w="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AF972" id="Rectangle 4666" o:spid="_x0000_s1026" style="position:absolute;margin-left:21.35pt;margin-top:625.95pt;width:542.5pt;height:136.8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" o:allowincell="f" fillcolor="#ccc" strokecolor="white"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26848" behindDoc="1" locked="0" layoutInCell="0" allowOverlap="1" wp14:anchorId="54C51702" wp14:editId="3B6BCE68">
                <wp:simplePos x="0" y="0"/>
                <wp:positionH relativeFrom="page">
                  <wp:posOffset>271145</wp:posOffset>
                </wp:positionH>
                <wp:positionV relativeFrom="page">
                  <wp:posOffset>8218805</wp:posOffset>
                </wp:positionV>
                <wp:extent cx="6889750" cy="367030"/>
                <wp:effectExtent l="0" t="0" r="0" b="0"/>
                <wp:wrapNone/>
                <wp:docPr id="4665" name="Rectangle 4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BCA9F" id="Rectangle 4665" o:spid="_x0000_s1026" style="position:absolute;margin-left:21.35pt;margin-top:647.15pt;width:542.5pt;height:28.9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27872" behindDoc="1" locked="0" layoutInCell="0" allowOverlap="1" wp14:anchorId="2810817E" wp14:editId="31DA2E8B">
                <wp:simplePos x="0" y="0"/>
                <wp:positionH relativeFrom="page">
                  <wp:posOffset>271145</wp:posOffset>
                </wp:positionH>
                <wp:positionV relativeFrom="page">
                  <wp:posOffset>8585835</wp:posOffset>
                </wp:positionV>
                <wp:extent cx="6889750" cy="367030"/>
                <wp:effectExtent l="0" t="0" r="0" b="0"/>
                <wp:wrapNone/>
                <wp:docPr id="4664" name="Rectangle 4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C5090" id="Rectangle 4664" o:spid="_x0000_s1026" style="position:absolute;margin-left:21.35pt;margin-top:676.05pt;width:542.5pt;height:28.9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28896" behindDoc="1" locked="0" layoutInCell="0" allowOverlap="1" wp14:anchorId="1C44897B" wp14:editId="1A385E45">
                <wp:simplePos x="0" y="0"/>
                <wp:positionH relativeFrom="page">
                  <wp:posOffset>271145</wp:posOffset>
                </wp:positionH>
                <wp:positionV relativeFrom="page">
                  <wp:posOffset>8952865</wp:posOffset>
                </wp:positionV>
                <wp:extent cx="6889750" cy="367030"/>
                <wp:effectExtent l="0" t="0" r="0" b="0"/>
                <wp:wrapNone/>
                <wp:docPr id="4663" name="Rectangle 4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A7FE4" id="Rectangle 4663" o:spid="_x0000_s1026" style="position:absolute;margin-left:21.35pt;margin-top:704.95pt;width:542.5pt;height:28.9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29920" behindDoc="1" locked="0" layoutInCell="0" allowOverlap="1" wp14:anchorId="0C5AEAD6" wp14:editId="7F853363">
                <wp:simplePos x="0" y="0"/>
                <wp:positionH relativeFrom="page">
                  <wp:posOffset>271145</wp:posOffset>
                </wp:positionH>
                <wp:positionV relativeFrom="page">
                  <wp:posOffset>9319895</wp:posOffset>
                </wp:positionV>
                <wp:extent cx="6889750" cy="367030"/>
                <wp:effectExtent l="0" t="0" r="0" b="0"/>
                <wp:wrapNone/>
                <wp:docPr id="4662" name="Rectangle 4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FDFA9" id="Rectangle 4662" o:spid="_x0000_s1026" style="position:absolute;margin-left:21.35pt;margin-top:733.85pt;width:542.5pt;height:28.9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30944" behindDoc="1" locked="0" layoutInCell="0" allowOverlap="1" wp14:anchorId="16EFBB3B" wp14:editId="34115141">
                <wp:simplePos x="0" y="0"/>
                <wp:positionH relativeFrom="page">
                  <wp:posOffset>271145</wp:posOffset>
                </wp:positionH>
                <wp:positionV relativeFrom="page">
                  <wp:posOffset>1332230</wp:posOffset>
                </wp:positionV>
                <wp:extent cx="6889750" cy="3830955"/>
                <wp:effectExtent l="0" t="0" r="0" b="0"/>
                <wp:wrapNone/>
                <wp:docPr id="4661" name="Rectangle 4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830955"/>
                        </a:xfrm>
                        <a:prstGeom prst="rect">
                          <a:avLst/>
                        </a:prstGeom>
                        <a:solidFill>
                          <a:srgbClr val="858585"/>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C0D6A" id="Rectangle 4661" o:spid="_x0000_s1026" style="position:absolute;margin-left:21.35pt;margin-top:104.9pt;width:542.5pt;height:301.6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" o:allowincell="f" fillcolor="#858585"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31968" behindDoc="1" locked="0" layoutInCell="0" allowOverlap="1" wp14:anchorId="05EE95B6" wp14:editId="176700DC">
                <wp:simplePos x="0" y="0"/>
                <wp:positionH relativeFrom="page">
                  <wp:posOffset>271145</wp:posOffset>
                </wp:positionH>
                <wp:positionV relativeFrom="page">
                  <wp:posOffset>5163185</wp:posOffset>
                </wp:positionV>
                <wp:extent cx="6889750" cy="2785745"/>
                <wp:effectExtent l="0" t="0" r="0" b="0"/>
                <wp:wrapNone/>
                <wp:docPr id="4660" name="Rectangle 4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785745"/>
                        </a:xfrm>
                        <a:prstGeom prst="rect">
                          <a:avLst/>
                        </a:prstGeom>
                        <a:solidFill>
                          <a:srgbClr val="858585"/>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57B58" id="Rectangle 4660" o:spid="_x0000_s1026" style="position:absolute;margin-left:21.35pt;margin-top:406.55pt;width:542.5pt;height:219.3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" o:allowincell="f" fillcolor="#858585"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32992" behindDoc="1" locked="0" layoutInCell="0" allowOverlap="1" wp14:anchorId="2CF22157" wp14:editId="6598AE05">
                <wp:simplePos x="0" y="0"/>
                <wp:positionH relativeFrom="page">
                  <wp:posOffset>271145</wp:posOffset>
                </wp:positionH>
                <wp:positionV relativeFrom="page">
                  <wp:posOffset>5163185</wp:posOffset>
                </wp:positionV>
                <wp:extent cx="6889750" cy="348615"/>
                <wp:effectExtent l="0" t="0" r="0" b="0"/>
                <wp:wrapNone/>
                <wp:docPr id="4659" name="Rectangle 4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48615"/>
                        </a:xfrm>
                        <a:prstGeom prst="rect">
                          <a:avLst/>
                        </a:prstGeom>
                        <a:solidFill>
                          <a:srgbClr val="CCCCCC"/>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19665" id="Rectangle 4659" o:spid="_x0000_s1026" style="position:absolute;margin-left:21.35pt;margin-top:406.55pt;width:542.5pt;height:27.4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" o:allowincell="f" fillcolor="#ccc"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34016" behindDoc="1" locked="0" layoutInCell="0" allowOverlap="1" wp14:anchorId="5FF5BF40" wp14:editId="2D58D534">
                <wp:simplePos x="0" y="0"/>
                <wp:positionH relativeFrom="page">
                  <wp:posOffset>271145</wp:posOffset>
                </wp:positionH>
                <wp:positionV relativeFrom="page">
                  <wp:posOffset>1659255</wp:posOffset>
                </wp:positionV>
                <wp:extent cx="6889750" cy="1751965"/>
                <wp:effectExtent l="0" t="0" r="0" b="0"/>
                <wp:wrapNone/>
                <wp:docPr id="4658" name="Rectangle 4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5196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502AF" id="Rectangle 4658" o:spid="_x0000_s1026" style="position:absolute;margin-left:21.35pt;margin-top:130.65pt;width:542.5pt;height:137.9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35040" behindDoc="1" locked="0" layoutInCell="0" allowOverlap="1" wp14:anchorId="71B6E060" wp14:editId="43F7E822">
                <wp:simplePos x="0" y="0"/>
                <wp:positionH relativeFrom="page">
                  <wp:posOffset>271145</wp:posOffset>
                </wp:positionH>
                <wp:positionV relativeFrom="page">
                  <wp:posOffset>3411220</wp:posOffset>
                </wp:positionV>
                <wp:extent cx="6889750" cy="1751965"/>
                <wp:effectExtent l="0" t="0" r="0" b="0"/>
                <wp:wrapNone/>
                <wp:docPr id="4657" name="Rectangle 4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5196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2FFCE" id="Rectangle 4657" o:spid="_x0000_s1026" style="position:absolute;margin-left:21.35pt;margin-top:268.6pt;width:542.5pt;height:137.9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36064" behindDoc="1" locked="0" layoutInCell="0" allowOverlap="1" wp14:anchorId="0FCAB2D2" wp14:editId="18913BB1">
                <wp:simplePos x="0" y="0"/>
                <wp:positionH relativeFrom="page">
                  <wp:posOffset>271145</wp:posOffset>
                </wp:positionH>
                <wp:positionV relativeFrom="page">
                  <wp:posOffset>5490210</wp:posOffset>
                </wp:positionV>
                <wp:extent cx="6889750" cy="950595"/>
                <wp:effectExtent l="0" t="0" r="0" b="0"/>
                <wp:wrapNone/>
                <wp:docPr id="4656" name="Rectangle 4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95059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ECB70" id="Rectangle 4656" o:spid="_x0000_s1026" style="position:absolute;margin-left:21.35pt;margin-top:432.3pt;width:542.5pt;height:74.8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37088" behindDoc="1" locked="0" layoutInCell="0" allowOverlap="1" wp14:anchorId="6E3AE426" wp14:editId="16ABB8E4">
                <wp:simplePos x="0" y="0"/>
                <wp:positionH relativeFrom="page">
                  <wp:posOffset>271145</wp:posOffset>
                </wp:positionH>
                <wp:positionV relativeFrom="page">
                  <wp:posOffset>6440805</wp:posOffset>
                </wp:positionV>
                <wp:extent cx="6889750" cy="1508760"/>
                <wp:effectExtent l="0" t="0" r="0" b="0"/>
                <wp:wrapNone/>
                <wp:docPr id="4655" name="Rectangle 4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508760"/>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69B97" id="Rectangle 4655" o:spid="_x0000_s1026" style="position:absolute;margin-left:21.35pt;margin-top:507.15pt;width:542.5pt;height:118.8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38112" behindDoc="1" locked="0" layoutInCell="0" allowOverlap="1" wp14:anchorId="644F790B" wp14:editId="54E0B029">
                <wp:simplePos x="0" y="0"/>
                <wp:positionH relativeFrom="page">
                  <wp:posOffset>271145</wp:posOffset>
                </wp:positionH>
                <wp:positionV relativeFrom="page">
                  <wp:posOffset>2961640</wp:posOffset>
                </wp:positionV>
                <wp:extent cx="6889750" cy="449580"/>
                <wp:effectExtent l="0" t="0" r="0" b="0"/>
                <wp:wrapNone/>
                <wp:docPr id="4654" name="Rectangle 4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4495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3789F" id="Rectangle 4654" o:spid="_x0000_s1026" style="position:absolute;margin-left:21.35pt;margin-top:233.2pt;width:542.5pt;height:35.4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39136" behindDoc="1" locked="0" layoutInCell="0" allowOverlap="1" wp14:anchorId="57E382EC" wp14:editId="4AD2EA9D">
                <wp:simplePos x="0" y="0"/>
                <wp:positionH relativeFrom="page">
                  <wp:posOffset>271145</wp:posOffset>
                </wp:positionH>
                <wp:positionV relativeFrom="page">
                  <wp:posOffset>4714240</wp:posOffset>
                </wp:positionV>
                <wp:extent cx="6889750" cy="449580"/>
                <wp:effectExtent l="0" t="0" r="0" b="0"/>
                <wp:wrapNone/>
                <wp:docPr id="4653" name="Rectangle 4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4495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4C288" id="Rectangle 4653" o:spid="_x0000_s1026" style="position:absolute;margin-left:21.35pt;margin-top:371.2pt;width:542.5pt;height:35.4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40160" behindDoc="1" locked="0" layoutInCell="0" allowOverlap="1" wp14:anchorId="4E226F1A" wp14:editId="187F5B16">
                <wp:simplePos x="0" y="0"/>
                <wp:positionH relativeFrom="page">
                  <wp:posOffset>271145</wp:posOffset>
                </wp:positionH>
                <wp:positionV relativeFrom="page">
                  <wp:posOffset>6235065</wp:posOffset>
                </wp:positionV>
                <wp:extent cx="6889750" cy="205740"/>
                <wp:effectExtent l="0" t="0" r="0" b="0"/>
                <wp:wrapNone/>
                <wp:docPr id="4652" name="Rectangle 4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057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DDC1C" id="Rectangle 4652" o:spid="_x0000_s1026" style="position:absolute;margin-left:21.35pt;margin-top:490.95pt;width:542.5pt;height:16.2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41184" behindDoc="1" locked="0" layoutInCell="0" allowOverlap="1" wp14:anchorId="1A0D0A58" wp14:editId="68D60A7F">
                <wp:simplePos x="0" y="0"/>
                <wp:positionH relativeFrom="page">
                  <wp:posOffset>271145</wp:posOffset>
                </wp:positionH>
                <wp:positionV relativeFrom="page">
                  <wp:posOffset>7677150</wp:posOffset>
                </wp:positionV>
                <wp:extent cx="6889750" cy="271780"/>
                <wp:effectExtent l="0" t="0" r="0" b="0"/>
                <wp:wrapNone/>
                <wp:docPr id="4651" name="Rectangle 4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717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A5E4F" id="Rectangle 4651" o:spid="_x0000_s1026" style="position:absolute;margin-left:21.35pt;margin-top:604.5pt;width:542.5pt;height:21.4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42208" behindDoc="1" locked="0" layoutInCell="0" allowOverlap="1" wp14:anchorId="015299E7" wp14:editId="765D8A1E">
                <wp:simplePos x="0" y="0"/>
                <wp:positionH relativeFrom="page">
                  <wp:posOffset>271145</wp:posOffset>
                </wp:positionH>
                <wp:positionV relativeFrom="page">
                  <wp:posOffset>2990215</wp:posOffset>
                </wp:positionV>
                <wp:extent cx="6889750" cy="177165"/>
                <wp:effectExtent l="0" t="0" r="0" b="0"/>
                <wp:wrapNone/>
                <wp:docPr id="4650" name="Rectangle 4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7A358" id="Rectangle 4650" o:spid="_x0000_s1026" style="position:absolute;margin-left:21.35pt;margin-top:235.45pt;width:542.5pt;height:13.9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43232" behindDoc="1" locked="0" layoutInCell="0" allowOverlap="1" wp14:anchorId="58E6F4C7" wp14:editId="7D8894E2">
                <wp:simplePos x="0" y="0"/>
                <wp:positionH relativeFrom="page">
                  <wp:posOffset>271145</wp:posOffset>
                </wp:positionH>
                <wp:positionV relativeFrom="page">
                  <wp:posOffset>3168015</wp:posOffset>
                </wp:positionV>
                <wp:extent cx="6889750" cy="243840"/>
                <wp:effectExtent l="0" t="0" r="0" b="0"/>
                <wp:wrapNone/>
                <wp:docPr id="4649" name="Rectangle 4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C3621" id="Rectangle 4649" o:spid="_x0000_s1026" style="position:absolute;margin-left:21.35pt;margin-top:249.45pt;width:542.5pt;height:19.2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44256" behindDoc="1" locked="0" layoutInCell="0" allowOverlap="1" wp14:anchorId="2F496989" wp14:editId="7BC4A932">
                <wp:simplePos x="0" y="0"/>
                <wp:positionH relativeFrom="page">
                  <wp:posOffset>271145</wp:posOffset>
                </wp:positionH>
                <wp:positionV relativeFrom="page">
                  <wp:posOffset>4742180</wp:posOffset>
                </wp:positionV>
                <wp:extent cx="6889750" cy="177165"/>
                <wp:effectExtent l="0" t="0" r="0" b="0"/>
                <wp:wrapNone/>
                <wp:docPr id="4648" name="Rectangle 4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C244A" id="Rectangle 4648" o:spid="_x0000_s1026" style="position:absolute;margin-left:21.35pt;margin-top:373.4pt;width:542.5pt;height:13.9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45280" behindDoc="1" locked="0" layoutInCell="0" allowOverlap="1" wp14:anchorId="2E6279A6" wp14:editId="429BD02F">
                <wp:simplePos x="0" y="0"/>
                <wp:positionH relativeFrom="page">
                  <wp:posOffset>271145</wp:posOffset>
                </wp:positionH>
                <wp:positionV relativeFrom="page">
                  <wp:posOffset>4919980</wp:posOffset>
                </wp:positionV>
                <wp:extent cx="6889750" cy="243840"/>
                <wp:effectExtent l="0" t="0" r="0" b="0"/>
                <wp:wrapNone/>
                <wp:docPr id="4647" name="Rectangle 4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A9CE4" id="Rectangle 4647" o:spid="_x0000_s1026" style="position:absolute;margin-left:21.35pt;margin-top:387.4pt;width:542.5pt;height:19.2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46304" behindDoc="1" locked="0" layoutInCell="0" allowOverlap="1" wp14:anchorId="12E196B8" wp14:editId="6E8E8000">
                <wp:simplePos x="0" y="0"/>
                <wp:positionH relativeFrom="page">
                  <wp:posOffset>271145</wp:posOffset>
                </wp:positionH>
                <wp:positionV relativeFrom="page">
                  <wp:posOffset>6263005</wp:posOffset>
                </wp:positionV>
                <wp:extent cx="6889750" cy="177165"/>
                <wp:effectExtent l="0" t="0" r="0" b="0"/>
                <wp:wrapNone/>
                <wp:docPr id="4646" name="Rectangle 4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7C6C1" id="Rectangle 4646" o:spid="_x0000_s1026" style="position:absolute;margin-left:21.35pt;margin-top:493.15pt;width:542.5pt;height:13.9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47328" behindDoc="1" locked="0" layoutInCell="0" allowOverlap="1" wp14:anchorId="735FDA45" wp14:editId="6BD17389">
                <wp:simplePos x="0" y="0"/>
                <wp:positionH relativeFrom="page">
                  <wp:posOffset>271145</wp:posOffset>
                </wp:positionH>
                <wp:positionV relativeFrom="page">
                  <wp:posOffset>7705725</wp:posOffset>
                </wp:positionV>
                <wp:extent cx="6889750" cy="243840"/>
                <wp:effectExtent l="0" t="0" r="0" b="0"/>
                <wp:wrapNone/>
                <wp:docPr id="4645" name="Rectangle 4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DC016" id="Rectangle 4645" o:spid="_x0000_s1026" style="position:absolute;margin-left:21.35pt;margin-top:606.75pt;width:542.5pt;height:19.2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" o:allowincell="f" stroked="f" strokeweight="0">
                <w10:wrap anchorx="page" anchory="page"/>
              </v:rect>
            </w:pict>
          </mc:Fallback>
        </mc:AlternateContent>
      </w:r>
      <w:r w:rsidRPr="007E63C0">
        <w:rPr>
          <w:rFonts w:eastAsia="Times New Roman" w:cs="Arial"/>
          <w:b/>
          <w:bCs/>
          <w:color w:val="000000"/>
          <w:sz w:val="16"/>
          <w:szCs w:val="16"/>
          <w:lang w:val="hr-HR" w:eastAsia="hr-HR"/>
        </w:rPr>
        <w:t>IZRADA DETALJNIH I URBANISTIČKIH</w:t>
      </w:r>
    </w:p>
    <w:p w14:paraId="6661A1E3" w14:textId="77777777" w:rsidR="007E63C0" w:rsidRPr="007E63C0" w:rsidRDefault="007E63C0" w:rsidP="007E63C0">
      <w:pPr>
        <w:framePr w:w="3486" w:h="384" w:hRule="exact" w:wrap="auto" w:vAnchor="page" w:hAnchor="page" w:x="1633" w:y="265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PLANOVA</w:t>
      </w:r>
    </w:p>
    <w:p w14:paraId="4A8C608C" w14:textId="77777777" w:rsidR="007E63C0" w:rsidRPr="007E63C0" w:rsidRDefault="007E63C0" w:rsidP="007E63C0">
      <w:pPr>
        <w:framePr w:w="3486" w:h="279" w:hRule="exact" w:wrap="auto" w:vAnchor="page" w:hAnchor="page" w:x="1633" w:y="541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DEMOGRAFSKA POLITIKA I MJERE</w:t>
      </w:r>
    </w:p>
    <w:p w14:paraId="0660C7F5" w14:textId="77777777" w:rsidR="007E63C0" w:rsidRPr="007E63C0" w:rsidRDefault="007E63C0" w:rsidP="007E63C0">
      <w:pPr>
        <w:framePr w:w="3486" w:h="279" w:hRule="exact" w:wrap="auto" w:vAnchor="page" w:hAnchor="page" w:x="1633" w:y="869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BLAGDANSKO UKRAŠAVANJE GRADA</w:t>
      </w:r>
    </w:p>
    <w:p w14:paraId="49E3C776" w14:textId="77777777" w:rsidR="007E63C0" w:rsidRPr="007E63C0" w:rsidRDefault="007E63C0" w:rsidP="007E63C0">
      <w:pPr>
        <w:framePr w:w="3486" w:h="279" w:hRule="exact" w:wrap="auto" w:vAnchor="page" w:hAnchor="page" w:x="1633" w:y="1018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UKRASNE SVJETILJKE I OPREMA</w:t>
      </w:r>
    </w:p>
    <w:p w14:paraId="4267E251" w14:textId="77777777" w:rsidR="007E63C0" w:rsidRPr="007E63C0" w:rsidRDefault="007E63C0" w:rsidP="007E63C0">
      <w:pPr>
        <w:framePr w:w="1110" w:h="279" w:hRule="exact" w:wrap="auto" w:vAnchor="page" w:hAnchor="page" w:x="428" w:y="304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K200801</w:t>
      </w:r>
    </w:p>
    <w:p w14:paraId="26621F36" w14:textId="77777777" w:rsidR="007E63C0" w:rsidRPr="007E63C0" w:rsidRDefault="007E63C0" w:rsidP="007E63C0">
      <w:pPr>
        <w:framePr w:w="1110" w:h="279" w:hRule="exact" w:wrap="auto" w:vAnchor="page" w:hAnchor="page" w:x="428" w:y="580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K200802</w:t>
      </w:r>
    </w:p>
    <w:p w14:paraId="1D540FAB" w14:textId="77777777" w:rsidR="007E63C0" w:rsidRPr="007E63C0" w:rsidRDefault="007E63C0" w:rsidP="007E63C0">
      <w:pPr>
        <w:framePr w:w="1110" w:h="279" w:hRule="exact" w:wrap="auto" w:vAnchor="page" w:hAnchor="page" w:x="428" w:y="887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A200901</w:t>
      </w:r>
    </w:p>
    <w:p w14:paraId="3CE9DDAD" w14:textId="77777777" w:rsidR="007E63C0" w:rsidRPr="007E63C0" w:rsidRDefault="007E63C0" w:rsidP="007E63C0">
      <w:pPr>
        <w:framePr w:w="1110" w:h="279" w:hRule="exact" w:wrap="auto" w:vAnchor="page" w:hAnchor="page" w:x="428" w:y="1057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K200902</w:t>
      </w:r>
    </w:p>
    <w:p w14:paraId="72EA056B" w14:textId="77777777" w:rsidR="007E63C0" w:rsidRPr="007E63C0" w:rsidRDefault="007E63C0" w:rsidP="007E63C0">
      <w:pPr>
        <w:framePr w:w="3486" w:h="279" w:hRule="exact" w:wrap="auto" w:vAnchor="page" w:hAnchor="page" w:x="1633" w:y="813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BLAGDANSKO UREĐENJE GRADA</w:t>
      </w:r>
    </w:p>
    <w:p w14:paraId="16DED654" w14:textId="1C2CDB0C" w:rsidR="007E63C0" w:rsidRPr="007E63C0" w:rsidRDefault="007E63C0" w:rsidP="007E63C0">
      <w:pPr>
        <w:framePr w:w="887" w:h="279" w:hRule="exact" w:wrap="auto" w:vAnchor="page" w:hAnchor="page" w:x="428" w:y="8402"/>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48352" behindDoc="1" locked="0" layoutInCell="0" allowOverlap="1" wp14:anchorId="3F458992" wp14:editId="5D4A5291">
                <wp:simplePos x="0" y="0"/>
                <wp:positionH relativeFrom="page">
                  <wp:posOffset>271145</wp:posOffset>
                </wp:positionH>
                <wp:positionV relativeFrom="page">
                  <wp:posOffset>8408035</wp:posOffset>
                </wp:positionV>
                <wp:extent cx="6889750" cy="177165"/>
                <wp:effectExtent l="0" t="0" r="0" b="0"/>
                <wp:wrapNone/>
                <wp:docPr id="4644" name="Rectangle 4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B1CB1" id="Rectangle 4644" o:spid="_x0000_s1026" style="position:absolute;margin-left:21.35pt;margin-top:662.05pt;width:542.5pt;height:13.95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49376" behindDoc="1" locked="0" layoutInCell="0" allowOverlap="1" wp14:anchorId="69BB6D4B" wp14:editId="074E7200">
                <wp:simplePos x="0" y="0"/>
                <wp:positionH relativeFrom="page">
                  <wp:posOffset>271145</wp:posOffset>
                </wp:positionH>
                <wp:positionV relativeFrom="page">
                  <wp:posOffset>8775065</wp:posOffset>
                </wp:positionV>
                <wp:extent cx="6889750" cy="177165"/>
                <wp:effectExtent l="0" t="0" r="0" b="0"/>
                <wp:wrapNone/>
                <wp:docPr id="4643" name="Rectangle 4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7A02D" id="Rectangle 4643" o:spid="_x0000_s1026" style="position:absolute;margin-left:21.35pt;margin-top:690.95pt;width:542.5pt;height:13.9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50400" behindDoc="1" locked="0" layoutInCell="0" allowOverlap="1" wp14:anchorId="565CCC7B" wp14:editId="67781E00">
                <wp:simplePos x="0" y="0"/>
                <wp:positionH relativeFrom="page">
                  <wp:posOffset>271145</wp:posOffset>
                </wp:positionH>
                <wp:positionV relativeFrom="page">
                  <wp:posOffset>9142730</wp:posOffset>
                </wp:positionV>
                <wp:extent cx="6889750" cy="177165"/>
                <wp:effectExtent l="0" t="0" r="0" b="0"/>
                <wp:wrapNone/>
                <wp:docPr id="4642" name="Rectangle 4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8D51E" id="Rectangle 4642" o:spid="_x0000_s1026" style="position:absolute;margin-left:21.35pt;margin-top:719.9pt;width:542.5pt;height:13.95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51424" behindDoc="1" locked="0" layoutInCell="0" allowOverlap="1" wp14:anchorId="411D7CA6" wp14:editId="0623C217">
                <wp:simplePos x="0" y="0"/>
                <wp:positionH relativeFrom="page">
                  <wp:posOffset>271145</wp:posOffset>
                </wp:positionH>
                <wp:positionV relativeFrom="page">
                  <wp:posOffset>9509760</wp:posOffset>
                </wp:positionV>
                <wp:extent cx="6889750" cy="177165"/>
                <wp:effectExtent l="0" t="0" r="0" b="0"/>
                <wp:wrapNone/>
                <wp:docPr id="4641" name="Rectangle 4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0F63B" id="Rectangle 4641" o:spid="_x0000_s1026" style="position:absolute;margin-left:21.35pt;margin-top:748.8pt;width:542.5pt;height:13.9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" o:allowincell="f" stroked="f" strokeweight="0">
                <w10:wrap anchorx="page" anchory="page"/>
              </v:rect>
            </w:pict>
          </mc:Fallback>
        </mc:AlternateContent>
      </w:r>
      <w:r w:rsidRPr="007E63C0">
        <w:rPr>
          <w:rFonts w:eastAsia="Times New Roman" w:cs="Arial"/>
          <w:b/>
          <w:bCs/>
          <w:color w:val="000000"/>
          <w:sz w:val="16"/>
          <w:szCs w:val="16"/>
          <w:lang w:val="hr-HR" w:eastAsia="hr-HR"/>
        </w:rPr>
        <w:t>2009</w:t>
      </w:r>
    </w:p>
    <w:p w14:paraId="7DD1231D" w14:textId="77777777" w:rsidR="007E63C0" w:rsidRPr="007E63C0" w:rsidRDefault="007E63C0" w:rsidP="007E63C0">
      <w:pPr>
        <w:framePr w:w="3486" w:h="279" w:hRule="exact" w:wrap="auto" w:vAnchor="page" w:hAnchor="page" w:x="1633" w:y="1252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GOSPODARSTVO I PODUZETNIŠTVO</w:t>
      </w:r>
    </w:p>
    <w:p w14:paraId="5B3CFE21" w14:textId="77777777" w:rsidR="007E63C0" w:rsidRPr="007E63C0" w:rsidRDefault="007E63C0" w:rsidP="007E63C0">
      <w:pPr>
        <w:framePr w:w="633" w:h="279" w:hRule="exact" w:wrap="auto" w:vAnchor="page" w:hAnchor="page" w:x="995" w:y="1252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00204</w:t>
      </w:r>
    </w:p>
    <w:p w14:paraId="4DEE15B9" w14:textId="77777777" w:rsidR="007E63C0" w:rsidRPr="007E63C0" w:rsidRDefault="007E63C0" w:rsidP="007E63C0">
      <w:pPr>
        <w:framePr w:w="1239" w:h="279" w:hRule="exact" w:wrap="auto" w:vAnchor="page" w:hAnchor="page" w:x="5105"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70.500</w:t>
      </w:r>
    </w:p>
    <w:p w14:paraId="41C43CF6" w14:textId="77777777" w:rsidR="007E63C0" w:rsidRPr="007E63C0" w:rsidRDefault="007E63C0" w:rsidP="007E63C0">
      <w:pPr>
        <w:framePr w:w="1239" w:h="279" w:hRule="exact" w:wrap="auto" w:vAnchor="page" w:hAnchor="page" w:x="5105" w:y="541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105.500</w:t>
      </w:r>
    </w:p>
    <w:p w14:paraId="206392A5" w14:textId="77777777" w:rsidR="007E63C0" w:rsidRPr="007E63C0" w:rsidRDefault="007E63C0" w:rsidP="007E63C0">
      <w:pPr>
        <w:framePr w:w="1239" w:h="279" w:hRule="exact" w:wrap="auto" w:vAnchor="page" w:hAnchor="page" w:x="5105" w:y="869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15.000</w:t>
      </w:r>
    </w:p>
    <w:p w14:paraId="26FD7F49" w14:textId="77777777" w:rsidR="007E63C0" w:rsidRPr="007E63C0" w:rsidRDefault="007E63C0" w:rsidP="007E63C0">
      <w:pPr>
        <w:framePr w:w="1239" w:h="279" w:hRule="exact" w:wrap="auto" w:vAnchor="page" w:hAnchor="page" w:x="5105" w:y="1018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17.500</w:t>
      </w:r>
    </w:p>
    <w:p w14:paraId="6608E7F6" w14:textId="77777777" w:rsidR="007E63C0" w:rsidRPr="007E63C0" w:rsidRDefault="007E63C0" w:rsidP="007E63C0">
      <w:pPr>
        <w:framePr w:w="557" w:h="279" w:hRule="exact" w:wrap="auto" w:vAnchor="page" w:hAnchor="page" w:x="10048" w:y="26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EB7BD67" w14:textId="77777777" w:rsidR="007E63C0" w:rsidRPr="007E63C0" w:rsidRDefault="007E63C0" w:rsidP="007E63C0">
      <w:pPr>
        <w:framePr w:w="557" w:h="279" w:hRule="exact" w:wrap="auto" w:vAnchor="page" w:hAnchor="page" w:x="10048" w:y="541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9EA0DFA" w14:textId="77777777" w:rsidR="007E63C0" w:rsidRPr="007E63C0" w:rsidRDefault="007E63C0" w:rsidP="007E63C0">
      <w:pPr>
        <w:framePr w:w="557" w:h="279" w:hRule="exact" w:wrap="auto" w:vAnchor="page" w:hAnchor="page" w:x="10048" w:y="869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3272FDF" w14:textId="77777777" w:rsidR="007E63C0" w:rsidRPr="007E63C0" w:rsidRDefault="007E63C0" w:rsidP="007E63C0">
      <w:pPr>
        <w:framePr w:w="557" w:h="279" w:hRule="exact" w:wrap="auto" w:vAnchor="page" w:hAnchor="page" w:x="10048" w:y="1018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164681D" w14:textId="77777777" w:rsidR="007E63C0" w:rsidRPr="007E63C0" w:rsidRDefault="007E63C0" w:rsidP="007E63C0">
      <w:pPr>
        <w:framePr w:w="557" w:h="279" w:hRule="exact" w:wrap="auto" w:vAnchor="page" w:hAnchor="page" w:x="10721" w:y="26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3FADBCE" w14:textId="77777777" w:rsidR="007E63C0" w:rsidRPr="007E63C0" w:rsidRDefault="007E63C0" w:rsidP="007E63C0">
      <w:pPr>
        <w:framePr w:w="557" w:h="279" w:hRule="exact" w:wrap="auto" w:vAnchor="page" w:hAnchor="page" w:x="10721" w:y="541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9CF3B4F" w14:textId="77777777" w:rsidR="007E63C0" w:rsidRPr="007E63C0" w:rsidRDefault="007E63C0" w:rsidP="007E63C0">
      <w:pPr>
        <w:framePr w:w="557" w:h="279" w:hRule="exact" w:wrap="auto" w:vAnchor="page" w:hAnchor="page" w:x="10721" w:y="869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E233EDC" w14:textId="77777777" w:rsidR="007E63C0" w:rsidRPr="007E63C0" w:rsidRDefault="007E63C0" w:rsidP="007E63C0">
      <w:pPr>
        <w:framePr w:w="557" w:h="279" w:hRule="exact" w:wrap="auto" w:vAnchor="page" w:hAnchor="page" w:x="10721" w:y="1018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92F4CBF" w14:textId="77777777" w:rsidR="007E63C0" w:rsidRPr="007E63C0" w:rsidRDefault="007E63C0" w:rsidP="007E63C0">
      <w:pPr>
        <w:framePr w:w="1236" w:h="279" w:hRule="exact" w:wrap="auto" w:vAnchor="page" w:hAnchor="page" w:x="6487"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70.500</w:t>
      </w:r>
    </w:p>
    <w:p w14:paraId="66A01885" w14:textId="77777777" w:rsidR="007E63C0" w:rsidRPr="007E63C0" w:rsidRDefault="007E63C0" w:rsidP="007E63C0">
      <w:pPr>
        <w:framePr w:w="1236" w:h="279" w:hRule="exact" w:wrap="auto" w:vAnchor="page" w:hAnchor="page" w:x="6487" w:y="541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105.500</w:t>
      </w:r>
    </w:p>
    <w:p w14:paraId="26D99E0E" w14:textId="77777777" w:rsidR="007E63C0" w:rsidRPr="007E63C0" w:rsidRDefault="007E63C0" w:rsidP="007E63C0">
      <w:pPr>
        <w:framePr w:w="1236" w:h="279" w:hRule="exact" w:wrap="auto" w:vAnchor="page" w:hAnchor="page" w:x="6487" w:y="869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15.000</w:t>
      </w:r>
    </w:p>
    <w:p w14:paraId="05913C9B" w14:textId="77777777" w:rsidR="007E63C0" w:rsidRPr="007E63C0" w:rsidRDefault="007E63C0" w:rsidP="007E63C0">
      <w:pPr>
        <w:framePr w:w="1236" w:h="279" w:hRule="exact" w:wrap="auto" w:vAnchor="page" w:hAnchor="page" w:x="6487" w:y="1018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17.500</w:t>
      </w:r>
    </w:p>
    <w:p w14:paraId="2FCEBEA8" w14:textId="77777777" w:rsidR="007E63C0" w:rsidRPr="007E63C0" w:rsidRDefault="007E63C0" w:rsidP="007E63C0">
      <w:pPr>
        <w:framePr w:w="1304" w:h="279" w:hRule="exact" w:wrap="auto" w:vAnchor="page" w:hAnchor="page" w:x="7834"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70.500</w:t>
      </w:r>
    </w:p>
    <w:p w14:paraId="2974FD49" w14:textId="77777777" w:rsidR="007E63C0" w:rsidRPr="007E63C0" w:rsidRDefault="007E63C0" w:rsidP="007E63C0">
      <w:pPr>
        <w:framePr w:w="1304" w:h="279" w:hRule="exact" w:wrap="auto" w:vAnchor="page" w:hAnchor="page" w:x="7834" w:y="541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105.500</w:t>
      </w:r>
    </w:p>
    <w:p w14:paraId="0825B396" w14:textId="77777777" w:rsidR="007E63C0" w:rsidRPr="007E63C0" w:rsidRDefault="007E63C0" w:rsidP="007E63C0">
      <w:pPr>
        <w:framePr w:w="1304" w:h="279" w:hRule="exact" w:wrap="auto" w:vAnchor="page" w:hAnchor="page" w:x="7834" w:y="869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15.000</w:t>
      </w:r>
    </w:p>
    <w:p w14:paraId="296741B5" w14:textId="77777777" w:rsidR="007E63C0" w:rsidRPr="007E63C0" w:rsidRDefault="007E63C0" w:rsidP="007E63C0">
      <w:pPr>
        <w:framePr w:w="1304" w:h="279" w:hRule="exact" w:wrap="auto" w:vAnchor="page" w:hAnchor="page" w:x="7834" w:y="1018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17.500</w:t>
      </w:r>
    </w:p>
    <w:p w14:paraId="795089C7" w14:textId="77777777" w:rsidR="007E63C0" w:rsidRPr="007E63C0" w:rsidRDefault="007E63C0" w:rsidP="007E63C0">
      <w:pPr>
        <w:framePr w:w="1239" w:h="279" w:hRule="exact" w:wrap="auto" w:vAnchor="page" w:hAnchor="page" w:x="5105" w:y="813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32.500</w:t>
      </w:r>
    </w:p>
    <w:p w14:paraId="21C28D02" w14:textId="77777777" w:rsidR="007E63C0" w:rsidRPr="007E63C0" w:rsidRDefault="007E63C0" w:rsidP="007E63C0">
      <w:pPr>
        <w:framePr w:w="557" w:h="279" w:hRule="exact" w:wrap="auto" w:vAnchor="page" w:hAnchor="page" w:x="10048" w:y="813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FA846FD" w14:textId="77777777" w:rsidR="007E63C0" w:rsidRPr="007E63C0" w:rsidRDefault="007E63C0" w:rsidP="007E63C0">
      <w:pPr>
        <w:framePr w:w="557" w:h="279" w:hRule="exact" w:wrap="auto" w:vAnchor="page" w:hAnchor="page" w:x="10721" w:y="813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5B839C4" w14:textId="77777777" w:rsidR="007E63C0" w:rsidRPr="007E63C0" w:rsidRDefault="007E63C0" w:rsidP="007E63C0">
      <w:pPr>
        <w:framePr w:w="1236" w:h="279" w:hRule="exact" w:wrap="auto" w:vAnchor="page" w:hAnchor="page" w:x="6487" w:y="813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32.500</w:t>
      </w:r>
    </w:p>
    <w:p w14:paraId="778CF695" w14:textId="77777777" w:rsidR="007E63C0" w:rsidRPr="007E63C0" w:rsidRDefault="007E63C0" w:rsidP="007E63C0">
      <w:pPr>
        <w:framePr w:w="1304" w:h="279" w:hRule="exact" w:wrap="auto" w:vAnchor="page" w:hAnchor="page" w:x="7834" w:y="813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32.500</w:t>
      </w:r>
    </w:p>
    <w:p w14:paraId="75DC9EEC" w14:textId="77777777" w:rsidR="007E63C0" w:rsidRPr="007E63C0" w:rsidRDefault="007E63C0" w:rsidP="007E63C0">
      <w:pPr>
        <w:framePr w:w="1239" w:h="279" w:hRule="exact" w:wrap="auto" w:vAnchor="page" w:hAnchor="page" w:x="5105" w:y="1252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1.394.800</w:t>
      </w:r>
    </w:p>
    <w:p w14:paraId="2BC9BA0C" w14:textId="77777777" w:rsidR="007E63C0" w:rsidRPr="007E63C0" w:rsidRDefault="007E63C0" w:rsidP="007E63C0">
      <w:pPr>
        <w:framePr w:w="557" w:h="279" w:hRule="exact" w:wrap="auto" w:vAnchor="page" w:hAnchor="page" w:x="10048" w:y="1252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60</w:t>
      </w:r>
    </w:p>
    <w:p w14:paraId="74F33101" w14:textId="77777777" w:rsidR="007E63C0" w:rsidRPr="007E63C0" w:rsidRDefault="007E63C0" w:rsidP="007E63C0">
      <w:pPr>
        <w:framePr w:w="557" w:h="279" w:hRule="exact" w:wrap="auto" w:vAnchor="page" w:hAnchor="page" w:x="10721" w:y="1252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0ABDA9E" w14:textId="77777777" w:rsidR="007E63C0" w:rsidRPr="007E63C0" w:rsidRDefault="007E63C0" w:rsidP="007E63C0">
      <w:pPr>
        <w:framePr w:w="1236" w:h="279" w:hRule="exact" w:wrap="auto" w:vAnchor="page" w:hAnchor="page" w:x="6487" w:y="1252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841.300</w:t>
      </w:r>
    </w:p>
    <w:p w14:paraId="4BEE9E90" w14:textId="77777777" w:rsidR="007E63C0" w:rsidRPr="007E63C0" w:rsidRDefault="007E63C0" w:rsidP="007E63C0">
      <w:pPr>
        <w:framePr w:w="1304" w:h="279" w:hRule="exact" w:wrap="auto" w:vAnchor="page" w:hAnchor="page" w:x="7834" w:y="1252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841.300</w:t>
      </w:r>
    </w:p>
    <w:p w14:paraId="1C45D8E0" w14:textId="77777777" w:rsidR="007E63C0" w:rsidRPr="007E63C0" w:rsidRDefault="007E63C0" w:rsidP="007E63C0">
      <w:pPr>
        <w:framePr w:w="3486" w:h="279" w:hRule="exact" w:wrap="auto" w:vAnchor="page" w:hAnchor="page" w:x="1633" w:y="471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w:t>
      </w:r>
    </w:p>
    <w:p w14:paraId="3E9DC5B1" w14:textId="77777777" w:rsidR="007E63C0" w:rsidRPr="007E63C0" w:rsidRDefault="007E63C0" w:rsidP="007E63C0">
      <w:pPr>
        <w:framePr w:w="3486" w:h="384" w:hRule="exact" w:wrap="auto" w:vAnchor="page" w:hAnchor="page" w:x="1633" w:y="4990"/>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nabavu proizvedene dugotrajne</w:t>
      </w:r>
    </w:p>
    <w:p w14:paraId="45B5F99B" w14:textId="77777777" w:rsidR="007E63C0" w:rsidRPr="007E63C0" w:rsidRDefault="007E63C0" w:rsidP="007E63C0">
      <w:pPr>
        <w:framePr w:w="3486" w:h="384" w:hRule="exact" w:wrap="auto" w:vAnchor="page" w:hAnchor="page" w:x="1633" w:y="4990"/>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imovine</w:t>
      </w:r>
    </w:p>
    <w:p w14:paraId="71359522" w14:textId="77777777" w:rsidR="007E63C0" w:rsidRPr="007E63C0" w:rsidRDefault="007E63C0" w:rsidP="007E63C0">
      <w:pPr>
        <w:framePr w:w="3486" w:h="279" w:hRule="exact" w:wrap="auto" w:vAnchor="page" w:hAnchor="page" w:x="1633" w:y="746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Ostali rashodi</w:t>
      </w:r>
    </w:p>
    <w:p w14:paraId="2FA733C9" w14:textId="77777777" w:rsidR="007E63C0" w:rsidRPr="007E63C0" w:rsidRDefault="007E63C0" w:rsidP="007E63C0">
      <w:pPr>
        <w:framePr w:w="3486" w:h="384" w:hRule="exact" w:wrap="auto" w:vAnchor="page" w:hAnchor="page" w:x="1633" w:y="774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nabavu proizvedene dugotrajne</w:t>
      </w:r>
    </w:p>
    <w:p w14:paraId="3C7A785E" w14:textId="77777777" w:rsidR="007E63C0" w:rsidRPr="007E63C0" w:rsidRDefault="007E63C0" w:rsidP="007E63C0">
      <w:pPr>
        <w:framePr w:w="3486" w:h="384" w:hRule="exact" w:wrap="auto" w:vAnchor="page" w:hAnchor="page" w:x="1633" w:y="774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imovine</w:t>
      </w:r>
    </w:p>
    <w:p w14:paraId="41687987" w14:textId="77777777" w:rsidR="007E63C0" w:rsidRPr="007E63C0" w:rsidRDefault="007E63C0" w:rsidP="007E63C0">
      <w:pPr>
        <w:framePr w:w="3486" w:h="279" w:hRule="exact" w:wrap="auto" w:vAnchor="page" w:hAnchor="page" w:x="1633" w:y="986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w:t>
      </w:r>
    </w:p>
    <w:p w14:paraId="600AFF8A" w14:textId="77777777" w:rsidR="007E63C0" w:rsidRPr="007E63C0" w:rsidRDefault="007E63C0" w:rsidP="007E63C0">
      <w:pPr>
        <w:framePr w:w="3486" w:h="384" w:hRule="exact" w:wrap="auto" w:vAnchor="page" w:hAnchor="page" w:x="1633" w:y="12136"/>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nabavu proizvedene dugotrajne</w:t>
      </w:r>
    </w:p>
    <w:p w14:paraId="20FA469F" w14:textId="77777777" w:rsidR="007E63C0" w:rsidRPr="007E63C0" w:rsidRDefault="007E63C0" w:rsidP="007E63C0">
      <w:pPr>
        <w:framePr w:w="3486" w:h="384" w:hRule="exact" w:wrap="auto" w:vAnchor="page" w:hAnchor="page" w:x="1633" w:y="12136"/>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imovine</w:t>
      </w:r>
    </w:p>
    <w:p w14:paraId="3C741468" w14:textId="77777777" w:rsidR="007E63C0" w:rsidRPr="007E63C0" w:rsidRDefault="007E63C0" w:rsidP="007E63C0">
      <w:pPr>
        <w:framePr w:w="1239" w:h="279" w:hRule="exact" w:wrap="auto" w:vAnchor="page" w:hAnchor="page" w:x="5105" w:y="471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4.500</w:t>
      </w:r>
    </w:p>
    <w:p w14:paraId="4C3FC108" w14:textId="77777777" w:rsidR="007E63C0" w:rsidRPr="007E63C0" w:rsidRDefault="007E63C0" w:rsidP="007E63C0">
      <w:pPr>
        <w:framePr w:w="1239" w:h="279" w:hRule="exact" w:wrap="auto" w:vAnchor="page" w:hAnchor="page" w:x="5105" w:y="499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66.000</w:t>
      </w:r>
    </w:p>
    <w:p w14:paraId="44DD3549" w14:textId="77777777" w:rsidR="007E63C0" w:rsidRPr="007E63C0" w:rsidRDefault="007E63C0" w:rsidP="007E63C0">
      <w:pPr>
        <w:framePr w:w="1239" w:h="279" w:hRule="exact" w:wrap="auto" w:vAnchor="page" w:hAnchor="page" w:x="5105" w:y="746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85.500</w:t>
      </w:r>
    </w:p>
    <w:p w14:paraId="75520224" w14:textId="77777777" w:rsidR="007E63C0" w:rsidRPr="007E63C0" w:rsidRDefault="007E63C0" w:rsidP="007E63C0">
      <w:pPr>
        <w:framePr w:w="1239" w:h="279" w:hRule="exact" w:wrap="auto" w:vAnchor="page" w:hAnchor="page" w:x="5105" w:y="774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20.000</w:t>
      </w:r>
    </w:p>
    <w:p w14:paraId="66290A00" w14:textId="77777777" w:rsidR="007E63C0" w:rsidRPr="007E63C0" w:rsidRDefault="007E63C0" w:rsidP="007E63C0">
      <w:pPr>
        <w:framePr w:w="1239" w:h="279" w:hRule="exact" w:wrap="auto" w:vAnchor="page" w:hAnchor="page" w:x="5105" w:y="986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15.000</w:t>
      </w:r>
    </w:p>
    <w:p w14:paraId="4F7183A2" w14:textId="77777777" w:rsidR="007E63C0" w:rsidRPr="007E63C0" w:rsidRDefault="007E63C0" w:rsidP="007E63C0">
      <w:pPr>
        <w:framePr w:w="1239" w:h="279" w:hRule="exact" w:wrap="auto" w:vAnchor="page" w:hAnchor="page" w:x="5105" w:y="1213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17.500</w:t>
      </w:r>
    </w:p>
    <w:p w14:paraId="50D3AB54" w14:textId="77777777" w:rsidR="007E63C0" w:rsidRPr="007E63C0" w:rsidRDefault="007E63C0" w:rsidP="007E63C0">
      <w:pPr>
        <w:framePr w:w="557" w:h="279" w:hRule="exact" w:wrap="auto" w:vAnchor="page" w:hAnchor="page" w:x="10048" w:y="471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360884F" w14:textId="77777777" w:rsidR="007E63C0" w:rsidRPr="007E63C0" w:rsidRDefault="007E63C0" w:rsidP="007E63C0">
      <w:pPr>
        <w:framePr w:w="557" w:h="279" w:hRule="exact" w:wrap="auto" w:vAnchor="page" w:hAnchor="page" w:x="10048" w:y="499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95A33E4" w14:textId="77777777" w:rsidR="007E63C0" w:rsidRPr="007E63C0" w:rsidRDefault="007E63C0" w:rsidP="007E63C0">
      <w:pPr>
        <w:framePr w:w="557" w:h="279" w:hRule="exact" w:wrap="auto" w:vAnchor="page" w:hAnchor="page" w:x="10048" w:y="746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4856899" w14:textId="77777777" w:rsidR="007E63C0" w:rsidRPr="007E63C0" w:rsidRDefault="007E63C0" w:rsidP="007E63C0">
      <w:pPr>
        <w:framePr w:w="557" w:h="279" w:hRule="exact" w:wrap="auto" w:vAnchor="page" w:hAnchor="page" w:x="10048" w:y="774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D0AAD51" w14:textId="77777777" w:rsidR="007E63C0" w:rsidRPr="007E63C0" w:rsidRDefault="007E63C0" w:rsidP="007E63C0">
      <w:pPr>
        <w:framePr w:w="557" w:h="279" w:hRule="exact" w:wrap="auto" w:vAnchor="page" w:hAnchor="page" w:x="10048" w:y="986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DA7E04E" w14:textId="77777777" w:rsidR="007E63C0" w:rsidRPr="007E63C0" w:rsidRDefault="007E63C0" w:rsidP="007E63C0">
      <w:pPr>
        <w:framePr w:w="557" w:h="279" w:hRule="exact" w:wrap="auto" w:vAnchor="page" w:hAnchor="page" w:x="10048" w:y="1213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C54EF1F" w14:textId="77777777" w:rsidR="007E63C0" w:rsidRPr="007E63C0" w:rsidRDefault="007E63C0" w:rsidP="007E63C0">
      <w:pPr>
        <w:framePr w:w="557" w:h="279" w:hRule="exact" w:wrap="auto" w:vAnchor="page" w:hAnchor="page" w:x="10721" w:y="471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166497C" w14:textId="77777777" w:rsidR="007E63C0" w:rsidRPr="007E63C0" w:rsidRDefault="007E63C0" w:rsidP="007E63C0">
      <w:pPr>
        <w:framePr w:w="557" w:h="279" w:hRule="exact" w:wrap="auto" w:vAnchor="page" w:hAnchor="page" w:x="10721" w:y="499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C1DEFFD" w14:textId="77777777" w:rsidR="007E63C0" w:rsidRPr="007E63C0" w:rsidRDefault="007E63C0" w:rsidP="007E63C0">
      <w:pPr>
        <w:framePr w:w="557" w:h="279" w:hRule="exact" w:wrap="auto" w:vAnchor="page" w:hAnchor="page" w:x="10721" w:y="746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38CA3DC" w14:textId="77777777" w:rsidR="007E63C0" w:rsidRPr="007E63C0" w:rsidRDefault="007E63C0" w:rsidP="007E63C0">
      <w:pPr>
        <w:framePr w:w="557" w:h="279" w:hRule="exact" w:wrap="auto" w:vAnchor="page" w:hAnchor="page" w:x="10721" w:y="774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5771EF0" w14:textId="77777777" w:rsidR="007E63C0" w:rsidRPr="007E63C0" w:rsidRDefault="007E63C0" w:rsidP="007E63C0">
      <w:pPr>
        <w:framePr w:w="557" w:h="279" w:hRule="exact" w:wrap="auto" w:vAnchor="page" w:hAnchor="page" w:x="10721" w:y="986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5EACC3B" w14:textId="77777777" w:rsidR="007E63C0" w:rsidRPr="007E63C0" w:rsidRDefault="007E63C0" w:rsidP="007E63C0">
      <w:pPr>
        <w:framePr w:w="557" w:h="279" w:hRule="exact" w:wrap="auto" w:vAnchor="page" w:hAnchor="page" w:x="10721" w:y="1213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BA9D49E" w14:textId="77777777" w:rsidR="007E63C0" w:rsidRPr="007E63C0" w:rsidRDefault="007E63C0" w:rsidP="007E63C0">
      <w:pPr>
        <w:framePr w:w="1236" w:h="279" w:hRule="exact" w:wrap="auto" w:vAnchor="page" w:hAnchor="page" w:x="6487" w:y="471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4.500</w:t>
      </w:r>
    </w:p>
    <w:p w14:paraId="2D4E7B6E" w14:textId="77777777" w:rsidR="007E63C0" w:rsidRPr="007E63C0" w:rsidRDefault="007E63C0" w:rsidP="007E63C0">
      <w:pPr>
        <w:framePr w:w="1236" w:h="279" w:hRule="exact" w:wrap="auto" w:vAnchor="page" w:hAnchor="page" w:x="6487" w:y="499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66.000</w:t>
      </w:r>
    </w:p>
    <w:p w14:paraId="36E1F01F" w14:textId="77777777" w:rsidR="007E63C0" w:rsidRPr="007E63C0" w:rsidRDefault="007E63C0" w:rsidP="007E63C0">
      <w:pPr>
        <w:framePr w:w="1236" w:h="279" w:hRule="exact" w:wrap="auto" w:vAnchor="page" w:hAnchor="page" w:x="6487" w:y="746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85.500</w:t>
      </w:r>
    </w:p>
    <w:p w14:paraId="14C5A1D7" w14:textId="77777777" w:rsidR="007E63C0" w:rsidRPr="007E63C0" w:rsidRDefault="007E63C0" w:rsidP="007E63C0">
      <w:pPr>
        <w:framePr w:w="1236" w:h="279" w:hRule="exact" w:wrap="auto" w:vAnchor="page" w:hAnchor="page" w:x="6487" w:y="774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20.000</w:t>
      </w:r>
    </w:p>
    <w:p w14:paraId="7CDE8101" w14:textId="77777777" w:rsidR="007E63C0" w:rsidRPr="007E63C0" w:rsidRDefault="007E63C0" w:rsidP="007E63C0">
      <w:pPr>
        <w:framePr w:w="1236" w:h="279" w:hRule="exact" w:wrap="auto" w:vAnchor="page" w:hAnchor="page" w:x="6487" w:y="986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15.000</w:t>
      </w:r>
    </w:p>
    <w:p w14:paraId="7F0803A3" w14:textId="77777777" w:rsidR="007E63C0" w:rsidRPr="007E63C0" w:rsidRDefault="007E63C0" w:rsidP="007E63C0">
      <w:pPr>
        <w:framePr w:w="1236" w:h="279" w:hRule="exact" w:wrap="auto" w:vAnchor="page" w:hAnchor="page" w:x="6487" w:y="1213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17.500</w:t>
      </w:r>
    </w:p>
    <w:p w14:paraId="71808337" w14:textId="77777777" w:rsidR="007E63C0" w:rsidRPr="007E63C0" w:rsidRDefault="007E63C0" w:rsidP="007E63C0">
      <w:pPr>
        <w:framePr w:w="1304" w:h="279" w:hRule="exact" w:wrap="auto" w:vAnchor="page" w:hAnchor="page" w:x="7834" w:y="471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4.500</w:t>
      </w:r>
    </w:p>
    <w:p w14:paraId="6A36D0AF" w14:textId="77777777" w:rsidR="007E63C0" w:rsidRPr="007E63C0" w:rsidRDefault="007E63C0" w:rsidP="007E63C0">
      <w:pPr>
        <w:framePr w:w="1304" w:h="279" w:hRule="exact" w:wrap="auto" w:vAnchor="page" w:hAnchor="page" w:x="7834" w:y="499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66.000</w:t>
      </w:r>
    </w:p>
    <w:p w14:paraId="53F0C594" w14:textId="77777777" w:rsidR="007E63C0" w:rsidRPr="007E63C0" w:rsidRDefault="007E63C0" w:rsidP="007E63C0">
      <w:pPr>
        <w:framePr w:w="1304" w:h="279" w:hRule="exact" w:wrap="auto" w:vAnchor="page" w:hAnchor="page" w:x="7834" w:y="746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85.500</w:t>
      </w:r>
    </w:p>
    <w:p w14:paraId="56D8B035" w14:textId="77777777" w:rsidR="007E63C0" w:rsidRPr="007E63C0" w:rsidRDefault="007E63C0" w:rsidP="007E63C0">
      <w:pPr>
        <w:framePr w:w="1304" w:h="279" w:hRule="exact" w:wrap="auto" w:vAnchor="page" w:hAnchor="page" w:x="7834" w:y="774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20.000</w:t>
      </w:r>
    </w:p>
    <w:p w14:paraId="51ECBB3E" w14:textId="77777777" w:rsidR="007E63C0" w:rsidRPr="007E63C0" w:rsidRDefault="007E63C0" w:rsidP="007E63C0">
      <w:pPr>
        <w:framePr w:w="1304" w:h="279" w:hRule="exact" w:wrap="auto" w:vAnchor="page" w:hAnchor="page" w:x="7834" w:y="986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15.000</w:t>
      </w:r>
    </w:p>
    <w:p w14:paraId="01D81923" w14:textId="77777777" w:rsidR="007E63C0" w:rsidRPr="007E63C0" w:rsidRDefault="007E63C0" w:rsidP="007E63C0">
      <w:pPr>
        <w:framePr w:w="1304" w:h="279" w:hRule="exact" w:wrap="auto" w:vAnchor="page" w:hAnchor="page" w:x="7834" w:y="1213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17.500</w:t>
      </w:r>
    </w:p>
    <w:p w14:paraId="5A48FE7F" w14:textId="77777777" w:rsidR="007E63C0" w:rsidRPr="007E63C0" w:rsidRDefault="007E63C0" w:rsidP="007E63C0">
      <w:pPr>
        <w:framePr w:w="633" w:h="279" w:hRule="exact" w:wrap="auto" w:vAnchor="page" w:hAnchor="page" w:x="995" w:y="471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3D58437A" w14:textId="77777777" w:rsidR="007E63C0" w:rsidRPr="007E63C0" w:rsidRDefault="007E63C0" w:rsidP="007E63C0">
      <w:pPr>
        <w:framePr w:w="633" w:h="279" w:hRule="exact" w:wrap="auto" w:vAnchor="page" w:hAnchor="page" w:x="995" w:y="499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w:t>
      </w:r>
    </w:p>
    <w:p w14:paraId="7E217B07" w14:textId="77777777" w:rsidR="007E63C0" w:rsidRPr="007E63C0" w:rsidRDefault="007E63C0" w:rsidP="007E63C0">
      <w:pPr>
        <w:framePr w:w="633" w:h="279" w:hRule="exact" w:wrap="auto" w:vAnchor="page" w:hAnchor="page" w:x="995" w:y="746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38</w:t>
      </w:r>
    </w:p>
    <w:p w14:paraId="6579C855" w14:textId="77777777" w:rsidR="007E63C0" w:rsidRPr="007E63C0" w:rsidRDefault="007E63C0" w:rsidP="007E63C0">
      <w:pPr>
        <w:framePr w:w="633" w:h="279" w:hRule="exact" w:wrap="auto" w:vAnchor="page" w:hAnchor="page" w:x="995" w:y="774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w:t>
      </w:r>
    </w:p>
    <w:p w14:paraId="0C074A69" w14:textId="77777777" w:rsidR="007E63C0" w:rsidRPr="007E63C0" w:rsidRDefault="007E63C0" w:rsidP="007E63C0">
      <w:pPr>
        <w:framePr w:w="633" w:h="279" w:hRule="exact" w:wrap="auto" w:vAnchor="page" w:hAnchor="page" w:x="995" w:y="986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0EBE5658" w14:textId="77777777" w:rsidR="007E63C0" w:rsidRPr="007E63C0" w:rsidRDefault="007E63C0" w:rsidP="007E63C0">
      <w:pPr>
        <w:framePr w:w="633" w:h="279" w:hRule="exact" w:wrap="auto" w:vAnchor="page" w:hAnchor="page" w:x="995" w:y="1213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w:t>
      </w:r>
    </w:p>
    <w:p w14:paraId="37032A49" w14:textId="77777777" w:rsidR="007E63C0" w:rsidRPr="007E63C0" w:rsidRDefault="007E63C0" w:rsidP="007E63C0">
      <w:pPr>
        <w:framePr w:w="480" w:h="210" w:hRule="exact" w:wrap="auto" w:vAnchor="page" w:hAnchor="page" w:x="428" w:y="1252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Glava:</w:t>
      </w:r>
    </w:p>
    <w:p w14:paraId="0F7A14D4" w14:textId="77777777" w:rsidR="007E63C0" w:rsidRPr="007E63C0" w:rsidRDefault="007E63C0" w:rsidP="007E63C0">
      <w:pPr>
        <w:framePr w:w="960" w:h="230" w:hRule="exact" w:wrap="auto" w:vAnchor="page" w:hAnchor="page" w:x="428" w:y="813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PROGRAM:</w:t>
      </w:r>
    </w:p>
    <w:p w14:paraId="597DC87B" w14:textId="77777777" w:rsidR="007E63C0" w:rsidRPr="007E63C0" w:rsidRDefault="007E63C0" w:rsidP="007E63C0">
      <w:pPr>
        <w:framePr w:w="3486" w:h="279" w:hRule="exact" w:wrap="auto" w:vAnchor="page" w:hAnchor="page" w:x="1633" w:y="13242"/>
        <w:widowControl w:val="0"/>
        <w:autoSpaceDE w:val="0"/>
        <w:autoSpaceDN w:val="0"/>
        <w:adjustRightInd w:val="0"/>
        <w:jc w:val="left"/>
        <w:rPr>
          <w:rFonts w:eastAsia="Times New Roman" w:cs="Arial"/>
          <w:b/>
          <w:bCs/>
          <w:color w:val="000000"/>
          <w:sz w:val="16"/>
          <w:szCs w:val="16"/>
          <w:lang w:val="hr-HR" w:eastAsia="hr-HR"/>
        </w:rPr>
      </w:pPr>
    </w:p>
    <w:p w14:paraId="4980EAC1" w14:textId="77777777" w:rsidR="007E63C0" w:rsidRPr="007E63C0" w:rsidRDefault="007E63C0" w:rsidP="007E63C0">
      <w:pPr>
        <w:framePr w:w="3486" w:h="279" w:hRule="exact" w:wrap="auto" w:vAnchor="page" w:hAnchor="page" w:x="1633" w:y="13820"/>
        <w:widowControl w:val="0"/>
        <w:autoSpaceDE w:val="0"/>
        <w:autoSpaceDN w:val="0"/>
        <w:adjustRightInd w:val="0"/>
        <w:jc w:val="left"/>
        <w:rPr>
          <w:rFonts w:eastAsia="Times New Roman" w:cs="Arial"/>
          <w:b/>
          <w:bCs/>
          <w:color w:val="000000"/>
          <w:sz w:val="16"/>
          <w:szCs w:val="16"/>
          <w:lang w:val="hr-HR" w:eastAsia="hr-HR"/>
        </w:rPr>
      </w:pPr>
    </w:p>
    <w:p w14:paraId="71BAC04F" w14:textId="77777777" w:rsidR="007E63C0" w:rsidRPr="007E63C0" w:rsidRDefault="007E63C0" w:rsidP="007E63C0">
      <w:pPr>
        <w:framePr w:w="3486" w:h="279" w:hRule="exact" w:wrap="auto" w:vAnchor="page" w:hAnchor="page" w:x="1633" w:y="14399"/>
        <w:widowControl w:val="0"/>
        <w:autoSpaceDE w:val="0"/>
        <w:autoSpaceDN w:val="0"/>
        <w:adjustRightInd w:val="0"/>
        <w:jc w:val="left"/>
        <w:rPr>
          <w:rFonts w:eastAsia="Times New Roman" w:cs="Arial"/>
          <w:b/>
          <w:bCs/>
          <w:color w:val="000000"/>
          <w:sz w:val="16"/>
          <w:szCs w:val="16"/>
          <w:lang w:val="hr-HR" w:eastAsia="hr-HR"/>
        </w:rPr>
      </w:pPr>
    </w:p>
    <w:p w14:paraId="24707A81" w14:textId="77777777" w:rsidR="007E63C0" w:rsidRPr="007E63C0" w:rsidRDefault="007E63C0" w:rsidP="007E63C0">
      <w:pPr>
        <w:framePr w:w="3486" w:h="279" w:hRule="exact" w:wrap="auto" w:vAnchor="page" w:hAnchor="page" w:x="1633" w:y="14977"/>
        <w:widowControl w:val="0"/>
        <w:autoSpaceDE w:val="0"/>
        <w:autoSpaceDN w:val="0"/>
        <w:adjustRightInd w:val="0"/>
        <w:jc w:val="left"/>
        <w:rPr>
          <w:rFonts w:eastAsia="Times New Roman" w:cs="Arial"/>
          <w:b/>
          <w:bCs/>
          <w:color w:val="000000"/>
          <w:sz w:val="16"/>
          <w:szCs w:val="16"/>
          <w:lang w:val="hr-HR" w:eastAsia="hr-HR"/>
        </w:rPr>
      </w:pPr>
    </w:p>
    <w:p w14:paraId="0A187E9C" w14:textId="77777777" w:rsidR="007E63C0" w:rsidRPr="007E63C0" w:rsidRDefault="007E63C0" w:rsidP="007E63C0">
      <w:pPr>
        <w:framePr w:w="633" w:h="279" w:hRule="exact" w:wrap="auto" w:vAnchor="page" w:hAnchor="page" w:x="960" w:y="13242"/>
        <w:widowControl w:val="0"/>
        <w:autoSpaceDE w:val="0"/>
        <w:autoSpaceDN w:val="0"/>
        <w:adjustRightInd w:val="0"/>
        <w:jc w:val="left"/>
        <w:rPr>
          <w:rFonts w:eastAsia="Times New Roman" w:cs="Arial"/>
          <w:b/>
          <w:bCs/>
          <w:color w:val="000000"/>
          <w:sz w:val="16"/>
          <w:szCs w:val="16"/>
          <w:lang w:val="hr-HR" w:eastAsia="hr-HR"/>
        </w:rPr>
      </w:pPr>
    </w:p>
    <w:p w14:paraId="68BDCEAE" w14:textId="77777777" w:rsidR="007E63C0" w:rsidRPr="007E63C0" w:rsidRDefault="007E63C0" w:rsidP="007E63C0">
      <w:pPr>
        <w:framePr w:w="633" w:h="279" w:hRule="exact" w:wrap="auto" w:vAnchor="page" w:hAnchor="page" w:x="960" w:y="13820"/>
        <w:widowControl w:val="0"/>
        <w:autoSpaceDE w:val="0"/>
        <w:autoSpaceDN w:val="0"/>
        <w:adjustRightInd w:val="0"/>
        <w:jc w:val="left"/>
        <w:rPr>
          <w:rFonts w:eastAsia="Times New Roman" w:cs="Arial"/>
          <w:b/>
          <w:bCs/>
          <w:color w:val="000000"/>
          <w:sz w:val="16"/>
          <w:szCs w:val="16"/>
          <w:lang w:val="hr-HR" w:eastAsia="hr-HR"/>
        </w:rPr>
      </w:pPr>
    </w:p>
    <w:p w14:paraId="54AEE943" w14:textId="77777777" w:rsidR="007E63C0" w:rsidRPr="007E63C0" w:rsidRDefault="007E63C0" w:rsidP="007E63C0">
      <w:pPr>
        <w:framePr w:w="633" w:h="279" w:hRule="exact" w:wrap="auto" w:vAnchor="page" w:hAnchor="page" w:x="960" w:y="14399"/>
        <w:widowControl w:val="0"/>
        <w:autoSpaceDE w:val="0"/>
        <w:autoSpaceDN w:val="0"/>
        <w:adjustRightInd w:val="0"/>
        <w:jc w:val="left"/>
        <w:rPr>
          <w:rFonts w:eastAsia="Times New Roman" w:cs="Arial"/>
          <w:b/>
          <w:bCs/>
          <w:color w:val="000000"/>
          <w:sz w:val="16"/>
          <w:szCs w:val="16"/>
          <w:lang w:val="hr-HR" w:eastAsia="hr-HR"/>
        </w:rPr>
      </w:pPr>
    </w:p>
    <w:p w14:paraId="55379970" w14:textId="77777777" w:rsidR="007E63C0" w:rsidRPr="007E63C0" w:rsidRDefault="007E63C0" w:rsidP="007E63C0">
      <w:pPr>
        <w:framePr w:w="633" w:h="279" w:hRule="exact" w:wrap="auto" w:vAnchor="page" w:hAnchor="page" w:x="960" w:y="14977"/>
        <w:widowControl w:val="0"/>
        <w:autoSpaceDE w:val="0"/>
        <w:autoSpaceDN w:val="0"/>
        <w:adjustRightInd w:val="0"/>
        <w:jc w:val="left"/>
        <w:rPr>
          <w:rFonts w:eastAsia="Times New Roman" w:cs="Arial"/>
          <w:b/>
          <w:bCs/>
          <w:color w:val="000000"/>
          <w:sz w:val="16"/>
          <w:szCs w:val="16"/>
          <w:lang w:val="hr-HR" w:eastAsia="hr-HR"/>
        </w:rPr>
      </w:pPr>
    </w:p>
    <w:p w14:paraId="51063F51" w14:textId="77777777" w:rsidR="007E63C0" w:rsidRPr="007E63C0" w:rsidRDefault="007E63C0" w:rsidP="007E63C0">
      <w:pPr>
        <w:framePr w:w="1239" w:h="279" w:hRule="exact" w:wrap="auto" w:vAnchor="page" w:hAnchor="page" w:x="5105" w:y="1324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23.000</w:t>
      </w:r>
    </w:p>
    <w:p w14:paraId="77B7FA43" w14:textId="77777777" w:rsidR="007E63C0" w:rsidRPr="007E63C0" w:rsidRDefault="007E63C0" w:rsidP="007E63C0">
      <w:pPr>
        <w:framePr w:w="1239" w:h="279" w:hRule="exact" w:wrap="auto" w:vAnchor="page" w:hAnchor="page" w:x="5105" w:y="1382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3.500</w:t>
      </w:r>
    </w:p>
    <w:p w14:paraId="6808D57F" w14:textId="77777777" w:rsidR="007E63C0" w:rsidRPr="007E63C0" w:rsidRDefault="007E63C0" w:rsidP="007E63C0">
      <w:pPr>
        <w:framePr w:w="1239" w:h="279" w:hRule="exact" w:wrap="auto" w:vAnchor="page" w:hAnchor="page" w:x="5105" w:y="1439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1.137.300</w:t>
      </w:r>
    </w:p>
    <w:p w14:paraId="35F35E67" w14:textId="77777777" w:rsidR="007E63C0" w:rsidRPr="007E63C0" w:rsidRDefault="007E63C0" w:rsidP="007E63C0">
      <w:pPr>
        <w:framePr w:w="1239" w:h="279" w:hRule="exact" w:wrap="auto" w:vAnchor="page" w:hAnchor="page" w:x="5105" w:y="1497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231.000</w:t>
      </w:r>
    </w:p>
    <w:p w14:paraId="54795328" w14:textId="77777777" w:rsidR="007E63C0" w:rsidRPr="007E63C0" w:rsidRDefault="007E63C0" w:rsidP="007E63C0">
      <w:pPr>
        <w:framePr w:w="557" w:h="279" w:hRule="exact" w:wrap="auto" w:vAnchor="page" w:hAnchor="page" w:x="10048" w:y="1324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397</w:t>
      </w:r>
    </w:p>
    <w:p w14:paraId="4D781925" w14:textId="77777777" w:rsidR="007E63C0" w:rsidRPr="007E63C0" w:rsidRDefault="007E63C0" w:rsidP="007E63C0">
      <w:pPr>
        <w:framePr w:w="557" w:h="279" w:hRule="exact" w:wrap="auto" w:vAnchor="page" w:hAnchor="page" w:x="10048" w:y="1382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43</w:t>
      </w:r>
    </w:p>
    <w:p w14:paraId="136984B3" w14:textId="77777777" w:rsidR="007E63C0" w:rsidRPr="007E63C0" w:rsidRDefault="007E63C0" w:rsidP="007E63C0">
      <w:pPr>
        <w:framePr w:w="557" w:h="279" w:hRule="exact" w:wrap="auto" w:vAnchor="page" w:hAnchor="page" w:x="10048" w:y="1439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66</w:t>
      </w:r>
    </w:p>
    <w:p w14:paraId="52147BDA" w14:textId="77777777" w:rsidR="007E63C0" w:rsidRPr="007E63C0" w:rsidRDefault="007E63C0" w:rsidP="007E63C0">
      <w:pPr>
        <w:framePr w:w="557" w:h="279" w:hRule="exact" w:wrap="auto" w:vAnchor="page" w:hAnchor="page" w:x="10048" w:y="1497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76E03634" w14:textId="77777777" w:rsidR="007E63C0" w:rsidRPr="007E63C0" w:rsidRDefault="007E63C0" w:rsidP="007E63C0">
      <w:pPr>
        <w:framePr w:w="557" w:h="279" w:hRule="exact" w:wrap="auto" w:vAnchor="page" w:hAnchor="page" w:x="10721" w:y="1324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104</w:t>
      </w:r>
    </w:p>
    <w:p w14:paraId="128C6B32" w14:textId="77777777" w:rsidR="007E63C0" w:rsidRPr="007E63C0" w:rsidRDefault="007E63C0" w:rsidP="007E63C0">
      <w:pPr>
        <w:framePr w:w="557" w:h="279" w:hRule="exact" w:wrap="auto" w:vAnchor="page" w:hAnchor="page" w:x="10721" w:y="1382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FF90BD8" w14:textId="77777777" w:rsidR="007E63C0" w:rsidRPr="007E63C0" w:rsidRDefault="007E63C0" w:rsidP="007E63C0">
      <w:pPr>
        <w:framePr w:w="557" w:h="279" w:hRule="exact" w:wrap="auto" w:vAnchor="page" w:hAnchor="page" w:x="10721" w:y="1439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99</w:t>
      </w:r>
    </w:p>
    <w:p w14:paraId="00483D88" w14:textId="77777777" w:rsidR="007E63C0" w:rsidRPr="007E63C0" w:rsidRDefault="007E63C0" w:rsidP="007E63C0">
      <w:pPr>
        <w:framePr w:w="557" w:h="279" w:hRule="exact" w:wrap="auto" w:vAnchor="page" w:hAnchor="page" w:x="10721" w:y="1497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6E6D38A2" w14:textId="77777777" w:rsidR="007E63C0" w:rsidRPr="007E63C0" w:rsidRDefault="007E63C0" w:rsidP="007E63C0">
      <w:pPr>
        <w:framePr w:w="1236" w:h="279" w:hRule="exact" w:wrap="auto" w:vAnchor="page" w:hAnchor="page" w:x="6487" w:y="1324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91.210</w:t>
      </w:r>
    </w:p>
    <w:p w14:paraId="6F22A1D3" w14:textId="77777777" w:rsidR="007E63C0" w:rsidRPr="007E63C0" w:rsidRDefault="007E63C0" w:rsidP="007E63C0">
      <w:pPr>
        <w:framePr w:w="1236" w:h="279" w:hRule="exact" w:wrap="auto" w:vAnchor="page" w:hAnchor="page" w:x="6487" w:y="1382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w:t>
      </w:r>
    </w:p>
    <w:p w14:paraId="1EA7175C" w14:textId="77777777" w:rsidR="007E63C0" w:rsidRPr="007E63C0" w:rsidRDefault="007E63C0" w:rsidP="007E63C0">
      <w:pPr>
        <w:framePr w:w="1236" w:h="279" w:hRule="exact" w:wrap="auto" w:vAnchor="page" w:hAnchor="page" w:x="6487" w:y="1439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748.590</w:t>
      </w:r>
    </w:p>
    <w:p w14:paraId="0B37FA12" w14:textId="77777777" w:rsidR="007E63C0" w:rsidRPr="007E63C0" w:rsidRDefault="007E63C0" w:rsidP="007E63C0">
      <w:pPr>
        <w:framePr w:w="1236" w:h="279" w:hRule="exact" w:wrap="auto" w:vAnchor="page" w:hAnchor="page" w:x="6487" w:y="1497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7D812940" w14:textId="77777777" w:rsidR="007E63C0" w:rsidRPr="007E63C0" w:rsidRDefault="007E63C0" w:rsidP="007E63C0">
      <w:pPr>
        <w:framePr w:w="1304" w:h="279" w:hRule="exact" w:wrap="auto" w:vAnchor="page" w:hAnchor="page" w:x="7834" w:y="1324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95.210</w:t>
      </w:r>
    </w:p>
    <w:p w14:paraId="5F187C9A" w14:textId="77777777" w:rsidR="007E63C0" w:rsidRPr="007E63C0" w:rsidRDefault="007E63C0" w:rsidP="007E63C0">
      <w:pPr>
        <w:framePr w:w="1304" w:h="279" w:hRule="exact" w:wrap="auto" w:vAnchor="page" w:hAnchor="page" w:x="7834" w:y="1382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w:t>
      </w:r>
    </w:p>
    <w:p w14:paraId="4970FFA1" w14:textId="77777777" w:rsidR="007E63C0" w:rsidRPr="007E63C0" w:rsidRDefault="007E63C0" w:rsidP="007E63C0">
      <w:pPr>
        <w:framePr w:w="1304" w:h="279" w:hRule="exact" w:wrap="auto" w:vAnchor="page" w:hAnchor="page" w:x="7834" w:y="1439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744.590</w:t>
      </w:r>
    </w:p>
    <w:p w14:paraId="0F0B9B9B" w14:textId="77777777" w:rsidR="007E63C0" w:rsidRPr="007E63C0" w:rsidRDefault="007E63C0" w:rsidP="007E63C0">
      <w:pPr>
        <w:framePr w:w="1304" w:h="279" w:hRule="exact" w:wrap="auto" w:vAnchor="page" w:hAnchor="page" w:x="7834" w:y="1497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4B5D5429" w14:textId="77777777" w:rsidR="007E63C0" w:rsidRPr="007E63C0" w:rsidRDefault="007E63C0" w:rsidP="007E63C0">
      <w:pPr>
        <w:framePr w:w="3486" w:h="279" w:hRule="exact" w:wrap="auto" w:vAnchor="page" w:hAnchor="page" w:x="1597" w:y="1294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Opći prihodi i primici</w:t>
      </w:r>
    </w:p>
    <w:p w14:paraId="56729457" w14:textId="77777777" w:rsidR="007E63C0" w:rsidRPr="007E63C0" w:rsidRDefault="007E63C0" w:rsidP="007E63C0">
      <w:pPr>
        <w:framePr w:w="3486" w:h="279" w:hRule="exact" w:wrap="auto" w:vAnchor="page" w:hAnchor="page" w:x="1597" w:y="1352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Vlastiti prihodi</w:t>
      </w:r>
    </w:p>
    <w:p w14:paraId="04B1B995" w14:textId="77777777" w:rsidR="007E63C0" w:rsidRPr="007E63C0" w:rsidRDefault="007E63C0" w:rsidP="007E63C0">
      <w:pPr>
        <w:framePr w:w="3486" w:h="279" w:hRule="exact" w:wrap="auto" w:vAnchor="page" w:hAnchor="page" w:x="1597" w:y="1410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Pomoći</w:t>
      </w:r>
    </w:p>
    <w:p w14:paraId="312932CA" w14:textId="77777777" w:rsidR="007E63C0" w:rsidRPr="007E63C0" w:rsidRDefault="007E63C0" w:rsidP="007E63C0">
      <w:pPr>
        <w:framePr w:w="3486" w:h="279" w:hRule="exact" w:wrap="auto" w:vAnchor="page" w:hAnchor="page" w:x="1597" w:y="1467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Namjenski primici od zaduživanja</w:t>
      </w:r>
    </w:p>
    <w:p w14:paraId="148E48ED" w14:textId="77777777" w:rsidR="007E63C0" w:rsidRPr="007E63C0" w:rsidRDefault="007E63C0" w:rsidP="007E63C0">
      <w:pPr>
        <w:framePr w:w="633" w:h="279" w:hRule="exact" w:wrap="auto" w:vAnchor="page" w:hAnchor="page" w:x="960" w:y="1294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319061E6" w14:textId="77777777" w:rsidR="007E63C0" w:rsidRPr="007E63C0" w:rsidRDefault="007E63C0" w:rsidP="007E63C0">
      <w:pPr>
        <w:framePr w:w="633" w:h="279" w:hRule="exact" w:wrap="auto" w:vAnchor="page" w:hAnchor="page" w:x="960" w:y="1352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w:t>
      </w:r>
    </w:p>
    <w:p w14:paraId="0B087812" w14:textId="77777777" w:rsidR="007E63C0" w:rsidRPr="007E63C0" w:rsidRDefault="007E63C0" w:rsidP="007E63C0">
      <w:pPr>
        <w:framePr w:w="633" w:h="279" w:hRule="exact" w:wrap="auto" w:vAnchor="page" w:hAnchor="page" w:x="960" w:y="1410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w:t>
      </w:r>
    </w:p>
    <w:p w14:paraId="5EF2F0E7" w14:textId="77777777" w:rsidR="007E63C0" w:rsidRPr="007E63C0" w:rsidRDefault="007E63C0" w:rsidP="007E63C0">
      <w:pPr>
        <w:framePr w:w="633" w:h="279" w:hRule="exact" w:wrap="auto" w:vAnchor="page" w:hAnchor="page" w:x="960" w:y="1467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w:t>
      </w:r>
    </w:p>
    <w:p w14:paraId="2910A7C2" w14:textId="77777777" w:rsidR="007E63C0" w:rsidRPr="007E63C0" w:rsidRDefault="007E63C0" w:rsidP="007E63C0">
      <w:pPr>
        <w:framePr w:w="1239" w:h="279" w:hRule="exact" w:wrap="auto" w:vAnchor="page" w:hAnchor="page" w:x="5105" w:y="1294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23.000</w:t>
      </w:r>
    </w:p>
    <w:p w14:paraId="7F008F25" w14:textId="77777777" w:rsidR="007E63C0" w:rsidRPr="007E63C0" w:rsidRDefault="007E63C0" w:rsidP="007E63C0">
      <w:pPr>
        <w:framePr w:w="1239" w:h="279" w:hRule="exact" w:wrap="auto" w:vAnchor="page" w:hAnchor="page" w:x="5105" w:y="1352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3.500</w:t>
      </w:r>
    </w:p>
    <w:p w14:paraId="53807E31" w14:textId="77777777" w:rsidR="007E63C0" w:rsidRPr="007E63C0" w:rsidRDefault="007E63C0" w:rsidP="007E63C0">
      <w:pPr>
        <w:framePr w:w="1239" w:h="279" w:hRule="exact" w:wrap="auto" w:vAnchor="page" w:hAnchor="page" w:x="5105" w:y="1410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1.137.300</w:t>
      </w:r>
    </w:p>
    <w:p w14:paraId="03761278" w14:textId="77777777" w:rsidR="007E63C0" w:rsidRPr="007E63C0" w:rsidRDefault="007E63C0" w:rsidP="007E63C0">
      <w:pPr>
        <w:framePr w:w="1239" w:h="279" w:hRule="exact" w:wrap="auto" w:vAnchor="page" w:hAnchor="page" w:x="5105" w:y="1467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231.000</w:t>
      </w:r>
    </w:p>
    <w:p w14:paraId="63AF31F3" w14:textId="77777777" w:rsidR="007E63C0" w:rsidRPr="007E63C0" w:rsidRDefault="007E63C0" w:rsidP="007E63C0">
      <w:pPr>
        <w:framePr w:w="557" w:h="279" w:hRule="exact" w:wrap="auto" w:vAnchor="page" w:hAnchor="page" w:x="10048" w:y="1294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397</w:t>
      </w:r>
    </w:p>
    <w:p w14:paraId="531C257F" w14:textId="77777777" w:rsidR="007E63C0" w:rsidRPr="007E63C0" w:rsidRDefault="007E63C0" w:rsidP="007E63C0">
      <w:pPr>
        <w:framePr w:w="557" w:h="279" w:hRule="exact" w:wrap="auto" w:vAnchor="page" w:hAnchor="page" w:x="10048" w:y="1352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43</w:t>
      </w:r>
    </w:p>
    <w:p w14:paraId="79D75A64" w14:textId="77777777" w:rsidR="007E63C0" w:rsidRPr="007E63C0" w:rsidRDefault="007E63C0" w:rsidP="007E63C0">
      <w:pPr>
        <w:framePr w:w="557" w:h="279" w:hRule="exact" w:wrap="auto" w:vAnchor="page" w:hAnchor="page" w:x="10048" w:y="1410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66</w:t>
      </w:r>
    </w:p>
    <w:p w14:paraId="55B3A5B0" w14:textId="77777777" w:rsidR="007E63C0" w:rsidRPr="007E63C0" w:rsidRDefault="007E63C0" w:rsidP="007E63C0">
      <w:pPr>
        <w:framePr w:w="557" w:h="279" w:hRule="exact" w:wrap="auto" w:vAnchor="page" w:hAnchor="page" w:x="10048" w:y="146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67E83869" w14:textId="77777777" w:rsidR="007E63C0" w:rsidRPr="007E63C0" w:rsidRDefault="007E63C0" w:rsidP="007E63C0">
      <w:pPr>
        <w:framePr w:w="557" w:h="279" w:hRule="exact" w:wrap="auto" w:vAnchor="page" w:hAnchor="page" w:x="10721" w:y="1294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104</w:t>
      </w:r>
    </w:p>
    <w:p w14:paraId="52C90E6D" w14:textId="77777777" w:rsidR="007E63C0" w:rsidRPr="007E63C0" w:rsidRDefault="007E63C0" w:rsidP="007E63C0">
      <w:pPr>
        <w:framePr w:w="557" w:h="279" w:hRule="exact" w:wrap="auto" w:vAnchor="page" w:hAnchor="page" w:x="10721" w:y="1352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63B5639" w14:textId="77777777" w:rsidR="007E63C0" w:rsidRPr="007E63C0" w:rsidRDefault="007E63C0" w:rsidP="007E63C0">
      <w:pPr>
        <w:framePr w:w="557" w:h="279" w:hRule="exact" w:wrap="auto" w:vAnchor="page" w:hAnchor="page" w:x="10721" w:y="1410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99</w:t>
      </w:r>
    </w:p>
    <w:p w14:paraId="2D678E64" w14:textId="77777777" w:rsidR="007E63C0" w:rsidRPr="007E63C0" w:rsidRDefault="007E63C0" w:rsidP="007E63C0">
      <w:pPr>
        <w:framePr w:w="557" w:h="279" w:hRule="exact" w:wrap="auto" w:vAnchor="page" w:hAnchor="page" w:x="10721" w:y="146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78CE6951" w14:textId="77777777" w:rsidR="007E63C0" w:rsidRPr="007E63C0" w:rsidRDefault="007E63C0" w:rsidP="007E63C0">
      <w:pPr>
        <w:framePr w:w="1236" w:h="279" w:hRule="exact" w:wrap="auto" w:vAnchor="page" w:hAnchor="page" w:x="6487" w:y="1294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91.210</w:t>
      </w:r>
    </w:p>
    <w:p w14:paraId="21AB4436" w14:textId="77777777" w:rsidR="007E63C0" w:rsidRPr="007E63C0" w:rsidRDefault="007E63C0" w:rsidP="007E63C0">
      <w:pPr>
        <w:framePr w:w="1236" w:h="279" w:hRule="exact" w:wrap="auto" w:vAnchor="page" w:hAnchor="page" w:x="6487" w:y="1352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w:t>
      </w:r>
    </w:p>
    <w:p w14:paraId="426481CA" w14:textId="77777777" w:rsidR="007E63C0" w:rsidRPr="007E63C0" w:rsidRDefault="007E63C0" w:rsidP="007E63C0">
      <w:pPr>
        <w:framePr w:w="1236" w:h="279" w:hRule="exact" w:wrap="auto" w:vAnchor="page" w:hAnchor="page" w:x="6487" w:y="1410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748.590</w:t>
      </w:r>
    </w:p>
    <w:p w14:paraId="24D408BD" w14:textId="77777777" w:rsidR="007E63C0" w:rsidRPr="007E63C0" w:rsidRDefault="007E63C0" w:rsidP="007E63C0">
      <w:pPr>
        <w:framePr w:w="1236" w:h="279" w:hRule="exact" w:wrap="auto" w:vAnchor="page" w:hAnchor="page" w:x="6487" w:y="1467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755FF2C7" w14:textId="77777777" w:rsidR="007E63C0" w:rsidRPr="007E63C0" w:rsidRDefault="007E63C0" w:rsidP="007E63C0">
      <w:pPr>
        <w:framePr w:w="1304" w:h="279" w:hRule="exact" w:wrap="auto" w:vAnchor="page" w:hAnchor="page" w:x="7834" w:y="1294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95.210</w:t>
      </w:r>
    </w:p>
    <w:p w14:paraId="7CF1BE5D" w14:textId="77777777" w:rsidR="007E63C0" w:rsidRPr="007E63C0" w:rsidRDefault="007E63C0" w:rsidP="007E63C0">
      <w:pPr>
        <w:framePr w:w="1304" w:h="279" w:hRule="exact" w:wrap="auto" w:vAnchor="page" w:hAnchor="page" w:x="7834" w:y="1352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w:t>
      </w:r>
    </w:p>
    <w:p w14:paraId="61210293" w14:textId="77777777" w:rsidR="007E63C0" w:rsidRPr="007E63C0" w:rsidRDefault="007E63C0" w:rsidP="007E63C0">
      <w:pPr>
        <w:framePr w:w="1304" w:h="279" w:hRule="exact" w:wrap="auto" w:vAnchor="page" w:hAnchor="page" w:x="7834" w:y="1410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744.590</w:t>
      </w:r>
    </w:p>
    <w:p w14:paraId="4A6CA6EE" w14:textId="77777777" w:rsidR="007E63C0" w:rsidRPr="007E63C0" w:rsidRDefault="007E63C0" w:rsidP="007E63C0">
      <w:pPr>
        <w:framePr w:w="1304" w:h="279" w:hRule="exact" w:wrap="auto" w:vAnchor="page" w:hAnchor="page" w:x="7834" w:y="1467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454CD705" w14:textId="77777777" w:rsidR="007E63C0" w:rsidRPr="007E63C0" w:rsidRDefault="007E63C0" w:rsidP="007E63C0">
      <w:pPr>
        <w:framePr w:w="1185" w:h="384" w:hRule="exact" w:wrap="auto" w:vAnchor="page" w:hAnchor="page" w:x="428" w:y="265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Kapitalni</w:t>
      </w:r>
    </w:p>
    <w:p w14:paraId="2FE1BD80" w14:textId="77777777" w:rsidR="007E63C0" w:rsidRPr="007E63C0" w:rsidRDefault="007E63C0" w:rsidP="007E63C0">
      <w:pPr>
        <w:framePr w:w="1185" w:h="384" w:hRule="exact" w:wrap="auto" w:vAnchor="page" w:hAnchor="page" w:x="428" w:y="265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projekt</w:t>
      </w:r>
    </w:p>
    <w:p w14:paraId="022F9372" w14:textId="77777777" w:rsidR="007E63C0" w:rsidRPr="007E63C0" w:rsidRDefault="007E63C0" w:rsidP="007E63C0">
      <w:pPr>
        <w:framePr w:w="1185" w:h="384" w:hRule="exact" w:wrap="auto" w:vAnchor="page" w:hAnchor="page" w:x="428" w:y="5418"/>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Kapitalni</w:t>
      </w:r>
    </w:p>
    <w:p w14:paraId="76383BE0" w14:textId="77777777" w:rsidR="007E63C0" w:rsidRPr="007E63C0" w:rsidRDefault="007E63C0" w:rsidP="007E63C0">
      <w:pPr>
        <w:framePr w:w="1185" w:h="384" w:hRule="exact" w:wrap="auto" w:vAnchor="page" w:hAnchor="page" w:x="428" w:y="5418"/>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projekt</w:t>
      </w:r>
    </w:p>
    <w:p w14:paraId="665DFACF" w14:textId="77777777" w:rsidR="007E63C0" w:rsidRPr="007E63C0" w:rsidRDefault="007E63C0" w:rsidP="007E63C0">
      <w:pPr>
        <w:framePr w:w="1185" w:h="187" w:hRule="exact" w:wrap="auto" w:vAnchor="page" w:hAnchor="page" w:x="428" w:y="869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3E6BC079" w14:textId="77777777" w:rsidR="007E63C0" w:rsidRPr="007E63C0" w:rsidRDefault="007E63C0" w:rsidP="007E63C0">
      <w:pPr>
        <w:framePr w:w="1185" w:h="384" w:hRule="exact" w:wrap="auto" w:vAnchor="page" w:hAnchor="page" w:x="428" w:y="1018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Kapitalni</w:t>
      </w:r>
    </w:p>
    <w:p w14:paraId="46C3C3AA" w14:textId="77777777" w:rsidR="007E63C0" w:rsidRPr="007E63C0" w:rsidRDefault="007E63C0" w:rsidP="007E63C0">
      <w:pPr>
        <w:framePr w:w="1185" w:h="384" w:hRule="exact" w:wrap="auto" w:vAnchor="page" w:hAnchor="page" w:x="428" w:y="1018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projekt</w:t>
      </w:r>
    </w:p>
    <w:p w14:paraId="5F362533" w14:textId="77777777" w:rsidR="007E63C0" w:rsidRPr="007E63C0" w:rsidRDefault="007E63C0" w:rsidP="007E63C0">
      <w:pPr>
        <w:framePr w:w="450" w:h="210" w:hRule="exact" w:wrap="auto" w:vAnchor="page" w:hAnchor="page" w:x="428" w:y="13288"/>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3B3E0A91" w14:textId="77777777" w:rsidR="007E63C0" w:rsidRPr="007E63C0" w:rsidRDefault="007E63C0" w:rsidP="007E63C0">
      <w:pPr>
        <w:framePr w:w="450" w:h="210" w:hRule="exact" w:wrap="auto" w:vAnchor="page" w:hAnchor="page" w:x="428" w:y="13866"/>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56282BE0" w14:textId="77777777" w:rsidR="007E63C0" w:rsidRPr="007E63C0" w:rsidRDefault="007E63C0" w:rsidP="007E63C0">
      <w:pPr>
        <w:framePr w:w="450" w:h="210" w:hRule="exact" w:wrap="auto" w:vAnchor="page" w:hAnchor="page" w:x="428" w:y="14444"/>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5E2809FD" w14:textId="77777777" w:rsidR="007E63C0" w:rsidRPr="007E63C0" w:rsidRDefault="007E63C0" w:rsidP="007E63C0">
      <w:pPr>
        <w:framePr w:w="450" w:h="210" w:hRule="exact" w:wrap="auto" w:vAnchor="page" w:hAnchor="page" w:x="428" w:y="15022"/>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4114120A" w14:textId="77777777" w:rsidR="007E63C0" w:rsidRPr="007E63C0" w:rsidRDefault="007E63C0" w:rsidP="007E63C0">
      <w:pPr>
        <w:framePr w:w="450" w:h="210" w:hRule="exact" w:wrap="auto" w:vAnchor="page" w:hAnchor="page" w:x="464" w:y="13004"/>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3A04EF63" w14:textId="77777777" w:rsidR="007E63C0" w:rsidRPr="007E63C0" w:rsidRDefault="007E63C0" w:rsidP="007E63C0">
      <w:pPr>
        <w:framePr w:w="450" w:h="210" w:hRule="exact" w:wrap="auto" w:vAnchor="page" w:hAnchor="page" w:x="464" w:y="13582"/>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6A607610" w14:textId="77777777" w:rsidR="007E63C0" w:rsidRPr="007E63C0" w:rsidRDefault="007E63C0" w:rsidP="007E63C0">
      <w:pPr>
        <w:framePr w:w="450" w:h="210" w:hRule="exact" w:wrap="auto" w:vAnchor="page" w:hAnchor="page" w:x="464" w:y="14160"/>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119E407F" w14:textId="77777777" w:rsidR="007E63C0" w:rsidRPr="007E63C0" w:rsidRDefault="007E63C0" w:rsidP="007E63C0">
      <w:pPr>
        <w:framePr w:w="450" w:h="210" w:hRule="exact" w:wrap="auto" w:vAnchor="page" w:hAnchor="page" w:x="464" w:y="14739"/>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7F1D0533" w14:textId="39588AEE" w:rsidR="007E63C0" w:rsidRPr="007E63C0" w:rsidRDefault="007E63C0" w:rsidP="007E63C0">
      <w:pPr>
        <w:framePr w:w="1239" w:h="384" w:hRule="exact" w:wrap="auto" w:vAnchor="page" w:hAnchor="page" w:x="5105"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 za</w:t>
      </w:r>
    </w:p>
    <w:p w14:paraId="175D7728" w14:textId="77777777" w:rsidR="007E63C0" w:rsidRPr="007E63C0" w:rsidRDefault="007E63C0" w:rsidP="007E63C0">
      <w:pPr>
        <w:framePr w:w="1239" w:h="384" w:hRule="exact" w:wrap="auto" w:vAnchor="page" w:hAnchor="page" w:x="5105"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2023</w:t>
      </w:r>
    </w:p>
    <w:p w14:paraId="77B0F64C" w14:textId="77777777" w:rsidR="007E63C0" w:rsidRPr="007E63C0" w:rsidRDefault="007E63C0" w:rsidP="007E63C0">
      <w:pPr>
        <w:framePr w:w="239" w:h="239" w:hRule="exact" w:wrap="auto" w:vAnchor="page" w:hAnchor="page" w:x="8366"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w:t>
      </w:r>
    </w:p>
    <w:p w14:paraId="5AE5A75C" w14:textId="77777777" w:rsidR="007E63C0" w:rsidRPr="007E63C0" w:rsidRDefault="007E63C0" w:rsidP="007E63C0">
      <w:pPr>
        <w:framePr w:w="513" w:h="210" w:hRule="exact" w:wrap="auto" w:vAnchor="page" w:hAnchor="page" w:x="10048" w:y="7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37526809" w14:textId="77777777" w:rsidR="007E63C0" w:rsidRPr="007E63C0" w:rsidRDefault="007E63C0" w:rsidP="007E63C0">
      <w:pPr>
        <w:framePr w:w="548" w:h="210" w:hRule="exact" w:wrap="auto" w:vAnchor="page" w:hAnchor="page" w:x="10738" w:y="7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6F6E0585" w14:textId="77777777" w:rsidR="007E63C0" w:rsidRPr="007E63C0" w:rsidRDefault="007E63C0" w:rsidP="007E63C0">
      <w:pPr>
        <w:framePr w:w="367" w:h="210" w:hRule="exact" w:wrap="auto" w:vAnchor="page" w:hAnchor="page" w:x="10121"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2/1</w:t>
      </w:r>
    </w:p>
    <w:p w14:paraId="6AD6C0DD" w14:textId="77777777" w:rsidR="007E63C0" w:rsidRPr="007E63C0" w:rsidRDefault="007E63C0" w:rsidP="007E63C0">
      <w:pPr>
        <w:framePr w:w="402" w:h="210" w:hRule="exact" w:wrap="auto" w:vAnchor="page" w:hAnchor="page" w:x="10811"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4BB1E0BC"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02076F48"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7244CE9B"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2024</w:t>
      </w:r>
    </w:p>
    <w:p w14:paraId="54B70C04"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0D54E207"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0C6FE197"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2025</w:t>
      </w:r>
    </w:p>
    <w:p w14:paraId="3B2E166D" w14:textId="77777777" w:rsidR="007E63C0" w:rsidRPr="007E63C0" w:rsidRDefault="007E63C0" w:rsidP="007E63C0">
      <w:pPr>
        <w:framePr w:w="239" w:h="239" w:hRule="exact" w:wrap="auto" w:vAnchor="page" w:hAnchor="page" w:x="5605"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721F32C1" w14:textId="77777777" w:rsidR="007E63C0" w:rsidRPr="007E63C0" w:rsidRDefault="007E63C0" w:rsidP="007E63C0">
      <w:pPr>
        <w:framePr w:w="233" w:h="240" w:hRule="exact" w:wrap="auto" w:vAnchor="page" w:hAnchor="page" w:x="6989"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w:t>
      </w:r>
    </w:p>
    <w:p w14:paraId="31EB0A2E" w14:textId="77777777" w:rsidR="007E63C0" w:rsidRPr="007E63C0" w:rsidRDefault="007E63C0" w:rsidP="007E63C0">
      <w:pPr>
        <w:framePr w:w="4471" w:h="436" w:hRule="exact" w:wrap="auto" w:vAnchor="page" w:hAnchor="page" w:x="488" w:y="1050"/>
        <w:widowControl w:val="0"/>
        <w:autoSpaceDE w:val="0"/>
        <w:autoSpaceDN w:val="0"/>
        <w:adjustRightInd w:val="0"/>
        <w:jc w:val="left"/>
        <w:rPr>
          <w:rFonts w:eastAsia="Times New Roman" w:cs="Arial"/>
          <w:b/>
          <w:bCs/>
          <w:color w:val="000000"/>
          <w:sz w:val="18"/>
          <w:szCs w:val="18"/>
          <w:lang w:val="hr-HR" w:eastAsia="hr-HR"/>
        </w:rPr>
      </w:pPr>
      <w:r w:rsidRPr="007E63C0">
        <w:rPr>
          <w:rFonts w:eastAsia="Times New Roman" w:cs="Arial"/>
          <w:b/>
          <w:bCs/>
          <w:color w:val="000000"/>
          <w:sz w:val="18"/>
          <w:szCs w:val="18"/>
          <w:lang w:val="hr-HR" w:eastAsia="hr-HR"/>
        </w:rPr>
        <w:t>RASHODI I IZDACI PO PROGRAMSKOJ KLASIFIKACIJI</w:t>
      </w:r>
    </w:p>
    <w:p w14:paraId="20F24820" w14:textId="48EF88A1" w:rsidR="007E63C0" w:rsidRPr="007E63C0" w:rsidRDefault="007E63C0" w:rsidP="007E63C0">
      <w:pPr>
        <w:framePr w:w="3433" w:h="279" w:hRule="exact" w:wrap="auto" w:vAnchor="page" w:hAnchor="page" w:x="1739" w:y="365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53472" behindDoc="1" locked="0" layoutInCell="0" allowOverlap="1" wp14:anchorId="7BAA98E0" wp14:editId="4D315067">
                <wp:simplePos x="0" y="0"/>
                <wp:positionH relativeFrom="page">
                  <wp:posOffset>271145</wp:posOffset>
                </wp:positionH>
                <wp:positionV relativeFrom="page">
                  <wp:posOffset>2130425</wp:posOffset>
                </wp:positionV>
                <wp:extent cx="6889750" cy="367030"/>
                <wp:effectExtent l="0" t="0" r="0" b="0"/>
                <wp:wrapNone/>
                <wp:docPr id="4639" name="Rectangle 4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4D1D0" id="Rectangle 4639" o:spid="_x0000_s1026" style="position:absolute;margin-left:21.35pt;margin-top:167.75pt;width:542.5pt;height:28.9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54496" behindDoc="1" locked="0" layoutInCell="0" allowOverlap="1" wp14:anchorId="5AB7C382" wp14:editId="77E658E1">
                <wp:simplePos x="0" y="0"/>
                <wp:positionH relativeFrom="page">
                  <wp:posOffset>271145</wp:posOffset>
                </wp:positionH>
                <wp:positionV relativeFrom="page">
                  <wp:posOffset>2497455</wp:posOffset>
                </wp:positionV>
                <wp:extent cx="6889750" cy="433070"/>
                <wp:effectExtent l="0" t="0" r="0" b="0"/>
                <wp:wrapNone/>
                <wp:docPr id="4638" name="Rectangle 4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43307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B3892" id="Rectangle 4638" o:spid="_x0000_s1026" style="position:absolute;margin-left:21.35pt;margin-top:196.65pt;width:542.5pt;height:34.1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55520" behindDoc="1" locked="0" layoutInCell="0" allowOverlap="1" wp14:anchorId="56D42F10" wp14:editId="5AECAB4B">
                <wp:simplePos x="0" y="0"/>
                <wp:positionH relativeFrom="page">
                  <wp:posOffset>271145</wp:posOffset>
                </wp:positionH>
                <wp:positionV relativeFrom="page">
                  <wp:posOffset>3882390</wp:posOffset>
                </wp:positionV>
                <wp:extent cx="6889750" cy="367030"/>
                <wp:effectExtent l="0" t="0" r="0" b="0"/>
                <wp:wrapNone/>
                <wp:docPr id="4637" name="Rectangle 4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1802C" id="Rectangle 4637" o:spid="_x0000_s1026" style="position:absolute;margin-left:21.35pt;margin-top:305.7pt;width:542.5pt;height:28.9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56544" behindDoc="1" locked="0" layoutInCell="0" allowOverlap="1" wp14:anchorId="251E54AD" wp14:editId="44744A51">
                <wp:simplePos x="0" y="0"/>
                <wp:positionH relativeFrom="page">
                  <wp:posOffset>271145</wp:posOffset>
                </wp:positionH>
                <wp:positionV relativeFrom="page">
                  <wp:posOffset>4249420</wp:posOffset>
                </wp:positionV>
                <wp:extent cx="6889750" cy="433070"/>
                <wp:effectExtent l="0" t="0" r="0" b="0"/>
                <wp:wrapNone/>
                <wp:docPr id="4636" name="Rectangle 4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43307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3E1F0" id="Rectangle 4636" o:spid="_x0000_s1026" style="position:absolute;margin-left:21.35pt;margin-top:334.6pt;width:542.5pt;height:34.1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57568" behindDoc="1" locked="0" layoutInCell="0" allowOverlap="1" wp14:anchorId="17A33EDA" wp14:editId="3C53D8BF">
                <wp:simplePos x="0" y="0"/>
                <wp:positionH relativeFrom="page">
                  <wp:posOffset>271145</wp:posOffset>
                </wp:positionH>
                <wp:positionV relativeFrom="page">
                  <wp:posOffset>5836285</wp:posOffset>
                </wp:positionV>
                <wp:extent cx="6889750" cy="367030"/>
                <wp:effectExtent l="0" t="0" r="0" b="0"/>
                <wp:wrapNone/>
                <wp:docPr id="4635" name="Rectangle 4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3E215" id="Rectangle 4635" o:spid="_x0000_s1026" style="position:absolute;margin-left:21.35pt;margin-top:459.55pt;width:542.5pt;height:28.9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58592" behindDoc="1" locked="0" layoutInCell="0" allowOverlap="1" wp14:anchorId="6CAEE80A" wp14:editId="77AEF0A0">
                <wp:simplePos x="0" y="0"/>
                <wp:positionH relativeFrom="page">
                  <wp:posOffset>271145</wp:posOffset>
                </wp:positionH>
                <wp:positionV relativeFrom="page">
                  <wp:posOffset>6911975</wp:posOffset>
                </wp:positionV>
                <wp:extent cx="6889750" cy="367030"/>
                <wp:effectExtent l="0" t="0" r="0" b="0"/>
                <wp:wrapNone/>
                <wp:docPr id="4634" name="Rectangle 4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1EB81" id="Rectangle 4634" o:spid="_x0000_s1026" style="position:absolute;margin-left:21.35pt;margin-top:544.25pt;width:542.5pt;height:28.9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59616" behindDoc="1" locked="0" layoutInCell="0" allowOverlap="1" wp14:anchorId="0D08C657" wp14:editId="0D5210C8">
                <wp:simplePos x="0" y="0"/>
                <wp:positionH relativeFrom="page">
                  <wp:posOffset>271145</wp:posOffset>
                </wp:positionH>
                <wp:positionV relativeFrom="page">
                  <wp:posOffset>7279005</wp:posOffset>
                </wp:positionV>
                <wp:extent cx="6889750" cy="367030"/>
                <wp:effectExtent l="0" t="0" r="0" b="0"/>
                <wp:wrapNone/>
                <wp:docPr id="4633" name="Rectangle 4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940C8" id="Rectangle 4633" o:spid="_x0000_s1026" style="position:absolute;margin-left:21.35pt;margin-top:573.15pt;width:542.5pt;height:28.9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60640" behindDoc="1" locked="0" layoutInCell="0" allowOverlap="1" wp14:anchorId="24ADB114" wp14:editId="205A7671">
                <wp:simplePos x="0" y="0"/>
                <wp:positionH relativeFrom="page">
                  <wp:posOffset>271145</wp:posOffset>
                </wp:positionH>
                <wp:positionV relativeFrom="page">
                  <wp:posOffset>2320290</wp:posOffset>
                </wp:positionV>
                <wp:extent cx="6889750" cy="177165"/>
                <wp:effectExtent l="0" t="0" r="0" b="0"/>
                <wp:wrapNone/>
                <wp:docPr id="4632" name="Rectangle 4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7D683" id="Rectangle 4632" o:spid="_x0000_s1026" style="position:absolute;margin-left:21.35pt;margin-top:182.7pt;width:542.5pt;height:13.95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61664" behindDoc="1" locked="0" layoutInCell="0" allowOverlap="1" wp14:anchorId="366F0BF5" wp14:editId="497E7FDA">
                <wp:simplePos x="0" y="0"/>
                <wp:positionH relativeFrom="page">
                  <wp:posOffset>271145</wp:posOffset>
                </wp:positionH>
                <wp:positionV relativeFrom="page">
                  <wp:posOffset>2753360</wp:posOffset>
                </wp:positionV>
                <wp:extent cx="6889750" cy="177165"/>
                <wp:effectExtent l="0" t="0" r="0" b="0"/>
                <wp:wrapNone/>
                <wp:docPr id="4631" name="Rectangle 4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E3AEC" id="Rectangle 4631" o:spid="_x0000_s1026" style="position:absolute;margin-left:21.35pt;margin-top:216.8pt;width:542.5pt;height:13.95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62688" behindDoc="1" locked="0" layoutInCell="0" allowOverlap="1" wp14:anchorId="5D2A789D" wp14:editId="14FBADE2">
                <wp:simplePos x="0" y="0"/>
                <wp:positionH relativeFrom="page">
                  <wp:posOffset>271145</wp:posOffset>
                </wp:positionH>
                <wp:positionV relativeFrom="page">
                  <wp:posOffset>4072255</wp:posOffset>
                </wp:positionV>
                <wp:extent cx="6889750" cy="177165"/>
                <wp:effectExtent l="0" t="0" r="0" b="0"/>
                <wp:wrapNone/>
                <wp:docPr id="4630" name="Rectangle 4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C5E66" id="Rectangle 4630" o:spid="_x0000_s1026" style="position:absolute;margin-left:21.35pt;margin-top:320.65pt;width:542.5pt;height:13.95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63712" behindDoc="1" locked="0" layoutInCell="0" allowOverlap="1" wp14:anchorId="41620B3B" wp14:editId="164A68DB">
                <wp:simplePos x="0" y="0"/>
                <wp:positionH relativeFrom="page">
                  <wp:posOffset>271145</wp:posOffset>
                </wp:positionH>
                <wp:positionV relativeFrom="page">
                  <wp:posOffset>4505325</wp:posOffset>
                </wp:positionV>
                <wp:extent cx="6889750" cy="177165"/>
                <wp:effectExtent l="0" t="0" r="0" b="0"/>
                <wp:wrapNone/>
                <wp:docPr id="4629" name="Rectangle 4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C9DA4" id="Rectangle 4629" o:spid="_x0000_s1026" style="position:absolute;margin-left:21.35pt;margin-top:354.75pt;width:542.5pt;height:13.95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64736" behindDoc="1" locked="0" layoutInCell="0" allowOverlap="1" wp14:anchorId="6955BB5C" wp14:editId="3FA5646A">
                <wp:simplePos x="0" y="0"/>
                <wp:positionH relativeFrom="page">
                  <wp:posOffset>271145</wp:posOffset>
                </wp:positionH>
                <wp:positionV relativeFrom="page">
                  <wp:posOffset>6026150</wp:posOffset>
                </wp:positionV>
                <wp:extent cx="6889750" cy="177165"/>
                <wp:effectExtent l="0" t="0" r="0" b="0"/>
                <wp:wrapNone/>
                <wp:docPr id="4628" name="Rectangle 4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BF38E" id="Rectangle 4628" o:spid="_x0000_s1026" style="position:absolute;margin-left:21.35pt;margin-top:474.5pt;width:542.5pt;height:13.95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65760" behindDoc="1" locked="0" layoutInCell="0" allowOverlap="1" wp14:anchorId="1901ABF7" wp14:editId="4709FB97">
                <wp:simplePos x="0" y="0"/>
                <wp:positionH relativeFrom="page">
                  <wp:posOffset>271145</wp:posOffset>
                </wp:positionH>
                <wp:positionV relativeFrom="page">
                  <wp:posOffset>7101840</wp:posOffset>
                </wp:positionV>
                <wp:extent cx="6889750" cy="177165"/>
                <wp:effectExtent l="0" t="0" r="0" b="0"/>
                <wp:wrapNone/>
                <wp:docPr id="4627" name="Rectangle 4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C22C4" id="Rectangle 4627" o:spid="_x0000_s1026" style="position:absolute;margin-left:21.35pt;margin-top:559.2pt;width:542.5pt;height:13.95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66784" behindDoc="1" locked="0" layoutInCell="0" allowOverlap="1" wp14:anchorId="702ED9A6" wp14:editId="6505BBD3">
                <wp:simplePos x="0" y="0"/>
                <wp:positionH relativeFrom="page">
                  <wp:posOffset>271145</wp:posOffset>
                </wp:positionH>
                <wp:positionV relativeFrom="page">
                  <wp:posOffset>7468870</wp:posOffset>
                </wp:positionV>
                <wp:extent cx="6889750" cy="177165"/>
                <wp:effectExtent l="0" t="0" r="0" b="0"/>
                <wp:wrapNone/>
                <wp:docPr id="4626" name="Rectangle 4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F9E4F" id="Rectangle 4626" o:spid="_x0000_s1026" style="position:absolute;margin-left:21.35pt;margin-top:588.1pt;width:542.5pt;height:13.95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" o:allowincell="f" stroked="f" strokeweight=".05pt">
                <w10:wrap anchorx="page" anchory="page"/>
              </v:rect>
            </w:pict>
          </mc:Fallback>
        </mc:AlternateContent>
      </w:r>
    </w:p>
    <w:p w14:paraId="09C5BD0F" w14:textId="77777777" w:rsidR="007E63C0" w:rsidRPr="007E63C0" w:rsidRDefault="007E63C0" w:rsidP="007E63C0">
      <w:pPr>
        <w:framePr w:w="3433" w:h="279" w:hRule="exact" w:wrap="auto" w:vAnchor="page" w:hAnchor="page" w:x="1739" w:y="4337"/>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01F29C3B" w14:textId="77777777" w:rsidR="007E63C0" w:rsidRPr="007E63C0" w:rsidRDefault="007E63C0" w:rsidP="007E63C0">
      <w:pPr>
        <w:framePr w:w="3433" w:h="279" w:hRule="exact" w:wrap="auto" w:vAnchor="page" w:hAnchor="page" w:x="1739" w:y="6414"/>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53602440" w14:textId="77777777" w:rsidR="007E63C0" w:rsidRPr="007E63C0" w:rsidRDefault="007E63C0" w:rsidP="007E63C0">
      <w:pPr>
        <w:framePr w:w="3433" w:h="279" w:hRule="exact" w:wrap="auto" w:vAnchor="page" w:hAnchor="page" w:x="1739" w:y="7096"/>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2A5B9A86" w14:textId="77777777" w:rsidR="007E63C0" w:rsidRPr="007E63C0" w:rsidRDefault="007E63C0" w:rsidP="007E63C0">
      <w:pPr>
        <w:framePr w:w="3433" w:h="279" w:hRule="exact" w:wrap="auto" w:vAnchor="page" w:hAnchor="page" w:x="1739" w:y="9491"/>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1743C70C" w14:textId="77777777" w:rsidR="007E63C0" w:rsidRPr="007E63C0" w:rsidRDefault="007E63C0" w:rsidP="007E63C0">
      <w:pPr>
        <w:framePr w:w="3433" w:h="279" w:hRule="exact" w:wrap="auto" w:vAnchor="page" w:hAnchor="page" w:x="1739" w:y="11185"/>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1E37CBF6" w14:textId="77777777" w:rsidR="007E63C0" w:rsidRPr="007E63C0" w:rsidRDefault="007E63C0" w:rsidP="007E63C0">
      <w:pPr>
        <w:framePr w:w="3433" w:h="279" w:hRule="exact" w:wrap="auto" w:vAnchor="page" w:hAnchor="page" w:x="1739" w:y="11763"/>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5D986379" w14:textId="77777777" w:rsidR="007E63C0" w:rsidRPr="007E63C0" w:rsidRDefault="007E63C0" w:rsidP="007E63C0">
      <w:pPr>
        <w:framePr w:w="564" w:h="279" w:hRule="exact" w:wrap="auto" w:vAnchor="page" w:hAnchor="page" w:x="1137" w:y="3655"/>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3A2D0142" w14:textId="77777777" w:rsidR="007E63C0" w:rsidRPr="007E63C0" w:rsidRDefault="007E63C0" w:rsidP="007E63C0">
      <w:pPr>
        <w:framePr w:w="564" w:h="279" w:hRule="exact" w:wrap="auto" w:vAnchor="page" w:hAnchor="page" w:x="1137" w:y="4337"/>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B9614D2" w14:textId="77777777" w:rsidR="007E63C0" w:rsidRPr="007E63C0" w:rsidRDefault="007E63C0" w:rsidP="007E63C0">
      <w:pPr>
        <w:framePr w:w="564" w:h="279" w:hRule="exact" w:wrap="auto" w:vAnchor="page" w:hAnchor="page" w:x="1137" w:y="6414"/>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77A99FF1" w14:textId="77777777" w:rsidR="007E63C0" w:rsidRPr="007E63C0" w:rsidRDefault="007E63C0" w:rsidP="007E63C0">
      <w:pPr>
        <w:framePr w:w="564" w:h="279" w:hRule="exact" w:wrap="auto" w:vAnchor="page" w:hAnchor="page" w:x="1137" w:y="7096"/>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4169D0DE" w14:textId="77777777" w:rsidR="007E63C0" w:rsidRPr="007E63C0" w:rsidRDefault="007E63C0" w:rsidP="007E63C0">
      <w:pPr>
        <w:framePr w:w="564" w:h="279" w:hRule="exact" w:wrap="auto" w:vAnchor="page" w:hAnchor="page" w:x="1137" w:y="9491"/>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137EB948" w14:textId="77777777" w:rsidR="007E63C0" w:rsidRPr="007E63C0" w:rsidRDefault="007E63C0" w:rsidP="007E63C0">
      <w:pPr>
        <w:framePr w:w="564" w:h="279" w:hRule="exact" w:wrap="auto" w:vAnchor="page" w:hAnchor="page" w:x="1137" w:y="11185"/>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7F96B075" w14:textId="77777777" w:rsidR="007E63C0" w:rsidRPr="007E63C0" w:rsidRDefault="007E63C0" w:rsidP="007E63C0">
      <w:pPr>
        <w:framePr w:w="564" w:h="279" w:hRule="exact" w:wrap="auto" w:vAnchor="page" w:hAnchor="page" w:x="1137" w:y="11763"/>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52FC6646" w14:textId="77777777" w:rsidR="007E63C0" w:rsidRPr="007E63C0" w:rsidRDefault="007E63C0" w:rsidP="007E63C0">
      <w:pPr>
        <w:framePr w:w="557" w:h="279" w:hRule="exact" w:wrap="auto" w:vAnchor="page" w:hAnchor="page" w:x="10048" w:y="365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7EC6951" w14:textId="77777777" w:rsidR="007E63C0" w:rsidRPr="007E63C0" w:rsidRDefault="007E63C0" w:rsidP="007E63C0">
      <w:pPr>
        <w:framePr w:w="557" w:h="279" w:hRule="exact" w:wrap="auto" w:vAnchor="page" w:hAnchor="page" w:x="10048" w:y="433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039112C2" w14:textId="77777777" w:rsidR="007E63C0" w:rsidRPr="007E63C0" w:rsidRDefault="007E63C0" w:rsidP="007E63C0">
      <w:pPr>
        <w:framePr w:w="557" w:h="279" w:hRule="exact" w:wrap="auto" w:vAnchor="page" w:hAnchor="page" w:x="10048" w:y="641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F895725" w14:textId="77777777" w:rsidR="007E63C0" w:rsidRPr="007E63C0" w:rsidRDefault="007E63C0" w:rsidP="007E63C0">
      <w:pPr>
        <w:framePr w:w="557" w:h="279" w:hRule="exact" w:wrap="auto" w:vAnchor="page" w:hAnchor="page" w:x="10048" w:y="709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02E108E7" w14:textId="77777777" w:rsidR="007E63C0" w:rsidRPr="007E63C0" w:rsidRDefault="007E63C0" w:rsidP="007E63C0">
      <w:pPr>
        <w:framePr w:w="557" w:h="279" w:hRule="exact" w:wrap="auto" w:vAnchor="page" w:hAnchor="page" w:x="10048" w:y="949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0E1F2D1C" w14:textId="77777777" w:rsidR="007E63C0" w:rsidRPr="007E63C0" w:rsidRDefault="007E63C0" w:rsidP="007E63C0">
      <w:pPr>
        <w:framePr w:w="557" w:h="279" w:hRule="exact" w:wrap="auto" w:vAnchor="page" w:hAnchor="page" w:x="10048" w:y="1118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D123E93" w14:textId="77777777" w:rsidR="007E63C0" w:rsidRPr="007E63C0" w:rsidRDefault="007E63C0" w:rsidP="007E63C0">
      <w:pPr>
        <w:framePr w:w="557" w:h="279" w:hRule="exact" w:wrap="auto" w:vAnchor="page" w:hAnchor="page" w:x="10048" w:y="1176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1FF76F1C" w14:textId="77777777" w:rsidR="007E63C0" w:rsidRPr="007E63C0" w:rsidRDefault="007E63C0" w:rsidP="007E63C0">
      <w:pPr>
        <w:framePr w:w="1236" w:h="279" w:hRule="exact" w:wrap="auto" w:vAnchor="page" w:hAnchor="page" w:x="6487" w:y="365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35.300</w:t>
      </w:r>
    </w:p>
    <w:p w14:paraId="726E599D" w14:textId="77777777" w:rsidR="007E63C0" w:rsidRPr="007E63C0" w:rsidRDefault="007E63C0" w:rsidP="007E63C0">
      <w:pPr>
        <w:framePr w:w="1236" w:h="279" w:hRule="exact" w:wrap="auto" w:vAnchor="page" w:hAnchor="page" w:x="6487" w:y="433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35.200</w:t>
      </w:r>
    </w:p>
    <w:p w14:paraId="0E70D114" w14:textId="77777777" w:rsidR="007E63C0" w:rsidRPr="007E63C0" w:rsidRDefault="007E63C0" w:rsidP="007E63C0">
      <w:pPr>
        <w:framePr w:w="1236" w:h="279" w:hRule="exact" w:wrap="auto" w:vAnchor="page" w:hAnchor="page" w:x="6487" w:y="641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45.500</w:t>
      </w:r>
    </w:p>
    <w:p w14:paraId="19119541" w14:textId="77777777" w:rsidR="007E63C0" w:rsidRPr="007E63C0" w:rsidRDefault="007E63C0" w:rsidP="007E63C0">
      <w:pPr>
        <w:framePr w:w="1236" w:h="279" w:hRule="exact" w:wrap="auto" w:vAnchor="page" w:hAnchor="page" w:x="6487" w:y="709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60.000</w:t>
      </w:r>
    </w:p>
    <w:p w14:paraId="52979FCD" w14:textId="77777777" w:rsidR="007E63C0" w:rsidRPr="007E63C0" w:rsidRDefault="007E63C0" w:rsidP="007E63C0">
      <w:pPr>
        <w:framePr w:w="1236" w:h="279" w:hRule="exact" w:wrap="auto" w:vAnchor="page" w:hAnchor="page" w:x="6487" w:y="949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15.000</w:t>
      </w:r>
    </w:p>
    <w:p w14:paraId="1DDA565D" w14:textId="77777777" w:rsidR="007E63C0" w:rsidRPr="007E63C0" w:rsidRDefault="007E63C0" w:rsidP="007E63C0">
      <w:pPr>
        <w:framePr w:w="1236" w:h="279" w:hRule="exact" w:wrap="auto" w:vAnchor="page" w:hAnchor="page" w:x="6487" w:y="1118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3.750</w:t>
      </w:r>
    </w:p>
    <w:p w14:paraId="5C2FEDEC" w14:textId="77777777" w:rsidR="007E63C0" w:rsidRPr="007E63C0" w:rsidRDefault="007E63C0" w:rsidP="007E63C0">
      <w:pPr>
        <w:framePr w:w="1236" w:h="279" w:hRule="exact" w:wrap="auto" w:vAnchor="page" w:hAnchor="page" w:x="6487" w:y="1176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13.750</w:t>
      </w:r>
    </w:p>
    <w:p w14:paraId="35C76328" w14:textId="77777777" w:rsidR="007E63C0" w:rsidRPr="007E63C0" w:rsidRDefault="007E63C0" w:rsidP="007E63C0">
      <w:pPr>
        <w:framePr w:w="1304" w:h="279" w:hRule="exact" w:wrap="auto" w:vAnchor="page" w:hAnchor="page" w:x="7834" w:y="365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35.300</w:t>
      </w:r>
    </w:p>
    <w:p w14:paraId="3D33C900" w14:textId="77777777" w:rsidR="007E63C0" w:rsidRPr="007E63C0" w:rsidRDefault="007E63C0" w:rsidP="007E63C0">
      <w:pPr>
        <w:framePr w:w="1304" w:h="279" w:hRule="exact" w:wrap="auto" w:vAnchor="page" w:hAnchor="page" w:x="7834" w:y="433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35.200</w:t>
      </w:r>
    </w:p>
    <w:p w14:paraId="06B2EC2E" w14:textId="77777777" w:rsidR="007E63C0" w:rsidRPr="007E63C0" w:rsidRDefault="007E63C0" w:rsidP="007E63C0">
      <w:pPr>
        <w:framePr w:w="1304" w:h="279" w:hRule="exact" w:wrap="auto" w:vAnchor="page" w:hAnchor="page" w:x="7834" w:y="641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45.500</w:t>
      </w:r>
    </w:p>
    <w:p w14:paraId="191B58C3" w14:textId="77777777" w:rsidR="007E63C0" w:rsidRPr="007E63C0" w:rsidRDefault="007E63C0" w:rsidP="007E63C0">
      <w:pPr>
        <w:framePr w:w="1304" w:h="279" w:hRule="exact" w:wrap="auto" w:vAnchor="page" w:hAnchor="page" w:x="7834" w:y="709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60.000</w:t>
      </w:r>
    </w:p>
    <w:p w14:paraId="4928DF38" w14:textId="77777777" w:rsidR="007E63C0" w:rsidRPr="007E63C0" w:rsidRDefault="007E63C0" w:rsidP="007E63C0">
      <w:pPr>
        <w:framePr w:w="1304" w:h="279" w:hRule="exact" w:wrap="auto" w:vAnchor="page" w:hAnchor="page" w:x="7834" w:y="949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15.000</w:t>
      </w:r>
    </w:p>
    <w:p w14:paraId="400851E4" w14:textId="77777777" w:rsidR="007E63C0" w:rsidRPr="007E63C0" w:rsidRDefault="007E63C0" w:rsidP="007E63C0">
      <w:pPr>
        <w:framePr w:w="1304" w:h="279" w:hRule="exact" w:wrap="auto" w:vAnchor="page" w:hAnchor="page" w:x="7834" w:y="1118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3.750</w:t>
      </w:r>
    </w:p>
    <w:p w14:paraId="1A3A7CE9" w14:textId="77777777" w:rsidR="007E63C0" w:rsidRPr="007E63C0" w:rsidRDefault="007E63C0" w:rsidP="007E63C0">
      <w:pPr>
        <w:framePr w:w="1304" w:h="279" w:hRule="exact" w:wrap="auto" w:vAnchor="page" w:hAnchor="page" w:x="7834" w:y="1176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13.750</w:t>
      </w:r>
    </w:p>
    <w:p w14:paraId="50D6AB65" w14:textId="77777777" w:rsidR="007E63C0" w:rsidRPr="007E63C0" w:rsidRDefault="007E63C0" w:rsidP="007E63C0">
      <w:pPr>
        <w:framePr w:w="3433" w:h="279" w:hRule="exact" w:wrap="auto" w:vAnchor="page" w:hAnchor="page" w:x="1739" w:y="335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567A16BC" w14:textId="77777777" w:rsidR="007E63C0" w:rsidRPr="007E63C0" w:rsidRDefault="007E63C0" w:rsidP="007E63C0">
      <w:pPr>
        <w:framePr w:w="3433" w:h="384" w:hRule="exact" w:wrap="auto" w:vAnchor="page" w:hAnchor="page" w:x="1739" w:y="3934"/>
        <w:widowControl w:val="0"/>
        <w:autoSpaceDE w:val="0"/>
        <w:autoSpaceDN w:val="0"/>
        <w:adjustRightInd w:val="0"/>
        <w:spacing w:line="149" w:lineRule="atLeast"/>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Prihodi od nefinancijske imovine i naknade</w:t>
      </w:r>
    </w:p>
    <w:p w14:paraId="24C70A5B" w14:textId="77777777" w:rsidR="007E63C0" w:rsidRPr="007E63C0" w:rsidRDefault="007E63C0" w:rsidP="007E63C0">
      <w:pPr>
        <w:framePr w:w="3433" w:h="384" w:hRule="exact" w:wrap="auto" w:vAnchor="page" w:hAnchor="page" w:x="1739" w:y="3934"/>
        <w:widowControl w:val="0"/>
        <w:autoSpaceDE w:val="0"/>
        <w:autoSpaceDN w:val="0"/>
        <w:adjustRightInd w:val="0"/>
        <w:spacing w:line="149" w:lineRule="atLeast"/>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štete s osnova osiguranja</w:t>
      </w:r>
    </w:p>
    <w:p w14:paraId="02E519A8" w14:textId="77777777" w:rsidR="007E63C0" w:rsidRPr="007E63C0" w:rsidRDefault="007E63C0" w:rsidP="007E63C0">
      <w:pPr>
        <w:framePr w:w="3433" w:h="279" w:hRule="exact" w:wrap="auto" w:vAnchor="page" w:hAnchor="page" w:x="1739" w:y="611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2A15F848" w14:textId="77777777" w:rsidR="007E63C0" w:rsidRPr="007E63C0" w:rsidRDefault="007E63C0" w:rsidP="007E63C0">
      <w:pPr>
        <w:framePr w:w="3433" w:h="384" w:hRule="exact" w:wrap="auto" w:vAnchor="page" w:hAnchor="page" w:x="1739" w:y="6693"/>
        <w:widowControl w:val="0"/>
        <w:autoSpaceDE w:val="0"/>
        <w:autoSpaceDN w:val="0"/>
        <w:adjustRightInd w:val="0"/>
        <w:spacing w:line="149" w:lineRule="atLeast"/>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Prihodi od nefinancijske imovine i naknade</w:t>
      </w:r>
    </w:p>
    <w:p w14:paraId="27E2A91E" w14:textId="77777777" w:rsidR="007E63C0" w:rsidRPr="007E63C0" w:rsidRDefault="007E63C0" w:rsidP="007E63C0">
      <w:pPr>
        <w:framePr w:w="3433" w:h="384" w:hRule="exact" w:wrap="auto" w:vAnchor="page" w:hAnchor="page" w:x="1739" w:y="6693"/>
        <w:widowControl w:val="0"/>
        <w:autoSpaceDE w:val="0"/>
        <w:autoSpaceDN w:val="0"/>
        <w:adjustRightInd w:val="0"/>
        <w:spacing w:line="149" w:lineRule="atLeast"/>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štete s osnova osiguranja</w:t>
      </w:r>
    </w:p>
    <w:p w14:paraId="3D7EAEE7" w14:textId="77777777" w:rsidR="007E63C0" w:rsidRPr="007E63C0" w:rsidRDefault="007E63C0" w:rsidP="007E63C0">
      <w:pPr>
        <w:framePr w:w="3433" w:h="279" w:hRule="exact" w:wrap="auto" w:vAnchor="page" w:hAnchor="page" w:x="1739" w:y="919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4008A6F0" w14:textId="77777777" w:rsidR="007E63C0" w:rsidRPr="007E63C0" w:rsidRDefault="007E63C0" w:rsidP="007E63C0">
      <w:pPr>
        <w:framePr w:w="3433" w:h="279" w:hRule="exact" w:wrap="auto" w:vAnchor="page" w:hAnchor="page" w:x="1739" w:y="1088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Opći prihodi i primici</w:t>
      </w:r>
    </w:p>
    <w:p w14:paraId="26F928EB" w14:textId="77777777" w:rsidR="007E63C0" w:rsidRPr="007E63C0" w:rsidRDefault="007E63C0" w:rsidP="007E63C0">
      <w:pPr>
        <w:framePr w:w="3433" w:h="279" w:hRule="exact" w:wrap="auto" w:vAnchor="page" w:hAnchor="page" w:x="1739" w:y="1146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3FA39025" w14:textId="77777777" w:rsidR="007E63C0" w:rsidRPr="007E63C0" w:rsidRDefault="007E63C0" w:rsidP="007E63C0">
      <w:pPr>
        <w:framePr w:w="548" w:h="279" w:hRule="exact" w:wrap="auto" w:vAnchor="page" w:hAnchor="page" w:x="1137" w:y="335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00DDADF1" w14:textId="77777777" w:rsidR="007E63C0" w:rsidRPr="007E63C0" w:rsidRDefault="007E63C0" w:rsidP="007E63C0">
      <w:pPr>
        <w:framePr w:w="548" w:h="279" w:hRule="exact" w:wrap="auto" w:vAnchor="page" w:hAnchor="page" w:x="1137" w:y="393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w:t>
      </w:r>
    </w:p>
    <w:p w14:paraId="5366A980" w14:textId="77777777" w:rsidR="007E63C0" w:rsidRPr="007E63C0" w:rsidRDefault="007E63C0" w:rsidP="007E63C0">
      <w:pPr>
        <w:framePr w:w="548" w:h="279" w:hRule="exact" w:wrap="auto" w:vAnchor="page" w:hAnchor="page" w:x="1137" w:y="611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24818120" w14:textId="77777777" w:rsidR="007E63C0" w:rsidRPr="007E63C0" w:rsidRDefault="007E63C0" w:rsidP="007E63C0">
      <w:pPr>
        <w:framePr w:w="548" w:h="279" w:hRule="exact" w:wrap="auto" w:vAnchor="page" w:hAnchor="page" w:x="1137" w:y="669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w:t>
      </w:r>
    </w:p>
    <w:p w14:paraId="17435D9A" w14:textId="77777777" w:rsidR="007E63C0" w:rsidRPr="007E63C0" w:rsidRDefault="007E63C0" w:rsidP="007E63C0">
      <w:pPr>
        <w:framePr w:w="548" w:h="279" w:hRule="exact" w:wrap="auto" w:vAnchor="page" w:hAnchor="page" w:x="1137" w:y="919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0E6AA089" w14:textId="77777777" w:rsidR="007E63C0" w:rsidRPr="007E63C0" w:rsidRDefault="007E63C0" w:rsidP="007E63C0">
      <w:pPr>
        <w:framePr w:w="548" w:h="279" w:hRule="exact" w:wrap="auto" w:vAnchor="page" w:hAnchor="page" w:x="1137" w:y="1088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w:t>
      </w:r>
    </w:p>
    <w:p w14:paraId="2B9D551A" w14:textId="77777777" w:rsidR="007E63C0" w:rsidRPr="007E63C0" w:rsidRDefault="007E63C0" w:rsidP="007E63C0">
      <w:pPr>
        <w:framePr w:w="548" w:h="279" w:hRule="exact" w:wrap="auto" w:vAnchor="page" w:hAnchor="page" w:x="1137" w:y="1146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4DD69C2A" w14:textId="77777777" w:rsidR="007E63C0" w:rsidRPr="007E63C0" w:rsidRDefault="007E63C0" w:rsidP="007E63C0">
      <w:pPr>
        <w:framePr w:w="557" w:h="279" w:hRule="exact" w:wrap="auto" w:vAnchor="page" w:hAnchor="page" w:x="10048" w:y="335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D31C94E" w14:textId="77777777" w:rsidR="007E63C0" w:rsidRPr="007E63C0" w:rsidRDefault="007E63C0" w:rsidP="007E63C0">
      <w:pPr>
        <w:framePr w:w="557" w:h="279" w:hRule="exact" w:wrap="auto" w:vAnchor="page" w:hAnchor="page" w:x="10048" w:y="393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A048B34" w14:textId="77777777" w:rsidR="007E63C0" w:rsidRPr="007E63C0" w:rsidRDefault="007E63C0" w:rsidP="007E63C0">
      <w:pPr>
        <w:framePr w:w="557" w:h="279" w:hRule="exact" w:wrap="auto" w:vAnchor="page" w:hAnchor="page" w:x="10048" w:y="611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B5D29DF" w14:textId="77777777" w:rsidR="007E63C0" w:rsidRPr="007E63C0" w:rsidRDefault="007E63C0" w:rsidP="007E63C0">
      <w:pPr>
        <w:framePr w:w="557" w:h="279" w:hRule="exact" w:wrap="auto" w:vAnchor="page" w:hAnchor="page" w:x="10048" w:y="669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01C4401" w14:textId="77777777" w:rsidR="007E63C0" w:rsidRPr="007E63C0" w:rsidRDefault="007E63C0" w:rsidP="007E63C0">
      <w:pPr>
        <w:framePr w:w="557" w:h="279" w:hRule="exact" w:wrap="auto" w:vAnchor="page" w:hAnchor="page" w:x="10048" w:y="919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76994BB" w14:textId="77777777" w:rsidR="007E63C0" w:rsidRPr="007E63C0" w:rsidRDefault="007E63C0" w:rsidP="007E63C0">
      <w:pPr>
        <w:framePr w:w="557" w:h="279" w:hRule="exact" w:wrap="auto" w:vAnchor="page" w:hAnchor="page" w:x="10048" w:y="1088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87BB6E2" w14:textId="77777777" w:rsidR="007E63C0" w:rsidRPr="007E63C0" w:rsidRDefault="007E63C0" w:rsidP="007E63C0">
      <w:pPr>
        <w:framePr w:w="557" w:h="279" w:hRule="exact" w:wrap="auto" w:vAnchor="page" w:hAnchor="page" w:x="10048" w:y="1146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D23B3C6" w14:textId="77777777" w:rsidR="007E63C0" w:rsidRPr="007E63C0" w:rsidRDefault="007E63C0" w:rsidP="007E63C0">
      <w:pPr>
        <w:framePr w:w="1236" w:h="279" w:hRule="exact" w:wrap="auto" w:vAnchor="page" w:hAnchor="page" w:x="6487" w:y="335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35.300</w:t>
      </w:r>
    </w:p>
    <w:p w14:paraId="4DB48B32" w14:textId="77777777" w:rsidR="007E63C0" w:rsidRPr="007E63C0" w:rsidRDefault="007E63C0" w:rsidP="007E63C0">
      <w:pPr>
        <w:framePr w:w="1236" w:h="279" w:hRule="exact" w:wrap="auto" w:vAnchor="page" w:hAnchor="page" w:x="6487" w:y="393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35.200</w:t>
      </w:r>
    </w:p>
    <w:p w14:paraId="224CD5F5" w14:textId="77777777" w:rsidR="007E63C0" w:rsidRPr="007E63C0" w:rsidRDefault="007E63C0" w:rsidP="007E63C0">
      <w:pPr>
        <w:framePr w:w="1236" w:h="279" w:hRule="exact" w:wrap="auto" w:vAnchor="page" w:hAnchor="page" w:x="6487" w:y="611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45.500</w:t>
      </w:r>
    </w:p>
    <w:p w14:paraId="78B8D4D8" w14:textId="77777777" w:rsidR="007E63C0" w:rsidRPr="007E63C0" w:rsidRDefault="007E63C0" w:rsidP="007E63C0">
      <w:pPr>
        <w:framePr w:w="1236" w:h="279" w:hRule="exact" w:wrap="auto" w:vAnchor="page" w:hAnchor="page" w:x="6487" w:y="669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60.000</w:t>
      </w:r>
    </w:p>
    <w:p w14:paraId="65CA4F30" w14:textId="77777777" w:rsidR="007E63C0" w:rsidRPr="007E63C0" w:rsidRDefault="007E63C0" w:rsidP="007E63C0">
      <w:pPr>
        <w:framePr w:w="1236" w:h="279" w:hRule="exact" w:wrap="auto" w:vAnchor="page" w:hAnchor="page" w:x="6487" w:y="919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15.000</w:t>
      </w:r>
    </w:p>
    <w:p w14:paraId="1D4CD3DC" w14:textId="77777777" w:rsidR="007E63C0" w:rsidRPr="007E63C0" w:rsidRDefault="007E63C0" w:rsidP="007E63C0">
      <w:pPr>
        <w:framePr w:w="1236" w:h="279" w:hRule="exact" w:wrap="auto" w:vAnchor="page" w:hAnchor="page" w:x="6487" w:y="1088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3.750</w:t>
      </w:r>
    </w:p>
    <w:p w14:paraId="27685639" w14:textId="77777777" w:rsidR="007E63C0" w:rsidRPr="007E63C0" w:rsidRDefault="007E63C0" w:rsidP="007E63C0">
      <w:pPr>
        <w:framePr w:w="1236" w:h="279" w:hRule="exact" w:wrap="auto" w:vAnchor="page" w:hAnchor="page" w:x="6487" w:y="1146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13.750</w:t>
      </w:r>
    </w:p>
    <w:p w14:paraId="68C07E21" w14:textId="77777777" w:rsidR="007E63C0" w:rsidRPr="007E63C0" w:rsidRDefault="007E63C0" w:rsidP="007E63C0">
      <w:pPr>
        <w:framePr w:w="1304" w:h="279" w:hRule="exact" w:wrap="auto" w:vAnchor="page" w:hAnchor="page" w:x="7834" w:y="335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35.300</w:t>
      </w:r>
    </w:p>
    <w:p w14:paraId="3BB3A562" w14:textId="77777777" w:rsidR="007E63C0" w:rsidRPr="007E63C0" w:rsidRDefault="007E63C0" w:rsidP="007E63C0">
      <w:pPr>
        <w:framePr w:w="1304" w:h="279" w:hRule="exact" w:wrap="auto" w:vAnchor="page" w:hAnchor="page" w:x="7834" w:y="393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35.200</w:t>
      </w:r>
    </w:p>
    <w:p w14:paraId="75DC81EE" w14:textId="77777777" w:rsidR="007E63C0" w:rsidRPr="007E63C0" w:rsidRDefault="007E63C0" w:rsidP="007E63C0">
      <w:pPr>
        <w:framePr w:w="1304" w:h="279" w:hRule="exact" w:wrap="auto" w:vAnchor="page" w:hAnchor="page" w:x="7834" w:y="611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45.500</w:t>
      </w:r>
    </w:p>
    <w:p w14:paraId="277185CB" w14:textId="77777777" w:rsidR="007E63C0" w:rsidRPr="007E63C0" w:rsidRDefault="007E63C0" w:rsidP="007E63C0">
      <w:pPr>
        <w:framePr w:w="1304" w:h="279" w:hRule="exact" w:wrap="auto" w:vAnchor="page" w:hAnchor="page" w:x="7834" w:y="669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60.000</w:t>
      </w:r>
    </w:p>
    <w:p w14:paraId="492679D0" w14:textId="77777777" w:rsidR="007E63C0" w:rsidRPr="007E63C0" w:rsidRDefault="007E63C0" w:rsidP="007E63C0">
      <w:pPr>
        <w:framePr w:w="1304" w:h="279" w:hRule="exact" w:wrap="auto" w:vAnchor="page" w:hAnchor="page" w:x="7834" w:y="919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15.000</w:t>
      </w:r>
    </w:p>
    <w:p w14:paraId="641BFBD3" w14:textId="77777777" w:rsidR="007E63C0" w:rsidRPr="007E63C0" w:rsidRDefault="007E63C0" w:rsidP="007E63C0">
      <w:pPr>
        <w:framePr w:w="1304" w:h="279" w:hRule="exact" w:wrap="auto" w:vAnchor="page" w:hAnchor="page" w:x="7834" w:y="1088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3.750</w:t>
      </w:r>
    </w:p>
    <w:p w14:paraId="2098B0A3" w14:textId="77777777" w:rsidR="007E63C0" w:rsidRPr="007E63C0" w:rsidRDefault="007E63C0" w:rsidP="007E63C0">
      <w:pPr>
        <w:framePr w:w="1304" w:h="279" w:hRule="exact" w:wrap="auto" w:vAnchor="page" w:hAnchor="page" w:x="7834" w:y="1146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13.750</w:t>
      </w:r>
    </w:p>
    <w:p w14:paraId="1CBD0EAC" w14:textId="77777777" w:rsidR="007E63C0" w:rsidRPr="007E63C0" w:rsidRDefault="007E63C0" w:rsidP="007E63C0">
      <w:pPr>
        <w:framePr w:w="450" w:h="210" w:hRule="exact" w:wrap="auto" w:vAnchor="page" w:hAnchor="page" w:x="570" w:y="365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1BE88B78" w14:textId="77777777" w:rsidR="007E63C0" w:rsidRPr="007E63C0" w:rsidRDefault="007E63C0" w:rsidP="007E63C0">
      <w:pPr>
        <w:framePr w:w="450" w:h="210" w:hRule="exact" w:wrap="auto" w:vAnchor="page" w:hAnchor="page" w:x="570" w:y="433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33B29CC" w14:textId="77777777" w:rsidR="007E63C0" w:rsidRPr="007E63C0" w:rsidRDefault="007E63C0" w:rsidP="007E63C0">
      <w:pPr>
        <w:framePr w:w="450" w:h="210" w:hRule="exact" w:wrap="auto" w:vAnchor="page" w:hAnchor="page" w:x="570" w:y="641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FBF6195" w14:textId="77777777" w:rsidR="007E63C0" w:rsidRPr="007E63C0" w:rsidRDefault="007E63C0" w:rsidP="007E63C0">
      <w:pPr>
        <w:framePr w:w="450" w:h="210" w:hRule="exact" w:wrap="auto" w:vAnchor="page" w:hAnchor="page" w:x="570" w:y="709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7C0F6F3C" w14:textId="77777777" w:rsidR="007E63C0" w:rsidRPr="007E63C0" w:rsidRDefault="007E63C0" w:rsidP="007E63C0">
      <w:pPr>
        <w:framePr w:w="450" w:h="210" w:hRule="exact" w:wrap="auto" w:vAnchor="page" w:hAnchor="page" w:x="570" w:y="9491"/>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772B5664" w14:textId="77777777" w:rsidR="007E63C0" w:rsidRPr="007E63C0" w:rsidRDefault="007E63C0" w:rsidP="007E63C0">
      <w:pPr>
        <w:framePr w:w="450" w:h="210" w:hRule="exact" w:wrap="auto" w:vAnchor="page" w:hAnchor="page" w:x="570" w:y="1118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549E356F" w14:textId="77777777" w:rsidR="007E63C0" w:rsidRPr="007E63C0" w:rsidRDefault="007E63C0" w:rsidP="007E63C0">
      <w:pPr>
        <w:framePr w:w="450" w:h="210" w:hRule="exact" w:wrap="auto" w:vAnchor="page" w:hAnchor="page" w:x="570" w:y="1176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5474CDF2" w14:textId="77777777" w:rsidR="007E63C0" w:rsidRPr="007E63C0" w:rsidRDefault="007E63C0" w:rsidP="007E63C0">
      <w:pPr>
        <w:framePr w:w="450" w:h="210" w:hRule="exact" w:wrap="auto" w:vAnchor="page" w:hAnchor="page" w:x="570" w:y="335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200DA8F7" w14:textId="77777777" w:rsidR="007E63C0" w:rsidRPr="007E63C0" w:rsidRDefault="007E63C0" w:rsidP="007E63C0">
      <w:pPr>
        <w:framePr w:w="450" w:h="210" w:hRule="exact" w:wrap="auto" w:vAnchor="page" w:hAnchor="page" w:x="570" w:y="393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717BC5C" w14:textId="77777777" w:rsidR="007E63C0" w:rsidRPr="007E63C0" w:rsidRDefault="007E63C0" w:rsidP="007E63C0">
      <w:pPr>
        <w:framePr w:w="450" w:h="210" w:hRule="exact" w:wrap="auto" w:vAnchor="page" w:hAnchor="page" w:x="570" w:y="611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74A1EAD6" w14:textId="77777777" w:rsidR="007E63C0" w:rsidRPr="007E63C0" w:rsidRDefault="007E63C0" w:rsidP="007E63C0">
      <w:pPr>
        <w:framePr w:w="450" w:h="210" w:hRule="exact" w:wrap="auto" w:vAnchor="page" w:hAnchor="page" w:x="570" w:y="669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02BB16A5" w14:textId="77777777" w:rsidR="007E63C0" w:rsidRPr="007E63C0" w:rsidRDefault="007E63C0" w:rsidP="007E63C0">
      <w:pPr>
        <w:framePr w:w="450" w:h="210" w:hRule="exact" w:wrap="auto" w:vAnchor="page" w:hAnchor="page" w:x="570" w:y="919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5E607801" w14:textId="77777777" w:rsidR="007E63C0" w:rsidRPr="007E63C0" w:rsidRDefault="007E63C0" w:rsidP="007E63C0">
      <w:pPr>
        <w:framePr w:w="450" w:h="210" w:hRule="exact" w:wrap="auto" w:vAnchor="page" w:hAnchor="page" w:x="570" w:y="1088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35E8A3D2" w14:textId="77777777" w:rsidR="007E63C0" w:rsidRPr="007E63C0" w:rsidRDefault="007E63C0" w:rsidP="007E63C0">
      <w:pPr>
        <w:framePr w:w="450" w:h="210" w:hRule="exact" w:wrap="auto" w:vAnchor="page" w:hAnchor="page" w:x="570" w:y="1146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38E17785" w14:textId="77777777" w:rsidR="007E63C0" w:rsidRPr="007E63C0" w:rsidRDefault="007E63C0" w:rsidP="007E63C0">
      <w:pPr>
        <w:framePr w:w="1236" w:h="279" w:hRule="exact" w:wrap="auto" w:vAnchor="page" w:hAnchor="page" w:x="5105" w:y="365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35.300</w:t>
      </w:r>
    </w:p>
    <w:p w14:paraId="3CB3070D" w14:textId="77777777" w:rsidR="007E63C0" w:rsidRPr="007E63C0" w:rsidRDefault="007E63C0" w:rsidP="007E63C0">
      <w:pPr>
        <w:framePr w:w="1236" w:h="279" w:hRule="exact" w:wrap="auto" w:vAnchor="page" w:hAnchor="page" w:x="5105" w:y="433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35.200</w:t>
      </w:r>
    </w:p>
    <w:p w14:paraId="3B22607B" w14:textId="77777777" w:rsidR="007E63C0" w:rsidRPr="007E63C0" w:rsidRDefault="007E63C0" w:rsidP="007E63C0">
      <w:pPr>
        <w:framePr w:w="1236" w:h="279" w:hRule="exact" w:wrap="auto" w:vAnchor="page" w:hAnchor="page" w:x="5105" w:y="641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45.500</w:t>
      </w:r>
    </w:p>
    <w:p w14:paraId="30DC1199" w14:textId="77777777" w:rsidR="007E63C0" w:rsidRPr="007E63C0" w:rsidRDefault="007E63C0" w:rsidP="007E63C0">
      <w:pPr>
        <w:framePr w:w="1236" w:h="279" w:hRule="exact" w:wrap="auto" w:vAnchor="page" w:hAnchor="page" w:x="5105" w:y="709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60.000</w:t>
      </w:r>
    </w:p>
    <w:p w14:paraId="059BD5EE" w14:textId="77777777" w:rsidR="007E63C0" w:rsidRPr="007E63C0" w:rsidRDefault="007E63C0" w:rsidP="007E63C0">
      <w:pPr>
        <w:framePr w:w="1236" w:h="279" w:hRule="exact" w:wrap="auto" w:vAnchor="page" w:hAnchor="page" w:x="5105" w:y="949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15.000</w:t>
      </w:r>
    </w:p>
    <w:p w14:paraId="466AB98B" w14:textId="77777777" w:rsidR="007E63C0" w:rsidRPr="007E63C0" w:rsidRDefault="007E63C0" w:rsidP="007E63C0">
      <w:pPr>
        <w:framePr w:w="1236" w:h="279" w:hRule="exact" w:wrap="auto" w:vAnchor="page" w:hAnchor="page" w:x="5105" w:y="1118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3.750</w:t>
      </w:r>
    </w:p>
    <w:p w14:paraId="075CD82D" w14:textId="77777777" w:rsidR="007E63C0" w:rsidRPr="007E63C0" w:rsidRDefault="007E63C0" w:rsidP="007E63C0">
      <w:pPr>
        <w:framePr w:w="1236" w:h="279" w:hRule="exact" w:wrap="auto" w:vAnchor="page" w:hAnchor="page" w:x="5105" w:y="1176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13.750</w:t>
      </w:r>
    </w:p>
    <w:p w14:paraId="0FDDDF30" w14:textId="77777777" w:rsidR="007E63C0" w:rsidRPr="007E63C0" w:rsidRDefault="007E63C0" w:rsidP="007E63C0">
      <w:pPr>
        <w:framePr w:w="1236" w:h="279" w:hRule="exact" w:wrap="auto" w:vAnchor="page" w:hAnchor="page" w:x="5105" w:y="335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35.300</w:t>
      </w:r>
    </w:p>
    <w:p w14:paraId="4DC7E7B0" w14:textId="77777777" w:rsidR="007E63C0" w:rsidRPr="007E63C0" w:rsidRDefault="007E63C0" w:rsidP="007E63C0">
      <w:pPr>
        <w:framePr w:w="1236" w:h="279" w:hRule="exact" w:wrap="auto" w:vAnchor="page" w:hAnchor="page" w:x="5105" w:y="393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35.200</w:t>
      </w:r>
    </w:p>
    <w:p w14:paraId="09102E12" w14:textId="77777777" w:rsidR="007E63C0" w:rsidRPr="007E63C0" w:rsidRDefault="007E63C0" w:rsidP="007E63C0">
      <w:pPr>
        <w:framePr w:w="1236" w:h="279" w:hRule="exact" w:wrap="auto" w:vAnchor="page" w:hAnchor="page" w:x="5105" w:y="611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45.500</w:t>
      </w:r>
    </w:p>
    <w:p w14:paraId="4CC427EE" w14:textId="77777777" w:rsidR="007E63C0" w:rsidRPr="007E63C0" w:rsidRDefault="007E63C0" w:rsidP="007E63C0">
      <w:pPr>
        <w:framePr w:w="1236" w:h="279" w:hRule="exact" w:wrap="auto" w:vAnchor="page" w:hAnchor="page" w:x="5105" w:y="669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60.000</w:t>
      </w:r>
    </w:p>
    <w:p w14:paraId="1C3CA291" w14:textId="77777777" w:rsidR="007E63C0" w:rsidRPr="007E63C0" w:rsidRDefault="007E63C0" w:rsidP="007E63C0">
      <w:pPr>
        <w:framePr w:w="1236" w:h="279" w:hRule="exact" w:wrap="auto" w:vAnchor="page" w:hAnchor="page" w:x="5105" w:y="919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15.000</w:t>
      </w:r>
    </w:p>
    <w:p w14:paraId="5D3544A1" w14:textId="77777777" w:rsidR="007E63C0" w:rsidRPr="007E63C0" w:rsidRDefault="007E63C0" w:rsidP="007E63C0">
      <w:pPr>
        <w:framePr w:w="1236" w:h="279" w:hRule="exact" w:wrap="auto" w:vAnchor="page" w:hAnchor="page" w:x="5105" w:y="1088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3.750</w:t>
      </w:r>
    </w:p>
    <w:p w14:paraId="5F96B7EB" w14:textId="77777777" w:rsidR="007E63C0" w:rsidRPr="007E63C0" w:rsidRDefault="007E63C0" w:rsidP="007E63C0">
      <w:pPr>
        <w:framePr w:w="1236" w:h="279" w:hRule="exact" w:wrap="auto" w:vAnchor="page" w:hAnchor="page" w:x="5105" w:y="1146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13.750</w:t>
      </w:r>
    </w:p>
    <w:p w14:paraId="341A8DA3" w14:textId="77777777" w:rsidR="007E63C0" w:rsidRPr="007E63C0" w:rsidRDefault="007E63C0" w:rsidP="007E63C0">
      <w:pPr>
        <w:framePr w:w="557" w:h="279" w:hRule="exact" w:wrap="auto" w:vAnchor="page" w:hAnchor="page" w:x="10721" w:y="365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9B862D4" w14:textId="77777777" w:rsidR="007E63C0" w:rsidRPr="007E63C0" w:rsidRDefault="007E63C0" w:rsidP="007E63C0">
      <w:pPr>
        <w:framePr w:w="557" w:h="279" w:hRule="exact" w:wrap="auto" w:vAnchor="page" w:hAnchor="page" w:x="10721" w:y="433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1B45D32" w14:textId="77777777" w:rsidR="007E63C0" w:rsidRPr="007E63C0" w:rsidRDefault="007E63C0" w:rsidP="007E63C0">
      <w:pPr>
        <w:framePr w:w="557" w:h="279" w:hRule="exact" w:wrap="auto" w:vAnchor="page" w:hAnchor="page" w:x="10721" w:y="641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F681C81" w14:textId="77777777" w:rsidR="007E63C0" w:rsidRPr="007E63C0" w:rsidRDefault="007E63C0" w:rsidP="007E63C0">
      <w:pPr>
        <w:framePr w:w="557" w:h="279" w:hRule="exact" w:wrap="auto" w:vAnchor="page" w:hAnchor="page" w:x="10721" w:y="709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081A7CCC" w14:textId="77777777" w:rsidR="007E63C0" w:rsidRPr="007E63C0" w:rsidRDefault="007E63C0" w:rsidP="007E63C0">
      <w:pPr>
        <w:framePr w:w="557" w:h="279" w:hRule="exact" w:wrap="auto" w:vAnchor="page" w:hAnchor="page" w:x="10721" w:y="949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B32625E" w14:textId="77777777" w:rsidR="007E63C0" w:rsidRPr="007E63C0" w:rsidRDefault="007E63C0" w:rsidP="007E63C0">
      <w:pPr>
        <w:framePr w:w="557" w:h="279" w:hRule="exact" w:wrap="auto" w:vAnchor="page" w:hAnchor="page" w:x="10721" w:y="1118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6F49C32" w14:textId="77777777" w:rsidR="007E63C0" w:rsidRPr="007E63C0" w:rsidRDefault="007E63C0" w:rsidP="007E63C0">
      <w:pPr>
        <w:framePr w:w="557" w:h="279" w:hRule="exact" w:wrap="auto" w:vAnchor="page" w:hAnchor="page" w:x="10721" w:y="1176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0119014F" w14:textId="77777777" w:rsidR="007E63C0" w:rsidRPr="007E63C0" w:rsidRDefault="007E63C0" w:rsidP="007E63C0">
      <w:pPr>
        <w:framePr w:w="557" w:h="279" w:hRule="exact" w:wrap="auto" w:vAnchor="page" w:hAnchor="page" w:x="10721" w:y="335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753F0B1" w14:textId="77777777" w:rsidR="007E63C0" w:rsidRPr="007E63C0" w:rsidRDefault="007E63C0" w:rsidP="007E63C0">
      <w:pPr>
        <w:framePr w:w="557" w:h="279" w:hRule="exact" w:wrap="auto" w:vAnchor="page" w:hAnchor="page" w:x="10721" w:y="393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A458A99" w14:textId="77777777" w:rsidR="007E63C0" w:rsidRPr="007E63C0" w:rsidRDefault="007E63C0" w:rsidP="007E63C0">
      <w:pPr>
        <w:framePr w:w="557" w:h="279" w:hRule="exact" w:wrap="auto" w:vAnchor="page" w:hAnchor="page" w:x="10721" w:y="611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8E2DBC9" w14:textId="77777777" w:rsidR="007E63C0" w:rsidRPr="007E63C0" w:rsidRDefault="007E63C0" w:rsidP="007E63C0">
      <w:pPr>
        <w:framePr w:w="557" w:h="279" w:hRule="exact" w:wrap="auto" w:vAnchor="page" w:hAnchor="page" w:x="10721" w:y="669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2167D72" w14:textId="77777777" w:rsidR="007E63C0" w:rsidRPr="007E63C0" w:rsidRDefault="007E63C0" w:rsidP="007E63C0">
      <w:pPr>
        <w:framePr w:w="557" w:h="279" w:hRule="exact" w:wrap="auto" w:vAnchor="page" w:hAnchor="page" w:x="10721" w:y="919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3D74691" w14:textId="77777777" w:rsidR="007E63C0" w:rsidRPr="007E63C0" w:rsidRDefault="007E63C0" w:rsidP="007E63C0">
      <w:pPr>
        <w:framePr w:w="557" w:h="279" w:hRule="exact" w:wrap="auto" w:vAnchor="page" w:hAnchor="page" w:x="10721" w:y="1088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4BB25CF" w14:textId="77777777" w:rsidR="007E63C0" w:rsidRPr="007E63C0" w:rsidRDefault="007E63C0" w:rsidP="007E63C0">
      <w:pPr>
        <w:framePr w:w="557" w:h="279" w:hRule="exact" w:wrap="auto" w:vAnchor="page" w:hAnchor="page" w:x="10721" w:y="1146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AA636DD" w14:textId="14D68DE0" w:rsidR="007E63C0" w:rsidRPr="007E63C0" w:rsidRDefault="007E63C0" w:rsidP="007E63C0">
      <w:pPr>
        <w:widowControl w:val="0"/>
        <w:autoSpaceDE w:val="0"/>
        <w:autoSpaceDN w:val="0"/>
        <w:adjustRightInd w:val="0"/>
        <w:jc w:val="left"/>
        <w:rPr>
          <w:rFonts w:ascii="Times New Roman" w:eastAsia="Times New Roman" w:hAnsi="Times New Roman" w:cs="Times New Roman"/>
          <w:sz w:val="24"/>
          <w:szCs w:val="24"/>
          <w:lang w:val="hr-HR" w:eastAsia="hr-HR"/>
        </w:rPr>
        <w:sectPr w:rsidR="007E63C0" w:rsidRPr="007E63C0">
          <w:pgSz w:w="11900" w:h="16840"/>
          <w:pgMar w:top="1417" w:right="1417" w:bottom="1417" w:left="1417" w:header="720" w:footer="720" w:gutter="0"/>
          <w:cols w:space="720"/>
          <w:noEndnote/>
        </w:sect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52448" behindDoc="1" locked="0" layoutInCell="0" allowOverlap="1" wp14:anchorId="2343D0B6" wp14:editId="24D9A8E6">
                <wp:simplePos x="0" y="0"/>
                <wp:positionH relativeFrom="page">
                  <wp:posOffset>270510</wp:posOffset>
                </wp:positionH>
                <wp:positionV relativeFrom="page">
                  <wp:posOffset>519430</wp:posOffset>
                </wp:positionV>
                <wp:extent cx="6934200" cy="554990"/>
                <wp:effectExtent l="0" t="0" r="0" b="0"/>
                <wp:wrapNone/>
                <wp:docPr id="4640" name="Rectangle 4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554990"/>
                        </a:xfrm>
                        <a:prstGeom prst="rect">
                          <a:avLst/>
                        </a:prstGeom>
                        <a:solidFill>
                          <a:srgbClr val="C0C0C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497BE" id="Rectangle 4640" o:spid="_x0000_s1026" style="position:absolute;margin-left:21.3pt;margin-top:40.9pt;width:546pt;height:43.7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" o:allowincell="f" fillcolor="silver" stroked="f" strokeweight=".05pt">
                <w10:wrap anchorx="page" anchory="page"/>
              </v:rect>
            </w:pict>
          </mc:Fallback>
        </mc:AlternateContent>
      </w:r>
    </w:p>
    <w:p w14:paraId="15938CC3" w14:textId="77777777" w:rsidR="007E63C0" w:rsidRPr="007E63C0" w:rsidRDefault="007E63C0" w:rsidP="007E63C0">
      <w:pPr>
        <w:framePr w:w="3224" w:h="355" w:hRule="exact" w:wrap="auto" w:vAnchor="page" w:hAnchor="page" w:x="6926" w:y="15683"/>
        <w:widowControl w:val="0"/>
        <w:autoSpaceDE w:val="0"/>
        <w:autoSpaceDN w:val="0"/>
        <w:adjustRightInd w:val="0"/>
        <w:spacing w:line="178" w:lineRule="atLeast"/>
        <w:jc w:val="center"/>
        <w:rPr>
          <w:rFonts w:eastAsia="Times New Roman" w:cs="Arial"/>
          <w:color w:val="000000"/>
          <w:sz w:val="16"/>
          <w:szCs w:val="16"/>
          <w:lang w:val="hr-HR" w:eastAsia="hr-HR"/>
        </w:rPr>
      </w:pPr>
    </w:p>
    <w:p w14:paraId="588BCB76" w14:textId="6CE309D7" w:rsidR="007E63C0" w:rsidRPr="007E63C0" w:rsidRDefault="007E63C0" w:rsidP="007E63C0">
      <w:pPr>
        <w:framePr w:w="3486" w:h="384" w:hRule="exact" w:wrap="auto" w:vAnchor="page" w:hAnchor="page" w:x="1633" w:y="265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67808" behindDoc="1" locked="0" layoutInCell="0" allowOverlap="1" wp14:anchorId="5060BAFA" wp14:editId="2803840A">
                <wp:simplePos x="0" y="0"/>
                <wp:positionH relativeFrom="page">
                  <wp:posOffset>271145</wp:posOffset>
                </wp:positionH>
                <wp:positionV relativeFrom="page">
                  <wp:posOffset>1332230</wp:posOffset>
                </wp:positionV>
                <wp:extent cx="6889750" cy="8140065"/>
                <wp:effectExtent l="0" t="0" r="0" b="0"/>
                <wp:wrapNone/>
                <wp:docPr id="4625" name="Rectangle 4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8140065"/>
                        </a:xfrm>
                        <a:prstGeom prst="rect">
                          <a:avLst/>
                        </a:prstGeom>
                        <a:solidFill>
                          <a:srgbClr val="C2C2C2"/>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5A197" id="Rectangle 4625" o:spid="_x0000_s1026" style="position:absolute;margin-left:21.35pt;margin-top:104.9pt;width:542.5pt;height:640.9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" o:allowincell="f" fillcolor="#c2c2c2" strokecolor="#c2c2c2"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68832" behindDoc="1" locked="0" layoutInCell="0" allowOverlap="1" wp14:anchorId="29F1E476" wp14:editId="29ED4D2C">
                <wp:simplePos x="0" y="0"/>
                <wp:positionH relativeFrom="page">
                  <wp:posOffset>271145</wp:posOffset>
                </wp:positionH>
                <wp:positionV relativeFrom="page">
                  <wp:posOffset>1332230</wp:posOffset>
                </wp:positionV>
                <wp:extent cx="6889750" cy="8140065"/>
                <wp:effectExtent l="0" t="0" r="0" b="0"/>
                <wp:wrapNone/>
                <wp:docPr id="4624" name="Rectangle 4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8140065"/>
                        </a:xfrm>
                        <a:prstGeom prst="rect">
                          <a:avLst/>
                        </a:prstGeom>
                        <a:solidFill>
                          <a:srgbClr val="CCCCCC"/>
                        </a:solidFill>
                        <a:ln w="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EA4AA" id="Rectangle 4624" o:spid="_x0000_s1026" style="position:absolute;margin-left:21.35pt;margin-top:104.9pt;width:542.5pt;height:640.95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" o:allowincell="f" fillcolor="#ccc" strokecolor="white"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69856" behindDoc="1" locked="0" layoutInCell="0" allowOverlap="1" wp14:anchorId="3FD63BF6" wp14:editId="0FB66D26">
                <wp:simplePos x="0" y="0"/>
                <wp:positionH relativeFrom="page">
                  <wp:posOffset>271145</wp:posOffset>
                </wp:positionH>
                <wp:positionV relativeFrom="page">
                  <wp:posOffset>1332230</wp:posOffset>
                </wp:positionV>
                <wp:extent cx="6889750" cy="7791450"/>
                <wp:effectExtent l="0" t="0" r="0" b="0"/>
                <wp:wrapNone/>
                <wp:docPr id="4623" name="Rectangle 4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7791450"/>
                        </a:xfrm>
                        <a:prstGeom prst="rect">
                          <a:avLst/>
                        </a:prstGeom>
                        <a:solidFill>
                          <a:srgbClr val="858585"/>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380A5" id="Rectangle 4623" o:spid="_x0000_s1026" style="position:absolute;margin-left:21.35pt;margin-top:104.9pt;width:542.5pt;height:613.5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" o:allowincell="f" fillcolor="#858585"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70880" behindDoc="1" locked="0" layoutInCell="0" allowOverlap="1" wp14:anchorId="18C735F2" wp14:editId="64860E50">
                <wp:simplePos x="0" y="0"/>
                <wp:positionH relativeFrom="page">
                  <wp:posOffset>271145</wp:posOffset>
                </wp:positionH>
                <wp:positionV relativeFrom="page">
                  <wp:posOffset>9123680</wp:posOffset>
                </wp:positionV>
                <wp:extent cx="6889750" cy="348615"/>
                <wp:effectExtent l="0" t="0" r="0" b="0"/>
                <wp:wrapNone/>
                <wp:docPr id="4622" name="Rectangle 4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48615"/>
                        </a:xfrm>
                        <a:prstGeom prst="rect">
                          <a:avLst/>
                        </a:prstGeom>
                        <a:solidFill>
                          <a:srgbClr val="858585"/>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92849" id="Rectangle 4622" o:spid="_x0000_s1026" style="position:absolute;margin-left:21.35pt;margin-top:718.4pt;width:542.5pt;height:27.45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" o:allowincell="f" fillcolor="#858585"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71904" behindDoc="1" locked="0" layoutInCell="0" allowOverlap="1" wp14:anchorId="2D6D35C5" wp14:editId="05E00628">
                <wp:simplePos x="0" y="0"/>
                <wp:positionH relativeFrom="page">
                  <wp:posOffset>271145</wp:posOffset>
                </wp:positionH>
                <wp:positionV relativeFrom="page">
                  <wp:posOffset>1332230</wp:posOffset>
                </wp:positionV>
                <wp:extent cx="6889750" cy="348615"/>
                <wp:effectExtent l="0" t="0" r="0" b="0"/>
                <wp:wrapNone/>
                <wp:docPr id="4621" name="Rectangle 4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48615"/>
                        </a:xfrm>
                        <a:prstGeom prst="rect">
                          <a:avLst/>
                        </a:prstGeom>
                        <a:solidFill>
                          <a:srgbClr val="CCCCCC"/>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BF309" id="Rectangle 4621" o:spid="_x0000_s1026" style="position:absolute;margin-left:21.35pt;margin-top:104.9pt;width:542.5pt;height:27.45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" o:allowincell="f" fillcolor="#ccc"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72928" behindDoc="1" locked="0" layoutInCell="0" allowOverlap="1" wp14:anchorId="51B48A87" wp14:editId="7E58E001">
                <wp:simplePos x="0" y="0"/>
                <wp:positionH relativeFrom="page">
                  <wp:posOffset>271145</wp:posOffset>
                </wp:positionH>
                <wp:positionV relativeFrom="page">
                  <wp:posOffset>9123680</wp:posOffset>
                </wp:positionV>
                <wp:extent cx="6889750" cy="348615"/>
                <wp:effectExtent l="0" t="0" r="0" b="0"/>
                <wp:wrapNone/>
                <wp:docPr id="4620" name="Rectangle 4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48615"/>
                        </a:xfrm>
                        <a:prstGeom prst="rect">
                          <a:avLst/>
                        </a:prstGeom>
                        <a:solidFill>
                          <a:srgbClr val="CCCCCC"/>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7B87F" id="Rectangle 4620" o:spid="_x0000_s1026" style="position:absolute;margin-left:21.35pt;margin-top:718.4pt;width:542.5pt;height:27.45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" o:allowincell="f" fillcolor="#ccc"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73952" behindDoc="1" locked="0" layoutInCell="0" allowOverlap="1" wp14:anchorId="16332D38" wp14:editId="32967E66">
                <wp:simplePos x="0" y="0"/>
                <wp:positionH relativeFrom="page">
                  <wp:posOffset>271145</wp:posOffset>
                </wp:positionH>
                <wp:positionV relativeFrom="page">
                  <wp:posOffset>1659255</wp:posOffset>
                </wp:positionV>
                <wp:extent cx="6889750" cy="950595"/>
                <wp:effectExtent l="0" t="0" r="0" b="0"/>
                <wp:wrapNone/>
                <wp:docPr id="4619" name="Rectangle 4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95059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92303" id="Rectangle 4619" o:spid="_x0000_s1026" style="position:absolute;margin-left:21.35pt;margin-top:130.65pt;width:542.5pt;height:74.85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74976" behindDoc="1" locked="0" layoutInCell="0" allowOverlap="1" wp14:anchorId="445A7E75" wp14:editId="527BE898">
                <wp:simplePos x="0" y="0"/>
                <wp:positionH relativeFrom="page">
                  <wp:posOffset>271145</wp:posOffset>
                </wp:positionH>
                <wp:positionV relativeFrom="page">
                  <wp:posOffset>2609850</wp:posOffset>
                </wp:positionV>
                <wp:extent cx="6889750" cy="1305560"/>
                <wp:effectExtent l="0" t="0" r="0" b="0"/>
                <wp:wrapNone/>
                <wp:docPr id="4618" name="Rectangle 4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305560"/>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2E3B0" id="Rectangle 4618" o:spid="_x0000_s1026" style="position:absolute;margin-left:21.35pt;margin-top:205.5pt;width:542.5pt;height:102.8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76000" behindDoc="1" locked="0" layoutInCell="0" allowOverlap="1" wp14:anchorId="5EB2226C" wp14:editId="7696EB61">
                <wp:simplePos x="0" y="0"/>
                <wp:positionH relativeFrom="page">
                  <wp:posOffset>271145</wp:posOffset>
                </wp:positionH>
                <wp:positionV relativeFrom="page">
                  <wp:posOffset>3915410</wp:posOffset>
                </wp:positionV>
                <wp:extent cx="6889750" cy="1672590"/>
                <wp:effectExtent l="0" t="0" r="0" b="0"/>
                <wp:wrapNone/>
                <wp:docPr id="4617" name="Rectangle 4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672590"/>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CC5D0" id="Rectangle 4617" o:spid="_x0000_s1026" style="position:absolute;margin-left:21.35pt;margin-top:308.3pt;width:542.5pt;height:131.7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77024" behindDoc="1" locked="0" layoutInCell="0" allowOverlap="1" wp14:anchorId="72DF73DB" wp14:editId="16D0D21D">
                <wp:simplePos x="0" y="0"/>
                <wp:positionH relativeFrom="page">
                  <wp:posOffset>271145</wp:posOffset>
                </wp:positionH>
                <wp:positionV relativeFrom="page">
                  <wp:posOffset>5588000</wp:posOffset>
                </wp:positionV>
                <wp:extent cx="6889750" cy="1141730"/>
                <wp:effectExtent l="0" t="0" r="0" b="0"/>
                <wp:wrapNone/>
                <wp:docPr id="4616" name="Rectangle 4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141730"/>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1CAE5" id="Rectangle 4616" o:spid="_x0000_s1026" style="position:absolute;margin-left:21.35pt;margin-top:440pt;width:542.5pt;height:89.9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78048" behindDoc="1" locked="0" layoutInCell="0" allowOverlap="1" wp14:anchorId="016C849C" wp14:editId="64196F56">
                <wp:simplePos x="0" y="0"/>
                <wp:positionH relativeFrom="page">
                  <wp:posOffset>271145</wp:posOffset>
                </wp:positionH>
                <wp:positionV relativeFrom="page">
                  <wp:posOffset>6729730</wp:posOffset>
                </wp:positionV>
                <wp:extent cx="6889750" cy="1141730"/>
                <wp:effectExtent l="0" t="0" r="0" b="0"/>
                <wp:wrapNone/>
                <wp:docPr id="4615" name="Rectangle 4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141730"/>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81B48" id="Rectangle 4615" o:spid="_x0000_s1026" style="position:absolute;margin-left:21.35pt;margin-top:529.9pt;width:542.5pt;height:89.9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79072" behindDoc="1" locked="0" layoutInCell="0" allowOverlap="1" wp14:anchorId="3B280573" wp14:editId="3ED1170D">
                <wp:simplePos x="0" y="0"/>
                <wp:positionH relativeFrom="page">
                  <wp:posOffset>271145</wp:posOffset>
                </wp:positionH>
                <wp:positionV relativeFrom="page">
                  <wp:posOffset>7870825</wp:posOffset>
                </wp:positionV>
                <wp:extent cx="6889750" cy="1252855"/>
                <wp:effectExtent l="0" t="0" r="0" b="0"/>
                <wp:wrapNone/>
                <wp:docPr id="4614" name="Rectangle 4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25285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CCDA3" id="Rectangle 4614" o:spid="_x0000_s1026" style="position:absolute;margin-left:21.35pt;margin-top:619.75pt;width:542.5pt;height:98.65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80096" behindDoc="1" locked="0" layoutInCell="0" allowOverlap="1" wp14:anchorId="0965F023" wp14:editId="766E1B45">
                <wp:simplePos x="0" y="0"/>
                <wp:positionH relativeFrom="page">
                  <wp:posOffset>271145</wp:posOffset>
                </wp:positionH>
                <wp:positionV relativeFrom="page">
                  <wp:posOffset>2404110</wp:posOffset>
                </wp:positionV>
                <wp:extent cx="6889750" cy="205740"/>
                <wp:effectExtent l="0" t="0" r="0" b="0"/>
                <wp:wrapNone/>
                <wp:docPr id="4613" name="Rectangle 4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057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4CEF8" id="Rectangle 4613" o:spid="_x0000_s1026" style="position:absolute;margin-left:21.35pt;margin-top:189.3pt;width:542.5pt;height:16.2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81120" behindDoc="1" locked="0" layoutInCell="0" allowOverlap="1" wp14:anchorId="26BA281D" wp14:editId="79192631">
                <wp:simplePos x="0" y="0"/>
                <wp:positionH relativeFrom="page">
                  <wp:posOffset>271145</wp:posOffset>
                </wp:positionH>
                <wp:positionV relativeFrom="page">
                  <wp:posOffset>3354705</wp:posOffset>
                </wp:positionV>
                <wp:extent cx="6889750" cy="560705"/>
                <wp:effectExtent l="0" t="0" r="0" b="0"/>
                <wp:wrapNone/>
                <wp:docPr id="4612" name="Rectangle 4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56070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5053E" id="Rectangle 4612" o:spid="_x0000_s1026" style="position:absolute;margin-left:21.35pt;margin-top:264.15pt;width:542.5pt;height:44.15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82144" behindDoc="1" locked="0" layoutInCell="0" allowOverlap="1" wp14:anchorId="4EA19941" wp14:editId="54DB1704">
                <wp:simplePos x="0" y="0"/>
                <wp:positionH relativeFrom="page">
                  <wp:posOffset>271145</wp:posOffset>
                </wp:positionH>
                <wp:positionV relativeFrom="page">
                  <wp:posOffset>5027295</wp:posOffset>
                </wp:positionV>
                <wp:extent cx="6889750" cy="560705"/>
                <wp:effectExtent l="0" t="0" r="0" b="0"/>
                <wp:wrapNone/>
                <wp:docPr id="4611" name="Rectangle 4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56070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9573D" id="Rectangle 4611" o:spid="_x0000_s1026" style="position:absolute;margin-left:21.35pt;margin-top:395.85pt;width:542.5pt;height:44.15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83168" behindDoc="1" locked="0" layoutInCell="0" allowOverlap="1" wp14:anchorId="28813FB6" wp14:editId="740EDFF9">
                <wp:simplePos x="0" y="0"/>
                <wp:positionH relativeFrom="page">
                  <wp:posOffset>271145</wp:posOffset>
                </wp:positionH>
                <wp:positionV relativeFrom="page">
                  <wp:posOffset>6457315</wp:posOffset>
                </wp:positionV>
                <wp:extent cx="6889750" cy="271780"/>
                <wp:effectExtent l="0" t="0" r="0" b="0"/>
                <wp:wrapNone/>
                <wp:docPr id="4610" name="Rectangle 4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717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8041D" id="Rectangle 4610" o:spid="_x0000_s1026" style="position:absolute;margin-left:21.35pt;margin-top:508.45pt;width:542.5pt;height:21.4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84192" behindDoc="1" locked="0" layoutInCell="0" allowOverlap="1" wp14:anchorId="0175EE94" wp14:editId="79B34665">
                <wp:simplePos x="0" y="0"/>
                <wp:positionH relativeFrom="page">
                  <wp:posOffset>271145</wp:posOffset>
                </wp:positionH>
                <wp:positionV relativeFrom="page">
                  <wp:posOffset>7599045</wp:posOffset>
                </wp:positionV>
                <wp:extent cx="6889750" cy="271780"/>
                <wp:effectExtent l="0" t="0" r="0" b="0"/>
                <wp:wrapNone/>
                <wp:docPr id="4609" name="Rectangle 4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717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BC4EE" id="Rectangle 4609" o:spid="_x0000_s1026" style="position:absolute;margin-left:21.35pt;margin-top:598.35pt;width:542.5pt;height:21.4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85216" behindDoc="1" locked="0" layoutInCell="0" allowOverlap="1" wp14:anchorId="244E65DB" wp14:editId="6DA0831B">
                <wp:simplePos x="0" y="0"/>
                <wp:positionH relativeFrom="page">
                  <wp:posOffset>271145</wp:posOffset>
                </wp:positionH>
                <wp:positionV relativeFrom="page">
                  <wp:posOffset>8740140</wp:posOffset>
                </wp:positionV>
                <wp:extent cx="6889750" cy="383540"/>
                <wp:effectExtent l="0" t="0" r="0" b="0"/>
                <wp:wrapNone/>
                <wp:docPr id="4608" name="Rectangle 4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835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12A1E" id="Rectangle 4608" o:spid="_x0000_s1026" style="position:absolute;margin-left:21.35pt;margin-top:688.2pt;width:542.5pt;height:30.2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86240" behindDoc="1" locked="0" layoutInCell="0" allowOverlap="1" wp14:anchorId="6EA63DFA" wp14:editId="41D28ABC">
                <wp:simplePos x="0" y="0"/>
                <wp:positionH relativeFrom="page">
                  <wp:posOffset>271145</wp:posOffset>
                </wp:positionH>
                <wp:positionV relativeFrom="page">
                  <wp:posOffset>2432050</wp:posOffset>
                </wp:positionV>
                <wp:extent cx="6889750" cy="177165"/>
                <wp:effectExtent l="0" t="0" r="0" b="0"/>
                <wp:wrapNone/>
                <wp:docPr id="4607" name="Rectangle 4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A2C53" id="Rectangle 4607" o:spid="_x0000_s1026" style="position:absolute;margin-left:21.35pt;margin-top:191.5pt;width:542.5pt;height:13.95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87264" behindDoc="1" locked="0" layoutInCell="0" allowOverlap="1" wp14:anchorId="7AA486BB" wp14:editId="452125BD">
                <wp:simplePos x="0" y="0"/>
                <wp:positionH relativeFrom="page">
                  <wp:posOffset>271145</wp:posOffset>
                </wp:positionH>
                <wp:positionV relativeFrom="page">
                  <wp:posOffset>3382645</wp:posOffset>
                </wp:positionV>
                <wp:extent cx="6889750" cy="177165"/>
                <wp:effectExtent l="0" t="0" r="0" b="0"/>
                <wp:wrapNone/>
                <wp:docPr id="4606" name="Rectangle 4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EFA62" id="Rectangle 4606" o:spid="_x0000_s1026" style="position:absolute;margin-left:21.35pt;margin-top:266.35pt;width:542.5pt;height:13.95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88288" behindDoc="1" locked="0" layoutInCell="0" allowOverlap="1" wp14:anchorId="14D1B38A" wp14:editId="23B19C87">
                <wp:simplePos x="0" y="0"/>
                <wp:positionH relativeFrom="page">
                  <wp:posOffset>271145</wp:posOffset>
                </wp:positionH>
                <wp:positionV relativeFrom="page">
                  <wp:posOffset>3560445</wp:posOffset>
                </wp:positionV>
                <wp:extent cx="6889750" cy="177165"/>
                <wp:effectExtent l="0" t="0" r="0" b="0"/>
                <wp:wrapNone/>
                <wp:docPr id="4605" name="Rectangle 4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F6C87" id="Rectangle 4605" o:spid="_x0000_s1026" style="position:absolute;margin-left:21.35pt;margin-top:280.35pt;width:542.5pt;height:13.95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89312" behindDoc="1" locked="0" layoutInCell="0" allowOverlap="1" wp14:anchorId="4BE1757F" wp14:editId="6FCEAADA">
                <wp:simplePos x="0" y="0"/>
                <wp:positionH relativeFrom="page">
                  <wp:posOffset>271145</wp:posOffset>
                </wp:positionH>
                <wp:positionV relativeFrom="page">
                  <wp:posOffset>3737610</wp:posOffset>
                </wp:positionV>
                <wp:extent cx="6889750" cy="177165"/>
                <wp:effectExtent l="0" t="0" r="0" b="0"/>
                <wp:wrapNone/>
                <wp:docPr id="4604" name="Rectangle 4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A404D" id="Rectangle 4604" o:spid="_x0000_s1026" style="position:absolute;margin-left:21.35pt;margin-top:294.3pt;width:542.5pt;height:13.95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90336" behindDoc="1" locked="0" layoutInCell="0" allowOverlap="1" wp14:anchorId="2365641A" wp14:editId="667D55CB">
                <wp:simplePos x="0" y="0"/>
                <wp:positionH relativeFrom="page">
                  <wp:posOffset>271145</wp:posOffset>
                </wp:positionH>
                <wp:positionV relativeFrom="page">
                  <wp:posOffset>5055235</wp:posOffset>
                </wp:positionV>
                <wp:extent cx="6889750" cy="177165"/>
                <wp:effectExtent l="0" t="0" r="0" b="0"/>
                <wp:wrapNone/>
                <wp:docPr id="4603" name="Rectangle 4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10DB6" id="Rectangle 4603" o:spid="_x0000_s1026" style="position:absolute;margin-left:21.35pt;margin-top:398.05pt;width:542.5pt;height:13.95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91360" behindDoc="1" locked="0" layoutInCell="0" allowOverlap="1" wp14:anchorId="03BE008E" wp14:editId="71513C76">
                <wp:simplePos x="0" y="0"/>
                <wp:positionH relativeFrom="page">
                  <wp:posOffset>271145</wp:posOffset>
                </wp:positionH>
                <wp:positionV relativeFrom="page">
                  <wp:posOffset>5233035</wp:posOffset>
                </wp:positionV>
                <wp:extent cx="6889750" cy="177165"/>
                <wp:effectExtent l="0" t="0" r="0" b="0"/>
                <wp:wrapNone/>
                <wp:docPr id="4602" name="Rectangle 4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C5A15" id="Rectangle 4602" o:spid="_x0000_s1026" style="position:absolute;margin-left:21.35pt;margin-top:412.05pt;width:542.5pt;height:13.95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92384" behindDoc="1" locked="0" layoutInCell="0" allowOverlap="1" wp14:anchorId="2B280986" wp14:editId="54897466">
                <wp:simplePos x="0" y="0"/>
                <wp:positionH relativeFrom="page">
                  <wp:posOffset>271145</wp:posOffset>
                </wp:positionH>
                <wp:positionV relativeFrom="page">
                  <wp:posOffset>5410200</wp:posOffset>
                </wp:positionV>
                <wp:extent cx="6889750" cy="177165"/>
                <wp:effectExtent l="0" t="0" r="0" b="0"/>
                <wp:wrapNone/>
                <wp:docPr id="4601" name="Rectangle 4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3D887" id="Rectangle 4601" o:spid="_x0000_s1026" style="position:absolute;margin-left:21.35pt;margin-top:426pt;width:542.5pt;height:13.95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93408" behindDoc="1" locked="0" layoutInCell="0" allowOverlap="1" wp14:anchorId="3A022D86" wp14:editId="38435EDF">
                <wp:simplePos x="0" y="0"/>
                <wp:positionH relativeFrom="page">
                  <wp:posOffset>271145</wp:posOffset>
                </wp:positionH>
                <wp:positionV relativeFrom="page">
                  <wp:posOffset>6485890</wp:posOffset>
                </wp:positionV>
                <wp:extent cx="6889750" cy="243840"/>
                <wp:effectExtent l="0" t="0" r="0" b="0"/>
                <wp:wrapNone/>
                <wp:docPr id="4600" name="Rectangle 4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D3D17" id="Rectangle 4600" o:spid="_x0000_s1026" style="position:absolute;margin-left:21.35pt;margin-top:510.7pt;width:542.5pt;height:19.2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94432" behindDoc="1" locked="0" layoutInCell="0" allowOverlap="1" wp14:anchorId="00995157" wp14:editId="0B9B677C">
                <wp:simplePos x="0" y="0"/>
                <wp:positionH relativeFrom="page">
                  <wp:posOffset>271145</wp:posOffset>
                </wp:positionH>
                <wp:positionV relativeFrom="page">
                  <wp:posOffset>7626985</wp:posOffset>
                </wp:positionV>
                <wp:extent cx="6889750" cy="243840"/>
                <wp:effectExtent l="0" t="0" r="0" b="0"/>
                <wp:wrapNone/>
                <wp:docPr id="4599" name="Rectangle 4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44350" id="Rectangle 4599" o:spid="_x0000_s1026" style="position:absolute;margin-left:21.35pt;margin-top:600.55pt;width:542.5pt;height:19.2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95456" behindDoc="1" locked="0" layoutInCell="0" allowOverlap="1" wp14:anchorId="14D21A0D" wp14:editId="63DDA4AF">
                <wp:simplePos x="0" y="0"/>
                <wp:positionH relativeFrom="page">
                  <wp:posOffset>271145</wp:posOffset>
                </wp:positionH>
                <wp:positionV relativeFrom="page">
                  <wp:posOffset>8768715</wp:posOffset>
                </wp:positionV>
                <wp:extent cx="6889750" cy="177165"/>
                <wp:effectExtent l="0" t="0" r="0" b="0"/>
                <wp:wrapNone/>
                <wp:docPr id="4598" name="Rectangle 4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36C42" id="Rectangle 4598" o:spid="_x0000_s1026" style="position:absolute;margin-left:21.35pt;margin-top:690.45pt;width:542.5pt;height:13.95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96480" behindDoc="1" locked="0" layoutInCell="0" allowOverlap="1" wp14:anchorId="5B3E14FA" wp14:editId="4903C6F5">
                <wp:simplePos x="0" y="0"/>
                <wp:positionH relativeFrom="page">
                  <wp:posOffset>271145</wp:posOffset>
                </wp:positionH>
                <wp:positionV relativeFrom="page">
                  <wp:posOffset>8946515</wp:posOffset>
                </wp:positionV>
                <wp:extent cx="6889750" cy="177165"/>
                <wp:effectExtent l="0" t="0" r="0" b="0"/>
                <wp:wrapNone/>
                <wp:docPr id="4597" name="Rectangle 4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56700" id="Rectangle 4597" o:spid="_x0000_s1026" style="position:absolute;margin-left:21.35pt;margin-top:704.45pt;width:542.5pt;height:13.95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" o:allowincell="f" stroked="f" strokeweight="0">
                <w10:wrap anchorx="page" anchory="page"/>
              </v:rect>
            </w:pict>
          </mc:Fallback>
        </mc:AlternateContent>
      </w:r>
      <w:r w:rsidRPr="007E63C0">
        <w:rPr>
          <w:rFonts w:eastAsia="Times New Roman" w:cs="Arial"/>
          <w:b/>
          <w:bCs/>
          <w:color w:val="000000"/>
          <w:sz w:val="16"/>
          <w:szCs w:val="16"/>
          <w:lang w:val="hr-HR" w:eastAsia="hr-HR"/>
        </w:rPr>
        <w:t>SUFINANCIRANJE KAMATA I KREDITIRANJE</w:t>
      </w:r>
    </w:p>
    <w:p w14:paraId="060957AB" w14:textId="77777777" w:rsidR="007E63C0" w:rsidRPr="007E63C0" w:rsidRDefault="007E63C0" w:rsidP="007E63C0">
      <w:pPr>
        <w:framePr w:w="3486" w:h="384" w:hRule="exact" w:wrap="auto" w:vAnchor="page" w:hAnchor="page" w:x="1633" w:y="265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PODUZETNIKA</w:t>
      </w:r>
    </w:p>
    <w:p w14:paraId="2F7500E1" w14:textId="77777777" w:rsidR="007E63C0" w:rsidRPr="007E63C0" w:rsidRDefault="007E63C0" w:rsidP="007E63C0">
      <w:pPr>
        <w:framePr w:w="3486" w:h="279" w:hRule="exact" w:wrap="auto" w:vAnchor="page" w:hAnchor="page" w:x="1633" w:y="415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POTICANJE RAZVOJA POLJOPRIVREDE</w:t>
      </w:r>
    </w:p>
    <w:p w14:paraId="36AF95B3" w14:textId="77777777" w:rsidR="007E63C0" w:rsidRPr="007E63C0" w:rsidRDefault="007E63C0" w:rsidP="007E63C0">
      <w:pPr>
        <w:framePr w:w="3486" w:h="279" w:hRule="exact" w:wrap="auto" w:vAnchor="page" w:hAnchor="page" w:x="1633" w:y="621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OBRTNIŠTVO I OSTALO</w:t>
      </w:r>
    </w:p>
    <w:p w14:paraId="090EC554" w14:textId="77777777" w:rsidR="007E63C0" w:rsidRPr="007E63C0" w:rsidRDefault="007E63C0" w:rsidP="007E63C0">
      <w:pPr>
        <w:framePr w:w="3486" w:h="384" w:hRule="exact" w:wrap="auto" w:vAnchor="page" w:hAnchor="page" w:x="1633" w:y="8846"/>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ULAGANJA U PODUZETNIČKU</w:t>
      </w:r>
    </w:p>
    <w:p w14:paraId="16B4DE11" w14:textId="77777777" w:rsidR="007E63C0" w:rsidRPr="007E63C0" w:rsidRDefault="007E63C0" w:rsidP="007E63C0">
      <w:pPr>
        <w:framePr w:w="3486" w:h="384" w:hRule="exact" w:wrap="auto" w:vAnchor="page" w:hAnchor="page" w:x="1633" w:y="8846"/>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INFRASTRUKTURU</w:t>
      </w:r>
    </w:p>
    <w:p w14:paraId="33B7EEA5" w14:textId="77777777" w:rsidR="007E63C0" w:rsidRPr="007E63C0" w:rsidRDefault="007E63C0" w:rsidP="007E63C0">
      <w:pPr>
        <w:framePr w:w="3486" w:h="384" w:hRule="exact" w:wrap="auto" w:vAnchor="page" w:hAnchor="page" w:x="1633" w:y="10644"/>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RAZVOJ ŠIROKOPOJASNE</w:t>
      </w:r>
    </w:p>
    <w:p w14:paraId="324AF9D2" w14:textId="77777777" w:rsidR="007E63C0" w:rsidRPr="007E63C0" w:rsidRDefault="007E63C0" w:rsidP="007E63C0">
      <w:pPr>
        <w:framePr w:w="3486" w:h="384" w:hRule="exact" w:wrap="auto" w:vAnchor="page" w:hAnchor="page" w:x="1633" w:y="10644"/>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KOMUNIKACIJSKE MREŽE</w:t>
      </w:r>
    </w:p>
    <w:p w14:paraId="015ECAE1" w14:textId="77777777" w:rsidR="007E63C0" w:rsidRPr="007E63C0" w:rsidRDefault="007E63C0" w:rsidP="007E63C0">
      <w:pPr>
        <w:framePr w:w="3486" w:h="279" w:hRule="exact" w:wrap="auto" w:vAnchor="page" w:hAnchor="page" w:x="1633" w:y="1244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POTICANJE PODUZETNIŠTVA</w:t>
      </w:r>
    </w:p>
    <w:p w14:paraId="2C99C832" w14:textId="77777777" w:rsidR="007E63C0" w:rsidRPr="007E63C0" w:rsidRDefault="007E63C0" w:rsidP="007E63C0">
      <w:pPr>
        <w:framePr w:w="1110" w:h="279" w:hRule="exact" w:wrap="auto" w:vAnchor="page" w:hAnchor="page" w:x="428" w:y="284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A201001</w:t>
      </w:r>
    </w:p>
    <w:p w14:paraId="22A1F152" w14:textId="77777777" w:rsidR="007E63C0" w:rsidRPr="007E63C0" w:rsidRDefault="007E63C0" w:rsidP="007E63C0">
      <w:pPr>
        <w:framePr w:w="1110" w:h="279" w:hRule="exact" w:wrap="auto" w:vAnchor="page" w:hAnchor="page" w:x="428" w:y="434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A201002</w:t>
      </w:r>
    </w:p>
    <w:p w14:paraId="39B39CE3" w14:textId="77777777" w:rsidR="007E63C0" w:rsidRPr="007E63C0" w:rsidRDefault="007E63C0" w:rsidP="007E63C0">
      <w:pPr>
        <w:framePr w:w="1110" w:h="279" w:hRule="exact" w:wrap="auto" w:vAnchor="page" w:hAnchor="page" w:x="428" w:y="639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A201003</w:t>
      </w:r>
    </w:p>
    <w:p w14:paraId="3A96743D" w14:textId="77777777" w:rsidR="007E63C0" w:rsidRPr="007E63C0" w:rsidRDefault="007E63C0" w:rsidP="007E63C0">
      <w:pPr>
        <w:framePr w:w="1110" w:h="279" w:hRule="exact" w:wrap="auto" w:vAnchor="page" w:hAnchor="page" w:x="428" w:y="923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K201006</w:t>
      </w:r>
    </w:p>
    <w:p w14:paraId="38F61A22" w14:textId="77777777" w:rsidR="007E63C0" w:rsidRPr="007E63C0" w:rsidRDefault="007E63C0" w:rsidP="007E63C0">
      <w:pPr>
        <w:framePr w:w="1110" w:h="279" w:hRule="exact" w:wrap="auto" w:vAnchor="page" w:hAnchor="page" w:x="428" w:y="1102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K201007</w:t>
      </w:r>
    </w:p>
    <w:p w14:paraId="54555940" w14:textId="77777777" w:rsidR="007E63C0" w:rsidRPr="007E63C0" w:rsidRDefault="007E63C0" w:rsidP="007E63C0">
      <w:pPr>
        <w:framePr w:w="1110" w:h="279" w:hRule="exact" w:wrap="auto" w:vAnchor="page" w:hAnchor="page" w:x="428" w:y="1282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K201010</w:t>
      </w:r>
    </w:p>
    <w:p w14:paraId="694DD05A" w14:textId="77777777" w:rsidR="007E63C0" w:rsidRPr="007E63C0" w:rsidRDefault="007E63C0" w:rsidP="007E63C0">
      <w:pPr>
        <w:framePr w:w="3486" w:h="384" w:hRule="exact" w:wrap="auto" w:vAnchor="page" w:hAnchor="page" w:x="1633" w:y="209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POTICANJE RAZVOJA MALOG I SREDNJEG</w:t>
      </w:r>
    </w:p>
    <w:p w14:paraId="693F004F" w14:textId="77777777" w:rsidR="007E63C0" w:rsidRPr="007E63C0" w:rsidRDefault="007E63C0" w:rsidP="007E63C0">
      <w:pPr>
        <w:framePr w:w="3486" w:h="384" w:hRule="exact" w:wrap="auto" w:vAnchor="page" w:hAnchor="page" w:x="1633" w:y="209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PODUZETNIŠTVA</w:t>
      </w:r>
    </w:p>
    <w:p w14:paraId="30FBBAF4" w14:textId="77777777" w:rsidR="007E63C0" w:rsidRPr="007E63C0" w:rsidRDefault="007E63C0" w:rsidP="007E63C0">
      <w:pPr>
        <w:framePr w:w="3486" w:h="279" w:hRule="exact" w:wrap="auto" w:vAnchor="page" w:hAnchor="page" w:x="1633" w:y="1436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RAZVOJ TURIZMA</w:t>
      </w:r>
    </w:p>
    <w:p w14:paraId="443FFDD4" w14:textId="77777777" w:rsidR="007E63C0" w:rsidRPr="007E63C0" w:rsidRDefault="007E63C0" w:rsidP="007E63C0">
      <w:pPr>
        <w:framePr w:w="887" w:h="279" w:hRule="exact" w:wrap="auto" w:vAnchor="page" w:hAnchor="page" w:x="428" w:y="236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2010</w:t>
      </w:r>
    </w:p>
    <w:p w14:paraId="65F98A07" w14:textId="77777777" w:rsidR="007E63C0" w:rsidRPr="007E63C0" w:rsidRDefault="007E63C0" w:rsidP="007E63C0">
      <w:pPr>
        <w:framePr w:w="887" w:h="279" w:hRule="exact" w:wrap="auto" w:vAnchor="page" w:hAnchor="page" w:x="428" w:y="1463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2012</w:t>
      </w:r>
    </w:p>
    <w:p w14:paraId="31310A7B" w14:textId="77777777" w:rsidR="007E63C0" w:rsidRPr="007E63C0" w:rsidRDefault="007E63C0" w:rsidP="007E63C0">
      <w:pPr>
        <w:framePr w:w="1239" w:h="279" w:hRule="exact" w:wrap="auto" w:vAnchor="page" w:hAnchor="page" w:x="5105"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w:t>
      </w:r>
    </w:p>
    <w:p w14:paraId="416BE5A7" w14:textId="77777777" w:rsidR="007E63C0" w:rsidRPr="007E63C0" w:rsidRDefault="007E63C0" w:rsidP="007E63C0">
      <w:pPr>
        <w:framePr w:w="1239" w:h="279" w:hRule="exact" w:wrap="auto" w:vAnchor="page" w:hAnchor="page" w:x="5105" w:y="415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106.800</w:t>
      </w:r>
    </w:p>
    <w:p w14:paraId="635610C2" w14:textId="77777777" w:rsidR="007E63C0" w:rsidRPr="007E63C0" w:rsidRDefault="007E63C0" w:rsidP="007E63C0">
      <w:pPr>
        <w:framePr w:w="1239" w:h="279" w:hRule="exact" w:wrap="auto" w:vAnchor="page" w:hAnchor="page" w:x="5105" w:y="621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191.550</w:t>
      </w:r>
    </w:p>
    <w:p w14:paraId="77CDBB30" w14:textId="77777777" w:rsidR="007E63C0" w:rsidRPr="007E63C0" w:rsidRDefault="007E63C0" w:rsidP="007E63C0">
      <w:pPr>
        <w:framePr w:w="1239" w:h="279" w:hRule="exact" w:wrap="auto" w:vAnchor="page" w:hAnchor="page" w:x="5105" w:y="884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15.000</w:t>
      </w:r>
    </w:p>
    <w:p w14:paraId="2A93230A" w14:textId="77777777" w:rsidR="007E63C0" w:rsidRPr="007E63C0" w:rsidRDefault="007E63C0" w:rsidP="007E63C0">
      <w:pPr>
        <w:framePr w:w="1239" w:h="279" w:hRule="exact" w:wrap="auto" w:vAnchor="page" w:hAnchor="page" w:x="5105" w:y="1064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4.900</w:t>
      </w:r>
    </w:p>
    <w:p w14:paraId="69B4012F" w14:textId="77777777" w:rsidR="007E63C0" w:rsidRPr="007E63C0" w:rsidRDefault="007E63C0" w:rsidP="007E63C0">
      <w:pPr>
        <w:framePr w:w="1239" w:h="279" w:hRule="exact" w:wrap="auto" w:vAnchor="page" w:hAnchor="page" w:x="5105" w:y="1244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42.650</w:t>
      </w:r>
    </w:p>
    <w:p w14:paraId="399E5E03" w14:textId="77777777" w:rsidR="007E63C0" w:rsidRPr="007E63C0" w:rsidRDefault="007E63C0" w:rsidP="007E63C0">
      <w:pPr>
        <w:framePr w:w="557" w:h="279" w:hRule="exact" w:wrap="auto" w:vAnchor="page" w:hAnchor="page" w:x="10048" w:y="26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B896F30" w14:textId="77777777" w:rsidR="007E63C0" w:rsidRPr="007E63C0" w:rsidRDefault="007E63C0" w:rsidP="007E63C0">
      <w:pPr>
        <w:framePr w:w="557" w:h="279" w:hRule="exact" w:wrap="auto" w:vAnchor="page" w:hAnchor="page" w:x="10048" w:y="415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27B2C9A" w14:textId="77777777" w:rsidR="007E63C0" w:rsidRPr="007E63C0" w:rsidRDefault="007E63C0" w:rsidP="007E63C0">
      <w:pPr>
        <w:framePr w:w="557" w:h="279" w:hRule="exact" w:wrap="auto" w:vAnchor="page" w:hAnchor="page" w:x="10048" w:y="621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A6AD135" w14:textId="77777777" w:rsidR="007E63C0" w:rsidRPr="007E63C0" w:rsidRDefault="007E63C0" w:rsidP="007E63C0">
      <w:pPr>
        <w:framePr w:w="557" w:h="279" w:hRule="exact" w:wrap="auto" w:vAnchor="page" w:hAnchor="page" w:x="10048" w:y="884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EE8C01D" w14:textId="77777777" w:rsidR="007E63C0" w:rsidRPr="007E63C0" w:rsidRDefault="007E63C0" w:rsidP="007E63C0">
      <w:pPr>
        <w:framePr w:w="557" w:h="279" w:hRule="exact" w:wrap="auto" w:vAnchor="page" w:hAnchor="page" w:x="10048" w:y="1064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21ED48E" w14:textId="77777777" w:rsidR="007E63C0" w:rsidRPr="007E63C0" w:rsidRDefault="007E63C0" w:rsidP="007E63C0">
      <w:pPr>
        <w:framePr w:w="557" w:h="279" w:hRule="exact" w:wrap="auto" w:vAnchor="page" w:hAnchor="page" w:x="10048" w:y="1244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3CD1204" w14:textId="77777777" w:rsidR="007E63C0" w:rsidRPr="007E63C0" w:rsidRDefault="007E63C0" w:rsidP="007E63C0">
      <w:pPr>
        <w:framePr w:w="557" w:h="279" w:hRule="exact" w:wrap="auto" w:vAnchor="page" w:hAnchor="page" w:x="10721" w:y="26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D3919C4" w14:textId="77777777" w:rsidR="007E63C0" w:rsidRPr="007E63C0" w:rsidRDefault="007E63C0" w:rsidP="007E63C0">
      <w:pPr>
        <w:framePr w:w="557" w:h="279" w:hRule="exact" w:wrap="auto" w:vAnchor="page" w:hAnchor="page" w:x="10721" w:y="415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29E46C7" w14:textId="77777777" w:rsidR="007E63C0" w:rsidRPr="007E63C0" w:rsidRDefault="007E63C0" w:rsidP="007E63C0">
      <w:pPr>
        <w:framePr w:w="557" w:h="279" w:hRule="exact" w:wrap="auto" w:vAnchor="page" w:hAnchor="page" w:x="10721" w:y="621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D0DFA37" w14:textId="77777777" w:rsidR="007E63C0" w:rsidRPr="007E63C0" w:rsidRDefault="007E63C0" w:rsidP="007E63C0">
      <w:pPr>
        <w:framePr w:w="557" w:h="279" w:hRule="exact" w:wrap="auto" w:vAnchor="page" w:hAnchor="page" w:x="10721" w:y="884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C44D31F" w14:textId="77777777" w:rsidR="007E63C0" w:rsidRPr="007E63C0" w:rsidRDefault="007E63C0" w:rsidP="007E63C0">
      <w:pPr>
        <w:framePr w:w="557" w:h="279" w:hRule="exact" w:wrap="auto" w:vAnchor="page" w:hAnchor="page" w:x="10721" w:y="1064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763F626" w14:textId="77777777" w:rsidR="007E63C0" w:rsidRPr="007E63C0" w:rsidRDefault="007E63C0" w:rsidP="007E63C0">
      <w:pPr>
        <w:framePr w:w="557" w:h="279" w:hRule="exact" w:wrap="auto" w:vAnchor="page" w:hAnchor="page" w:x="10721" w:y="1244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0E6D7E2" w14:textId="77777777" w:rsidR="007E63C0" w:rsidRPr="007E63C0" w:rsidRDefault="007E63C0" w:rsidP="007E63C0">
      <w:pPr>
        <w:framePr w:w="1236" w:h="279" w:hRule="exact" w:wrap="auto" w:vAnchor="page" w:hAnchor="page" w:x="6487"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w:t>
      </w:r>
    </w:p>
    <w:p w14:paraId="12F4EF44" w14:textId="77777777" w:rsidR="007E63C0" w:rsidRPr="007E63C0" w:rsidRDefault="007E63C0" w:rsidP="007E63C0">
      <w:pPr>
        <w:framePr w:w="1236" w:h="279" w:hRule="exact" w:wrap="auto" w:vAnchor="page" w:hAnchor="page" w:x="6487" w:y="415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106.800</w:t>
      </w:r>
    </w:p>
    <w:p w14:paraId="598BC856" w14:textId="77777777" w:rsidR="007E63C0" w:rsidRPr="007E63C0" w:rsidRDefault="007E63C0" w:rsidP="007E63C0">
      <w:pPr>
        <w:framePr w:w="1236" w:h="279" w:hRule="exact" w:wrap="auto" w:vAnchor="page" w:hAnchor="page" w:x="6487" w:y="621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191.550</w:t>
      </w:r>
    </w:p>
    <w:p w14:paraId="629173C4" w14:textId="77777777" w:rsidR="007E63C0" w:rsidRPr="007E63C0" w:rsidRDefault="007E63C0" w:rsidP="007E63C0">
      <w:pPr>
        <w:framePr w:w="1236" w:h="279" w:hRule="exact" w:wrap="auto" w:vAnchor="page" w:hAnchor="page" w:x="6487" w:y="884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15.000</w:t>
      </w:r>
    </w:p>
    <w:p w14:paraId="01130EF5" w14:textId="77777777" w:rsidR="007E63C0" w:rsidRPr="007E63C0" w:rsidRDefault="007E63C0" w:rsidP="007E63C0">
      <w:pPr>
        <w:framePr w:w="1236" w:h="279" w:hRule="exact" w:wrap="auto" w:vAnchor="page" w:hAnchor="page" w:x="6487" w:y="1064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4.900</w:t>
      </w:r>
    </w:p>
    <w:p w14:paraId="53317DEE" w14:textId="77777777" w:rsidR="007E63C0" w:rsidRPr="007E63C0" w:rsidRDefault="007E63C0" w:rsidP="007E63C0">
      <w:pPr>
        <w:framePr w:w="1236" w:h="279" w:hRule="exact" w:wrap="auto" w:vAnchor="page" w:hAnchor="page" w:x="6487" w:y="1244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42.650</w:t>
      </w:r>
    </w:p>
    <w:p w14:paraId="2CB904C1" w14:textId="77777777" w:rsidR="007E63C0" w:rsidRPr="007E63C0" w:rsidRDefault="007E63C0" w:rsidP="007E63C0">
      <w:pPr>
        <w:framePr w:w="1304" w:h="279" w:hRule="exact" w:wrap="auto" w:vAnchor="page" w:hAnchor="page" w:x="7834"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w:t>
      </w:r>
    </w:p>
    <w:p w14:paraId="50F837A1" w14:textId="77777777" w:rsidR="007E63C0" w:rsidRPr="007E63C0" w:rsidRDefault="007E63C0" w:rsidP="007E63C0">
      <w:pPr>
        <w:framePr w:w="1304" w:h="279" w:hRule="exact" w:wrap="auto" w:vAnchor="page" w:hAnchor="page" w:x="7834" w:y="415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106.800</w:t>
      </w:r>
    </w:p>
    <w:p w14:paraId="5D7AFB52" w14:textId="77777777" w:rsidR="007E63C0" w:rsidRPr="007E63C0" w:rsidRDefault="007E63C0" w:rsidP="007E63C0">
      <w:pPr>
        <w:framePr w:w="1304" w:h="279" w:hRule="exact" w:wrap="auto" w:vAnchor="page" w:hAnchor="page" w:x="7834" w:y="621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191.550</w:t>
      </w:r>
    </w:p>
    <w:p w14:paraId="52085ED7" w14:textId="77777777" w:rsidR="007E63C0" w:rsidRPr="007E63C0" w:rsidRDefault="007E63C0" w:rsidP="007E63C0">
      <w:pPr>
        <w:framePr w:w="1304" w:h="279" w:hRule="exact" w:wrap="auto" w:vAnchor="page" w:hAnchor="page" w:x="7834" w:y="884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15.000</w:t>
      </w:r>
    </w:p>
    <w:p w14:paraId="262B4715" w14:textId="77777777" w:rsidR="007E63C0" w:rsidRPr="007E63C0" w:rsidRDefault="007E63C0" w:rsidP="007E63C0">
      <w:pPr>
        <w:framePr w:w="1304" w:h="279" w:hRule="exact" w:wrap="auto" w:vAnchor="page" w:hAnchor="page" w:x="7834" w:y="1064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4.900</w:t>
      </w:r>
    </w:p>
    <w:p w14:paraId="6552B676" w14:textId="77777777" w:rsidR="007E63C0" w:rsidRPr="007E63C0" w:rsidRDefault="007E63C0" w:rsidP="007E63C0">
      <w:pPr>
        <w:framePr w:w="1304" w:h="279" w:hRule="exact" w:wrap="auto" w:vAnchor="page" w:hAnchor="page" w:x="7834" w:y="1244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42.650</w:t>
      </w:r>
    </w:p>
    <w:p w14:paraId="312EB1CC" w14:textId="77777777" w:rsidR="007E63C0" w:rsidRPr="007E63C0" w:rsidRDefault="007E63C0" w:rsidP="007E63C0">
      <w:pPr>
        <w:framePr w:w="1239" w:h="279" w:hRule="exact" w:wrap="auto" w:vAnchor="page" w:hAnchor="page" w:x="5105" w:y="209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362.400</w:t>
      </w:r>
    </w:p>
    <w:p w14:paraId="6767AC49" w14:textId="77777777" w:rsidR="007E63C0" w:rsidRPr="007E63C0" w:rsidRDefault="007E63C0" w:rsidP="007E63C0">
      <w:pPr>
        <w:framePr w:w="1239" w:h="279" w:hRule="exact" w:wrap="auto" w:vAnchor="page" w:hAnchor="page" w:x="5105" w:y="1436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875.900</w:t>
      </w:r>
    </w:p>
    <w:p w14:paraId="0F4949CF" w14:textId="77777777" w:rsidR="007E63C0" w:rsidRPr="007E63C0" w:rsidRDefault="007E63C0" w:rsidP="007E63C0">
      <w:pPr>
        <w:framePr w:w="557" w:h="279" w:hRule="exact" w:wrap="auto" w:vAnchor="page" w:hAnchor="page" w:x="10048" w:y="209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9A14326" w14:textId="77777777" w:rsidR="007E63C0" w:rsidRPr="007E63C0" w:rsidRDefault="007E63C0" w:rsidP="007E63C0">
      <w:pPr>
        <w:framePr w:w="557" w:h="279" w:hRule="exact" w:wrap="auto" w:vAnchor="page" w:hAnchor="page" w:x="10048" w:y="1436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37</w:t>
      </w:r>
    </w:p>
    <w:p w14:paraId="0A99BE15" w14:textId="77777777" w:rsidR="007E63C0" w:rsidRPr="007E63C0" w:rsidRDefault="007E63C0" w:rsidP="007E63C0">
      <w:pPr>
        <w:framePr w:w="557" w:h="279" w:hRule="exact" w:wrap="auto" w:vAnchor="page" w:hAnchor="page" w:x="10721" w:y="209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71DE4B9" w14:textId="77777777" w:rsidR="007E63C0" w:rsidRPr="007E63C0" w:rsidRDefault="007E63C0" w:rsidP="007E63C0">
      <w:pPr>
        <w:framePr w:w="557" w:h="279" w:hRule="exact" w:wrap="auto" w:vAnchor="page" w:hAnchor="page" w:x="10721" w:y="1436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0DC76C8" w14:textId="77777777" w:rsidR="007E63C0" w:rsidRPr="007E63C0" w:rsidRDefault="007E63C0" w:rsidP="007E63C0">
      <w:pPr>
        <w:framePr w:w="1236" w:h="279" w:hRule="exact" w:wrap="auto" w:vAnchor="page" w:hAnchor="page" w:x="6487" w:y="209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362.400</w:t>
      </w:r>
    </w:p>
    <w:p w14:paraId="04C5ADE0" w14:textId="77777777" w:rsidR="007E63C0" w:rsidRPr="007E63C0" w:rsidRDefault="007E63C0" w:rsidP="007E63C0">
      <w:pPr>
        <w:framePr w:w="1236" w:h="279" w:hRule="exact" w:wrap="auto" w:vAnchor="page" w:hAnchor="page" w:x="6487" w:y="1436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322.400</w:t>
      </w:r>
    </w:p>
    <w:p w14:paraId="2EAC2E56" w14:textId="77777777" w:rsidR="007E63C0" w:rsidRPr="007E63C0" w:rsidRDefault="007E63C0" w:rsidP="007E63C0">
      <w:pPr>
        <w:framePr w:w="1304" w:h="279" w:hRule="exact" w:wrap="auto" w:vAnchor="page" w:hAnchor="page" w:x="7834" w:y="209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362.400</w:t>
      </w:r>
    </w:p>
    <w:p w14:paraId="1E7A696B" w14:textId="77777777" w:rsidR="007E63C0" w:rsidRPr="007E63C0" w:rsidRDefault="007E63C0" w:rsidP="007E63C0">
      <w:pPr>
        <w:framePr w:w="1304" w:h="279" w:hRule="exact" w:wrap="auto" w:vAnchor="page" w:hAnchor="page" w:x="7834" w:y="1436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322.400</w:t>
      </w:r>
    </w:p>
    <w:p w14:paraId="592AEEFC" w14:textId="77777777" w:rsidR="007E63C0" w:rsidRPr="007E63C0" w:rsidRDefault="007E63C0" w:rsidP="007E63C0">
      <w:pPr>
        <w:framePr w:w="3486" w:h="279" w:hRule="exact" w:wrap="auto" w:vAnchor="page" w:hAnchor="page" w:x="1633" w:y="383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Financijski rashodi</w:t>
      </w:r>
    </w:p>
    <w:p w14:paraId="5F1F0D77" w14:textId="77777777" w:rsidR="007E63C0" w:rsidRPr="007E63C0" w:rsidRDefault="007E63C0" w:rsidP="007E63C0">
      <w:pPr>
        <w:framePr w:w="3486" w:h="279" w:hRule="exact" w:wrap="auto" w:vAnchor="page" w:hAnchor="page" w:x="1633" w:y="532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w:t>
      </w:r>
    </w:p>
    <w:p w14:paraId="455478DA" w14:textId="77777777" w:rsidR="007E63C0" w:rsidRPr="007E63C0" w:rsidRDefault="007E63C0" w:rsidP="007E63C0">
      <w:pPr>
        <w:framePr w:w="3486" w:h="279" w:hRule="exact" w:wrap="auto" w:vAnchor="page" w:hAnchor="page" w:x="1633" w:y="560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Subvencije</w:t>
      </w:r>
    </w:p>
    <w:p w14:paraId="54AD2F3E" w14:textId="77777777" w:rsidR="007E63C0" w:rsidRPr="007E63C0" w:rsidRDefault="007E63C0" w:rsidP="007E63C0">
      <w:pPr>
        <w:framePr w:w="3486" w:h="279" w:hRule="exact" w:wrap="auto" w:vAnchor="page" w:hAnchor="page" w:x="1633" w:y="588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Ostali rashodi</w:t>
      </w:r>
    </w:p>
    <w:p w14:paraId="12FA3485" w14:textId="77777777" w:rsidR="007E63C0" w:rsidRPr="007E63C0" w:rsidRDefault="007E63C0" w:rsidP="007E63C0">
      <w:pPr>
        <w:framePr w:w="3486" w:h="279" w:hRule="exact" w:wrap="auto" w:vAnchor="page" w:hAnchor="page" w:x="1633" w:y="796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w:t>
      </w:r>
    </w:p>
    <w:p w14:paraId="23BD8160" w14:textId="77777777" w:rsidR="007E63C0" w:rsidRPr="007E63C0" w:rsidRDefault="007E63C0" w:rsidP="007E63C0">
      <w:pPr>
        <w:framePr w:w="3486" w:h="279" w:hRule="exact" w:wrap="auto" w:vAnchor="page" w:hAnchor="page" w:x="1633" w:y="824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Subvencije</w:t>
      </w:r>
    </w:p>
    <w:p w14:paraId="3818F60D" w14:textId="77777777" w:rsidR="007E63C0" w:rsidRPr="007E63C0" w:rsidRDefault="007E63C0" w:rsidP="007E63C0">
      <w:pPr>
        <w:framePr w:w="3486" w:h="279" w:hRule="exact" w:wrap="auto" w:vAnchor="page" w:hAnchor="page" w:x="1633" w:y="852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Ostali rashodi</w:t>
      </w:r>
    </w:p>
    <w:p w14:paraId="30A410B6" w14:textId="77777777" w:rsidR="007E63C0" w:rsidRPr="007E63C0" w:rsidRDefault="007E63C0" w:rsidP="007E63C0">
      <w:pPr>
        <w:framePr w:w="3486" w:h="384" w:hRule="exact" w:wrap="auto" w:vAnchor="page" w:hAnchor="page" w:x="1633" w:y="10215"/>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nabavu proizvedene dugotrajne</w:t>
      </w:r>
    </w:p>
    <w:p w14:paraId="2121F49B" w14:textId="77777777" w:rsidR="007E63C0" w:rsidRPr="007E63C0" w:rsidRDefault="007E63C0" w:rsidP="007E63C0">
      <w:pPr>
        <w:framePr w:w="3486" w:h="384" w:hRule="exact" w:wrap="auto" w:vAnchor="page" w:hAnchor="page" w:x="1633" w:y="10215"/>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imovine</w:t>
      </w:r>
    </w:p>
    <w:p w14:paraId="2EB193A9" w14:textId="77777777" w:rsidR="007E63C0" w:rsidRPr="007E63C0" w:rsidRDefault="007E63C0" w:rsidP="007E63C0">
      <w:pPr>
        <w:framePr w:w="3486" w:h="384" w:hRule="exact" w:wrap="auto" w:vAnchor="page" w:hAnchor="page" w:x="1633" w:y="12012"/>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nabavu proizvedene dugotrajne</w:t>
      </w:r>
    </w:p>
    <w:p w14:paraId="6D7A7A75" w14:textId="77777777" w:rsidR="007E63C0" w:rsidRPr="007E63C0" w:rsidRDefault="007E63C0" w:rsidP="007E63C0">
      <w:pPr>
        <w:framePr w:w="3486" w:h="384" w:hRule="exact" w:wrap="auto" w:vAnchor="page" w:hAnchor="page" w:x="1633" w:y="12012"/>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imovine</w:t>
      </w:r>
    </w:p>
    <w:p w14:paraId="0EB8BFF6" w14:textId="77777777" w:rsidR="007E63C0" w:rsidRPr="007E63C0" w:rsidRDefault="007E63C0" w:rsidP="007E63C0">
      <w:pPr>
        <w:framePr w:w="3486" w:h="279" w:hRule="exact" w:wrap="auto" w:vAnchor="page" w:hAnchor="page" w:x="1633" w:y="1381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w:t>
      </w:r>
    </w:p>
    <w:p w14:paraId="60A8F1BE" w14:textId="77777777" w:rsidR="007E63C0" w:rsidRPr="007E63C0" w:rsidRDefault="007E63C0" w:rsidP="007E63C0">
      <w:pPr>
        <w:framePr w:w="3486" w:h="279" w:hRule="exact" w:wrap="auto" w:vAnchor="page" w:hAnchor="page" w:x="1633" w:y="1409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Subvencije</w:t>
      </w:r>
    </w:p>
    <w:p w14:paraId="4C4EFAC3" w14:textId="77777777" w:rsidR="007E63C0" w:rsidRPr="007E63C0" w:rsidRDefault="007E63C0" w:rsidP="007E63C0">
      <w:pPr>
        <w:framePr w:w="1239" w:h="279" w:hRule="exact" w:wrap="auto" w:vAnchor="page" w:hAnchor="page" w:x="5105" w:y="383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w:t>
      </w:r>
    </w:p>
    <w:p w14:paraId="0CF6E488" w14:textId="77777777" w:rsidR="007E63C0" w:rsidRPr="007E63C0" w:rsidRDefault="007E63C0" w:rsidP="007E63C0">
      <w:pPr>
        <w:framePr w:w="1239" w:h="279" w:hRule="exact" w:wrap="auto" w:vAnchor="page" w:hAnchor="page" w:x="5105" w:y="532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66.500</w:t>
      </w:r>
    </w:p>
    <w:p w14:paraId="76A9F923" w14:textId="77777777" w:rsidR="007E63C0" w:rsidRPr="007E63C0" w:rsidRDefault="007E63C0" w:rsidP="007E63C0">
      <w:pPr>
        <w:framePr w:w="1239" w:h="279" w:hRule="exact" w:wrap="auto" w:vAnchor="page" w:hAnchor="page" w:x="5105" w:y="560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15.000</w:t>
      </w:r>
    </w:p>
    <w:p w14:paraId="71C7BBB5" w14:textId="77777777" w:rsidR="007E63C0" w:rsidRPr="007E63C0" w:rsidRDefault="007E63C0" w:rsidP="007E63C0">
      <w:pPr>
        <w:framePr w:w="1239" w:h="279" w:hRule="exact" w:wrap="auto" w:vAnchor="page" w:hAnchor="page" w:x="5105" w:y="588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25.300</w:t>
      </w:r>
    </w:p>
    <w:p w14:paraId="167902AC" w14:textId="77777777" w:rsidR="007E63C0" w:rsidRPr="007E63C0" w:rsidRDefault="007E63C0" w:rsidP="007E63C0">
      <w:pPr>
        <w:framePr w:w="1239" w:h="279" w:hRule="exact" w:wrap="auto" w:vAnchor="page" w:hAnchor="page" w:x="5105" w:y="796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40.000</w:t>
      </w:r>
    </w:p>
    <w:p w14:paraId="3B6833F6" w14:textId="77777777" w:rsidR="007E63C0" w:rsidRPr="007E63C0" w:rsidRDefault="007E63C0" w:rsidP="007E63C0">
      <w:pPr>
        <w:framePr w:w="1239" w:h="279" w:hRule="exact" w:wrap="auto" w:vAnchor="page" w:hAnchor="page" w:x="5105" w:y="824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148.500</w:t>
      </w:r>
    </w:p>
    <w:p w14:paraId="279E360A" w14:textId="77777777" w:rsidR="007E63C0" w:rsidRPr="007E63C0" w:rsidRDefault="007E63C0" w:rsidP="007E63C0">
      <w:pPr>
        <w:framePr w:w="1239" w:h="279" w:hRule="exact" w:wrap="auto" w:vAnchor="page" w:hAnchor="page" w:x="5105" w:y="852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3.050</w:t>
      </w:r>
    </w:p>
    <w:p w14:paraId="7B8BF705" w14:textId="77777777" w:rsidR="007E63C0" w:rsidRPr="007E63C0" w:rsidRDefault="007E63C0" w:rsidP="007E63C0">
      <w:pPr>
        <w:framePr w:w="1239" w:h="279" w:hRule="exact" w:wrap="auto" w:vAnchor="page" w:hAnchor="page" w:x="5105" w:y="1021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15.000</w:t>
      </w:r>
    </w:p>
    <w:p w14:paraId="43906F68" w14:textId="77777777" w:rsidR="007E63C0" w:rsidRPr="007E63C0" w:rsidRDefault="007E63C0" w:rsidP="007E63C0">
      <w:pPr>
        <w:framePr w:w="1239" w:h="279" w:hRule="exact" w:wrap="auto" w:vAnchor="page" w:hAnchor="page" w:x="5105" w:y="1201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4.900</w:t>
      </w:r>
    </w:p>
    <w:p w14:paraId="170EB489" w14:textId="77777777" w:rsidR="007E63C0" w:rsidRPr="007E63C0" w:rsidRDefault="007E63C0" w:rsidP="007E63C0">
      <w:pPr>
        <w:framePr w:w="1239" w:h="279" w:hRule="exact" w:wrap="auto" w:vAnchor="page" w:hAnchor="page" w:x="5105" w:y="1381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2.650</w:t>
      </w:r>
    </w:p>
    <w:p w14:paraId="2A30B7C0" w14:textId="77777777" w:rsidR="007E63C0" w:rsidRPr="007E63C0" w:rsidRDefault="007E63C0" w:rsidP="007E63C0">
      <w:pPr>
        <w:framePr w:w="1239" w:h="279" w:hRule="exact" w:wrap="auto" w:vAnchor="page" w:hAnchor="page" w:x="5105" w:y="1409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40.000</w:t>
      </w:r>
    </w:p>
    <w:p w14:paraId="2A05FB45" w14:textId="77777777" w:rsidR="007E63C0" w:rsidRPr="007E63C0" w:rsidRDefault="007E63C0" w:rsidP="007E63C0">
      <w:pPr>
        <w:framePr w:w="557" w:h="279" w:hRule="exact" w:wrap="auto" w:vAnchor="page" w:hAnchor="page" w:x="10048" w:y="383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2855A96" w14:textId="77777777" w:rsidR="007E63C0" w:rsidRPr="007E63C0" w:rsidRDefault="007E63C0" w:rsidP="007E63C0">
      <w:pPr>
        <w:framePr w:w="557" w:h="279" w:hRule="exact" w:wrap="auto" w:vAnchor="page" w:hAnchor="page" w:x="10048" w:y="532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0F10223" w14:textId="77777777" w:rsidR="007E63C0" w:rsidRPr="007E63C0" w:rsidRDefault="007E63C0" w:rsidP="007E63C0">
      <w:pPr>
        <w:framePr w:w="557" w:h="279" w:hRule="exact" w:wrap="auto" w:vAnchor="page" w:hAnchor="page" w:x="10048" w:y="560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8EBC3CC" w14:textId="77777777" w:rsidR="007E63C0" w:rsidRPr="007E63C0" w:rsidRDefault="007E63C0" w:rsidP="007E63C0">
      <w:pPr>
        <w:framePr w:w="557" w:h="279" w:hRule="exact" w:wrap="auto" w:vAnchor="page" w:hAnchor="page" w:x="10048" w:y="588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7C31CBC" w14:textId="77777777" w:rsidR="007E63C0" w:rsidRPr="007E63C0" w:rsidRDefault="007E63C0" w:rsidP="007E63C0">
      <w:pPr>
        <w:framePr w:w="557" w:h="279" w:hRule="exact" w:wrap="auto" w:vAnchor="page" w:hAnchor="page" w:x="10048" w:y="796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33237E7" w14:textId="77777777" w:rsidR="007E63C0" w:rsidRPr="007E63C0" w:rsidRDefault="007E63C0" w:rsidP="007E63C0">
      <w:pPr>
        <w:framePr w:w="557" w:h="279" w:hRule="exact" w:wrap="auto" w:vAnchor="page" w:hAnchor="page" w:x="10048" w:y="824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897906D" w14:textId="77777777" w:rsidR="007E63C0" w:rsidRPr="007E63C0" w:rsidRDefault="007E63C0" w:rsidP="007E63C0">
      <w:pPr>
        <w:framePr w:w="557" w:h="279" w:hRule="exact" w:wrap="auto" w:vAnchor="page" w:hAnchor="page" w:x="10048" w:y="852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98C9B03" w14:textId="77777777" w:rsidR="007E63C0" w:rsidRPr="007E63C0" w:rsidRDefault="007E63C0" w:rsidP="007E63C0">
      <w:pPr>
        <w:framePr w:w="557" w:h="279" w:hRule="exact" w:wrap="auto" w:vAnchor="page" w:hAnchor="page" w:x="10048" w:y="1021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2238DC5" w14:textId="77777777" w:rsidR="007E63C0" w:rsidRPr="007E63C0" w:rsidRDefault="007E63C0" w:rsidP="007E63C0">
      <w:pPr>
        <w:framePr w:w="557" w:h="279" w:hRule="exact" w:wrap="auto" w:vAnchor="page" w:hAnchor="page" w:x="10048" w:y="1201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9028393" w14:textId="77777777" w:rsidR="007E63C0" w:rsidRPr="007E63C0" w:rsidRDefault="007E63C0" w:rsidP="007E63C0">
      <w:pPr>
        <w:framePr w:w="557" w:h="279" w:hRule="exact" w:wrap="auto" w:vAnchor="page" w:hAnchor="page" w:x="10048" w:y="1381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07E8368" w14:textId="77777777" w:rsidR="007E63C0" w:rsidRPr="007E63C0" w:rsidRDefault="007E63C0" w:rsidP="007E63C0">
      <w:pPr>
        <w:framePr w:w="557" w:h="279" w:hRule="exact" w:wrap="auto" w:vAnchor="page" w:hAnchor="page" w:x="10048" w:y="1409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08400ED" w14:textId="77777777" w:rsidR="007E63C0" w:rsidRPr="007E63C0" w:rsidRDefault="007E63C0" w:rsidP="007E63C0">
      <w:pPr>
        <w:framePr w:w="557" w:h="279" w:hRule="exact" w:wrap="auto" w:vAnchor="page" w:hAnchor="page" w:x="10721" w:y="383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3245D43" w14:textId="77777777" w:rsidR="007E63C0" w:rsidRPr="007E63C0" w:rsidRDefault="007E63C0" w:rsidP="007E63C0">
      <w:pPr>
        <w:framePr w:w="557" w:h="279" w:hRule="exact" w:wrap="auto" w:vAnchor="page" w:hAnchor="page" w:x="10721" w:y="532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51AB306" w14:textId="77777777" w:rsidR="007E63C0" w:rsidRPr="007E63C0" w:rsidRDefault="007E63C0" w:rsidP="007E63C0">
      <w:pPr>
        <w:framePr w:w="557" w:h="279" w:hRule="exact" w:wrap="auto" w:vAnchor="page" w:hAnchor="page" w:x="10721" w:y="560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C52C54B" w14:textId="77777777" w:rsidR="007E63C0" w:rsidRPr="007E63C0" w:rsidRDefault="007E63C0" w:rsidP="007E63C0">
      <w:pPr>
        <w:framePr w:w="557" w:h="279" w:hRule="exact" w:wrap="auto" w:vAnchor="page" w:hAnchor="page" w:x="10721" w:y="588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E67BF76" w14:textId="77777777" w:rsidR="007E63C0" w:rsidRPr="007E63C0" w:rsidRDefault="007E63C0" w:rsidP="007E63C0">
      <w:pPr>
        <w:framePr w:w="557" w:h="279" w:hRule="exact" w:wrap="auto" w:vAnchor="page" w:hAnchor="page" w:x="10721" w:y="796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D28FD51" w14:textId="77777777" w:rsidR="007E63C0" w:rsidRPr="007E63C0" w:rsidRDefault="007E63C0" w:rsidP="007E63C0">
      <w:pPr>
        <w:framePr w:w="557" w:h="279" w:hRule="exact" w:wrap="auto" w:vAnchor="page" w:hAnchor="page" w:x="10721" w:y="824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88AD22F" w14:textId="77777777" w:rsidR="007E63C0" w:rsidRPr="007E63C0" w:rsidRDefault="007E63C0" w:rsidP="007E63C0">
      <w:pPr>
        <w:framePr w:w="557" w:h="279" w:hRule="exact" w:wrap="auto" w:vAnchor="page" w:hAnchor="page" w:x="10721" w:y="852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0AE330A" w14:textId="77777777" w:rsidR="007E63C0" w:rsidRPr="007E63C0" w:rsidRDefault="007E63C0" w:rsidP="007E63C0">
      <w:pPr>
        <w:framePr w:w="557" w:h="279" w:hRule="exact" w:wrap="auto" w:vAnchor="page" w:hAnchor="page" w:x="10721" w:y="1021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5E8B192" w14:textId="77777777" w:rsidR="007E63C0" w:rsidRPr="007E63C0" w:rsidRDefault="007E63C0" w:rsidP="007E63C0">
      <w:pPr>
        <w:framePr w:w="557" w:h="279" w:hRule="exact" w:wrap="auto" w:vAnchor="page" w:hAnchor="page" w:x="10721" w:y="1201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AF0E496" w14:textId="77777777" w:rsidR="007E63C0" w:rsidRPr="007E63C0" w:rsidRDefault="007E63C0" w:rsidP="007E63C0">
      <w:pPr>
        <w:framePr w:w="557" w:h="279" w:hRule="exact" w:wrap="auto" w:vAnchor="page" w:hAnchor="page" w:x="10721" w:y="1381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67E3153" w14:textId="77777777" w:rsidR="007E63C0" w:rsidRPr="007E63C0" w:rsidRDefault="007E63C0" w:rsidP="007E63C0">
      <w:pPr>
        <w:framePr w:w="557" w:h="279" w:hRule="exact" w:wrap="auto" w:vAnchor="page" w:hAnchor="page" w:x="10721" w:y="1409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2370709" w14:textId="77777777" w:rsidR="007E63C0" w:rsidRPr="007E63C0" w:rsidRDefault="007E63C0" w:rsidP="007E63C0">
      <w:pPr>
        <w:framePr w:w="1236" w:h="279" w:hRule="exact" w:wrap="auto" w:vAnchor="page" w:hAnchor="page" w:x="6487" w:y="383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w:t>
      </w:r>
    </w:p>
    <w:p w14:paraId="14159B7F" w14:textId="77777777" w:rsidR="007E63C0" w:rsidRPr="007E63C0" w:rsidRDefault="007E63C0" w:rsidP="007E63C0">
      <w:pPr>
        <w:framePr w:w="1236" w:h="279" w:hRule="exact" w:wrap="auto" w:vAnchor="page" w:hAnchor="page" w:x="6487" w:y="532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66.500</w:t>
      </w:r>
    </w:p>
    <w:p w14:paraId="1BFB0599" w14:textId="77777777" w:rsidR="007E63C0" w:rsidRPr="007E63C0" w:rsidRDefault="007E63C0" w:rsidP="007E63C0">
      <w:pPr>
        <w:framePr w:w="1236" w:h="279" w:hRule="exact" w:wrap="auto" w:vAnchor="page" w:hAnchor="page" w:x="6487" w:y="560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15.000</w:t>
      </w:r>
    </w:p>
    <w:p w14:paraId="08127A61" w14:textId="77777777" w:rsidR="007E63C0" w:rsidRPr="007E63C0" w:rsidRDefault="007E63C0" w:rsidP="007E63C0">
      <w:pPr>
        <w:framePr w:w="1236" w:h="279" w:hRule="exact" w:wrap="auto" w:vAnchor="page" w:hAnchor="page" w:x="6487" w:y="588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25.300</w:t>
      </w:r>
    </w:p>
    <w:p w14:paraId="47ED8CC4" w14:textId="77777777" w:rsidR="007E63C0" w:rsidRPr="007E63C0" w:rsidRDefault="007E63C0" w:rsidP="007E63C0">
      <w:pPr>
        <w:framePr w:w="1236" w:h="279" w:hRule="exact" w:wrap="auto" w:vAnchor="page" w:hAnchor="page" w:x="6487" w:y="796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40.000</w:t>
      </w:r>
    </w:p>
    <w:p w14:paraId="7F3E1783" w14:textId="77777777" w:rsidR="007E63C0" w:rsidRPr="007E63C0" w:rsidRDefault="007E63C0" w:rsidP="007E63C0">
      <w:pPr>
        <w:framePr w:w="1236" w:h="279" w:hRule="exact" w:wrap="auto" w:vAnchor="page" w:hAnchor="page" w:x="6487" w:y="824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148.500</w:t>
      </w:r>
    </w:p>
    <w:p w14:paraId="0C18F467" w14:textId="77777777" w:rsidR="007E63C0" w:rsidRPr="007E63C0" w:rsidRDefault="007E63C0" w:rsidP="007E63C0">
      <w:pPr>
        <w:framePr w:w="1236" w:h="279" w:hRule="exact" w:wrap="auto" w:vAnchor="page" w:hAnchor="page" w:x="6487" w:y="852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3.050</w:t>
      </w:r>
    </w:p>
    <w:p w14:paraId="3464D7FA" w14:textId="77777777" w:rsidR="007E63C0" w:rsidRPr="007E63C0" w:rsidRDefault="007E63C0" w:rsidP="007E63C0">
      <w:pPr>
        <w:framePr w:w="1236" w:h="279" w:hRule="exact" w:wrap="auto" w:vAnchor="page" w:hAnchor="page" w:x="6487" w:y="1021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15.000</w:t>
      </w:r>
    </w:p>
    <w:p w14:paraId="1BBE7361" w14:textId="77777777" w:rsidR="007E63C0" w:rsidRPr="007E63C0" w:rsidRDefault="007E63C0" w:rsidP="007E63C0">
      <w:pPr>
        <w:framePr w:w="1236" w:h="279" w:hRule="exact" w:wrap="auto" w:vAnchor="page" w:hAnchor="page" w:x="6487" w:y="1201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4.900</w:t>
      </w:r>
    </w:p>
    <w:p w14:paraId="745D16BE" w14:textId="77777777" w:rsidR="007E63C0" w:rsidRPr="007E63C0" w:rsidRDefault="007E63C0" w:rsidP="007E63C0">
      <w:pPr>
        <w:framePr w:w="1236" w:h="279" w:hRule="exact" w:wrap="auto" w:vAnchor="page" w:hAnchor="page" w:x="6487" w:y="1381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2.650</w:t>
      </w:r>
    </w:p>
    <w:p w14:paraId="323E744E" w14:textId="77777777" w:rsidR="007E63C0" w:rsidRPr="007E63C0" w:rsidRDefault="007E63C0" w:rsidP="007E63C0">
      <w:pPr>
        <w:framePr w:w="1236" w:h="279" w:hRule="exact" w:wrap="auto" w:vAnchor="page" w:hAnchor="page" w:x="6487" w:y="1409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40.000</w:t>
      </w:r>
    </w:p>
    <w:p w14:paraId="2100A2CA" w14:textId="77777777" w:rsidR="007E63C0" w:rsidRPr="007E63C0" w:rsidRDefault="007E63C0" w:rsidP="007E63C0">
      <w:pPr>
        <w:framePr w:w="1304" w:h="279" w:hRule="exact" w:wrap="auto" w:vAnchor="page" w:hAnchor="page" w:x="7834" w:y="383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w:t>
      </w:r>
    </w:p>
    <w:p w14:paraId="3071D9AE" w14:textId="77777777" w:rsidR="007E63C0" w:rsidRPr="007E63C0" w:rsidRDefault="007E63C0" w:rsidP="007E63C0">
      <w:pPr>
        <w:framePr w:w="1304" w:h="279" w:hRule="exact" w:wrap="auto" w:vAnchor="page" w:hAnchor="page" w:x="7834" w:y="532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66.500</w:t>
      </w:r>
    </w:p>
    <w:p w14:paraId="1AB8A7D4" w14:textId="77777777" w:rsidR="007E63C0" w:rsidRPr="007E63C0" w:rsidRDefault="007E63C0" w:rsidP="007E63C0">
      <w:pPr>
        <w:framePr w:w="1304" w:h="279" w:hRule="exact" w:wrap="auto" w:vAnchor="page" w:hAnchor="page" w:x="7834" w:y="560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15.000</w:t>
      </w:r>
    </w:p>
    <w:p w14:paraId="390B2BA9" w14:textId="77777777" w:rsidR="007E63C0" w:rsidRPr="007E63C0" w:rsidRDefault="007E63C0" w:rsidP="007E63C0">
      <w:pPr>
        <w:framePr w:w="1304" w:h="279" w:hRule="exact" w:wrap="auto" w:vAnchor="page" w:hAnchor="page" w:x="7834" w:y="588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25.300</w:t>
      </w:r>
    </w:p>
    <w:p w14:paraId="7C96BC58" w14:textId="77777777" w:rsidR="007E63C0" w:rsidRPr="007E63C0" w:rsidRDefault="007E63C0" w:rsidP="007E63C0">
      <w:pPr>
        <w:framePr w:w="1304" w:h="279" w:hRule="exact" w:wrap="auto" w:vAnchor="page" w:hAnchor="page" w:x="7834" w:y="796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40.000</w:t>
      </w:r>
    </w:p>
    <w:p w14:paraId="3DC486E3" w14:textId="77777777" w:rsidR="007E63C0" w:rsidRPr="007E63C0" w:rsidRDefault="007E63C0" w:rsidP="007E63C0">
      <w:pPr>
        <w:framePr w:w="1304" w:h="279" w:hRule="exact" w:wrap="auto" w:vAnchor="page" w:hAnchor="page" w:x="7834" w:y="824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148.500</w:t>
      </w:r>
    </w:p>
    <w:p w14:paraId="37778350" w14:textId="77777777" w:rsidR="007E63C0" w:rsidRPr="007E63C0" w:rsidRDefault="007E63C0" w:rsidP="007E63C0">
      <w:pPr>
        <w:framePr w:w="1304" w:h="279" w:hRule="exact" w:wrap="auto" w:vAnchor="page" w:hAnchor="page" w:x="7834" w:y="852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3.050</w:t>
      </w:r>
    </w:p>
    <w:p w14:paraId="7EF56D86" w14:textId="77777777" w:rsidR="007E63C0" w:rsidRPr="007E63C0" w:rsidRDefault="007E63C0" w:rsidP="007E63C0">
      <w:pPr>
        <w:framePr w:w="1304" w:h="279" w:hRule="exact" w:wrap="auto" w:vAnchor="page" w:hAnchor="page" w:x="7834" w:y="1021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15.000</w:t>
      </w:r>
    </w:p>
    <w:p w14:paraId="2877A93D" w14:textId="77777777" w:rsidR="007E63C0" w:rsidRPr="007E63C0" w:rsidRDefault="007E63C0" w:rsidP="007E63C0">
      <w:pPr>
        <w:framePr w:w="1304" w:h="279" w:hRule="exact" w:wrap="auto" w:vAnchor="page" w:hAnchor="page" w:x="7834" w:y="1201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4.900</w:t>
      </w:r>
    </w:p>
    <w:p w14:paraId="11A450DF" w14:textId="77777777" w:rsidR="007E63C0" w:rsidRPr="007E63C0" w:rsidRDefault="007E63C0" w:rsidP="007E63C0">
      <w:pPr>
        <w:framePr w:w="1304" w:h="279" w:hRule="exact" w:wrap="auto" w:vAnchor="page" w:hAnchor="page" w:x="7834" w:y="1381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2.650</w:t>
      </w:r>
    </w:p>
    <w:p w14:paraId="67BF27F7" w14:textId="77777777" w:rsidR="007E63C0" w:rsidRPr="007E63C0" w:rsidRDefault="007E63C0" w:rsidP="007E63C0">
      <w:pPr>
        <w:framePr w:w="1304" w:h="279" w:hRule="exact" w:wrap="auto" w:vAnchor="page" w:hAnchor="page" w:x="7834" w:y="1409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40.000</w:t>
      </w:r>
    </w:p>
    <w:p w14:paraId="2B6D2E56" w14:textId="77777777" w:rsidR="007E63C0" w:rsidRPr="007E63C0" w:rsidRDefault="007E63C0" w:rsidP="007E63C0">
      <w:pPr>
        <w:framePr w:w="633" w:h="279" w:hRule="exact" w:wrap="auto" w:vAnchor="page" w:hAnchor="page" w:x="995" w:y="383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34</w:t>
      </w:r>
    </w:p>
    <w:p w14:paraId="16975989" w14:textId="77777777" w:rsidR="007E63C0" w:rsidRPr="007E63C0" w:rsidRDefault="007E63C0" w:rsidP="007E63C0">
      <w:pPr>
        <w:framePr w:w="633" w:h="279" w:hRule="exact" w:wrap="auto" w:vAnchor="page" w:hAnchor="page" w:x="995" w:y="532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47528A67" w14:textId="77777777" w:rsidR="007E63C0" w:rsidRPr="007E63C0" w:rsidRDefault="007E63C0" w:rsidP="007E63C0">
      <w:pPr>
        <w:framePr w:w="633" w:h="279" w:hRule="exact" w:wrap="auto" w:vAnchor="page" w:hAnchor="page" w:x="995" w:y="560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35</w:t>
      </w:r>
    </w:p>
    <w:p w14:paraId="44945CA5" w14:textId="77777777" w:rsidR="007E63C0" w:rsidRPr="007E63C0" w:rsidRDefault="007E63C0" w:rsidP="007E63C0">
      <w:pPr>
        <w:framePr w:w="633" w:h="279" w:hRule="exact" w:wrap="auto" w:vAnchor="page" w:hAnchor="page" w:x="995" w:y="588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38</w:t>
      </w:r>
    </w:p>
    <w:p w14:paraId="0AB30DDF" w14:textId="77777777" w:rsidR="007E63C0" w:rsidRPr="007E63C0" w:rsidRDefault="007E63C0" w:rsidP="007E63C0">
      <w:pPr>
        <w:framePr w:w="633" w:h="279" w:hRule="exact" w:wrap="auto" w:vAnchor="page" w:hAnchor="page" w:x="995" w:y="796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1227D505" w14:textId="77777777" w:rsidR="007E63C0" w:rsidRPr="007E63C0" w:rsidRDefault="007E63C0" w:rsidP="007E63C0">
      <w:pPr>
        <w:framePr w:w="633" w:h="279" w:hRule="exact" w:wrap="auto" w:vAnchor="page" w:hAnchor="page" w:x="995" w:y="824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35</w:t>
      </w:r>
    </w:p>
    <w:p w14:paraId="1D23CC5A" w14:textId="77777777" w:rsidR="007E63C0" w:rsidRPr="007E63C0" w:rsidRDefault="007E63C0" w:rsidP="007E63C0">
      <w:pPr>
        <w:framePr w:w="633" w:h="279" w:hRule="exact" w:wrap="auto" w:vAnchor="page" w:hAnchor="page" w:x="995" w:y="852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38</w:t>
      </w:r>
    </w:p>
    <w:p w14:paraId="016360A1" w14:textId="77777777" w:rsidR="007E63C0" w:rsidRPr="007E63C0" w:rsidRDefault="007E63C0" w:rsidP="007E63C0">
      <w:pPr>
        <w:framePr w:w="633" w:h="279" w:hRule="exact" w:wrap="auto" w:vAnchor="page" w:hAnchor="page" w:x="995" w:y="1021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w:t>
      </w:r>
    </w:p>
    <w:p w14:paraId="5C7EC259" w14:textId="77777777" w:rsidR="007E63C0" w:rsidRPr="007E63C0" w:rsidRDefault="007E63C0" w:rsidP="007E63C0">
      <w:pPr>
        <w:framePr w:w="633" w:h="279" w:hRule="exact" w:wrap="auto" w:vAnchor="page" w:hAnchor="page" w:x="995" w:y="1201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w:t>
      </w:r>
    </w:p>
    <w:p w14:paraId="05F2C394" w14:textId="77777777" w:rsidR="007E63C0" w:rsidRPr="007E63C0" w:rsidRDefault="007E63C0" w:rsidP="007E63C0">
      <w:pPr>
        <w:framePr w:w="633" w:h="279" w:hRule="exact" w:wrap="auto" w:vAnchor="page" w:hAnchor="page" w:x="995" w:y="1381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4D45AB47" w14:textId="77777777" w:rsidR="007E63C0" w:rsidRPr="007E63C0" w:rsidRDefault="007E63C0" w:rsidP="007E63C0">
      <w:pPr>
        <w:framePr w:w="633" w:h="279" w:hRule="exact" w:wrap="auto" w:vAnchor="page" w:hAnchor="page" w:x="995" w:y="1409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35</w:t>
      </w:r>
    </w:p>
    <w:p w14:paraId="04C8AA93" w14:textId="77777777" w:rsidR="007E63C0" w:rsidRPr="007E63C0" w:rsidRDefault="007E63C0" w:rsidP="007E63C0">
      <w:pPr>
        <w:framePr w:w="960" w:h="230" w:hRule="exact" w:wrap="auto" w:vAnchor="page" w:hAnchor="page" w:x="428" w:y="209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PROGRAM:</w:t>
      </w:r>
    </w:p>
    <w:p w14:paraId="21446C79" w14:textId="77777777" w:rsidR="007E63C0" w:rsidRPr="007E63C0" w:rsidRDefault="007E63C0" w:rsidP="007E63C0">
      <w:pPr>
        <w:framePr w:w="960" w:h="230" w:hRule="exact" w:wrap="auto" w:vAnchor="page" w:hAnchor="page" w:x="428" w:y="1436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PROGRAM:</w:t>
      </w:r>
    </w:p>
    <w:p w14:paraId="590211BB" w14:textId="77777777" w:rsidR="007E63C0" w:rsidRPr="007E63C0" w:rsidRDefault="007E63C0" w:rsidP="007E63C0">
      <w:pPr>
        <w:framePr w:w="1185" w:h="187" w:hRule="exact" w:wrap="auto" w:vAnchor="page" w:hAnchor="page" w:x="428" w:y="265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3F6F207B" w14:textId="77777777" w:rsidR="007E63C0" w:rsidRPr="007E63C0" w:rsidRDefault="007E63C0" w:rsidP="007E63C0">
      <w:pPr>
        <w:framePr w:w="1185" w:h="187" w:hRule="exact" w:wrap="auto" w:vAnchor="page" w:hAnchor="page" w:x="428" w:y="415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253DD797" w14:textId="77777777" w:rsidR="007E63C0" w:rsidRPr="007E63C0" w:rsidRDefault="007E63C0" w:rsidP="007E63C0">
      <w:pPr>
        <w:framePr w:w="1185" w:h="187" w:hRule="exact" w:wrap="auto" w:vAnchor="page" w:hAnchor="page" w:x="428" w:y="621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50848B94" w14:textId="77777777" w:rsidR="007E63C0" w:rsidRPr="007E63C0" w:rsidRDefault="007E63C0" w:rsidP="007E63C0">
      <w:pPr>
        <w:framePr w:w="1185" w:h="384" w:hRule="exact" w:wrap="auto" w:vAnchor="page" w:hAnchor="page" w:x="428" w:y="8846"/>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Kapitalni</w:t>
      </w:r>
    </w:p>
    <w:p w14:paraId="07EB90CC" w14:textId="77777777" w:rsidR="007E63C0" w:rsidRPr="007E63C0" w:rsidRDefault="007E63C0" w:rsidP="007E63C0">
      <w:pPr>
        <w:framePr w:w="1185" w:h="384" w:hRule="exact" w:wrap="auto" w:vAnchor="page" w:hAnchor="page" w:x="428" w:y="8846"/>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projekt</w:t>
      </w:r>
    </w:p>
    <w:p w14:paraId="731EA864" w14:textId="77777777" w:rsidR="007E63C0" w:rsidRPr="007E63C0" w:rsidRDefault="007E63C0" w:rsidP="007E63C0">
      <w:pPr>
        <w:framePr w:w="1185" w:h="384" w:hRule="exact" w:wrap="auto" w:vAnchor="page" w:hAnchor="page" w:x="428" w:y="10644"/>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Kapitalni</w:t>
      </w:r>
    </w:p>
    <w:p w14:paraId="7A2EECB3" w14:textId="77777777" w:rsidR="007E63C0" w:rsidRPr="007E63C0" w:rsidRDefault="007E63C0" w:rsidP="007E63C0">
      <w:pPr>
        <w:framePr w:w="1185" w:h="384" w:hRule="exact" w:wrap="auto" w:vAnchor="page" w:hAnchor="page" w:x="428" w:y="10644"/>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projekt</w:t>
      </w:r>
    </w:p>
    <w:p w14:paraId="753B9047" w14:textId="77777777" w:rsidR="007E63C0" w:rsidRPr="007E63C0" w:rsidRDefault="007E63C0" w:rsidP="007E63C0">
      <w:pPr>
        <w:framePr w:w="1185" w:h="384" w:hRule="exact" w:wrap="auto" w:vAnchor="page" w:hAnchor="page" w:x="428" w:y="12441"/>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Kapitalni</w:t>
      </w:r>
    </w:p>
    <w:p w14:paraId="091ADA60" w14:textId="77777777" w:rsidR="007E63C0" w:rsidRPr="007E63C0" w:rsidRDefault="007E63C0" w:rsidP="007E63C0">
      <w:pPr>
        <w:framePr w:w="1185" w:h="384" w:hRule="exact" w:wrap="auto" w:vAnchor="page" w:hAnchor="page" w:x="428" w:y="12441"/>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projekt</w:t>
      </w:r>
    </w:p>
    <w:p w14:paraId="66383B9C" w14:textId="390B8CBA" w:rsidR="007E63C0" w:rsidRPr="007E63C0" w:rsidRDefault="007E63C0" w:rsidP="007E63C0">
      <w:pPr>
        <w:framePr w:w="1239" w:h="384" w:hRule="exact" w:wrap="auto" w:vAnchor="page" w:hAnchor="page" w:x="5105"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 za</w:t>
      </w:r>
    </w:p>
    <w:p w14:paraId="1653CC5B" w14:textId="77777777" w:rsidR="007E63C0" w:rsidRPr="007E63C0" w:rsidRDefault="007E63C0" w:rsidP="007E63C0">
      <w:pPr>
        <w:framePr w:w="1239" w:h="384" w:hRule="exact" w:wrap="auto" w:vAnchor="page" w:hAnchor="page" w:x="5105"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2023</w:t>
      </w:r>
    </w:p>
    <w:p w14:paraId="27D37C21" w14:textId="77777777" w:rsidR="007E63C0" w:rsidRPr="007E63C0" w:rsidRDefault="007E63C0" w:rsidP="007E63C0">
      <w:pPr>
        <w:framePr w:w="239" w:h="239" w:hRule="exact" w:wrap="auto" w:vAnchor="page" w:hAnchor="page" w:x="8366"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w:t>
      </w:r>
    </w:p>
    <w:p w14:paraId="774DB2E2" w14:textId="77777777" w:rsidR="007E63C0" w:rsidRPr="007E63C0" w:rsidRDefault="007E63C0" w:rsidP="007E63C0">
      <w:pPr>
        <w:framePr w:w="513" w:h="210" w:hRule="exact" w:wrap="auto" w:vAnchor="page" w:hAnchor="page" w:x="10048" w:y="7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7AD49171" w14:textId="77777777" w:rsidR="007E63C0" w:rsidRPr="007E63C0" w:rsidRDefault="007E63C0" w:rsidP="007E63C0">
      <w:pPr>
        <w:framePr w:w="548" w:h="210" w:hRule="exact" w:wrap="auto" w:vAnchor="page" w:hAnchor="page" w:x="10738" w:y="7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47DC9A4E" w14:textId="77777777" w:rsidR="007E63C0" w:rsidRPr="007E63C0" w:rsidRDefault="007E63C0" w:rsidP="007E63C0">
      <w:pPr>
        <w:framePr w:w="367" w:h="210" w:hRule="exact" w:wrap="auto" w:vAnchor="page" w:hAnchor="page" w:x="10121"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2/1</w:t>
      </w:r>
    </w:p>
    <w:p w14:paraId="75187EB8" w14:textId="77777777" w:rsidR="007E63C0" w:rsidRPr="007E63C0" w:rsidRDefault="007E63C0" w:rsidP="007E63C0">
      <w:pPr>
        <w:framePr w:w="402" w:h="210" w:hRule="exact" w:wrap="auto" w:vAnchor="page" w:hAnchor="page" w:x="10811"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47C2579F"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05A8557E"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25E47760"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2024</w:t>
      </w:r>
    </w:p>
    <w:p w14:paraId="48C464FB"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3162D97C"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383E3DE4"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2025</w:t>
      </w:r>
    </w:p>
    <w:p w14:paraId="46D9377C" w14:textId="77777777" w:rsidR="007E63C0" w:rsidRPr="007E63C0" w:rsidRDefault="007E63C0" w:rsidP="007E63C0">
      <w:pPr>
        <w:framePr w:w="239" w:h="239" w:hRule="exact" w:wrap="auto" w:vAnchor="page" w:hAnchor="page" w:x="5605"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163259DB" w14:textId="77777777" w:rsidR="007E63C0" w:rsidRPr="007E63C0" w:rsidRDefault="007E63C0" w:rsidP="007E63C0">
      <w:pPr>
        <w:framePr w:w="233" w:h="240" w:hRule="exact" w:wrap="auto" w:vAnchor="page" w:hAnchor="page" w:x="6989"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w:t>
      </w:r>
    </w:p>
    <w:p w14:paraId="24ADD6D0" w14:textId="77777777" w:rsidR="007E63C0" w:rsidRPr="007E63C0" w:rsidRDefault="007E63C0" w:rsidP="007E63C0">
      <w:pPr>
        <w:framePr w:w="4471" w:h="436" w:hRule="exact" w:wrap="auto" w:vAnchor="page" w:hAnchor="page" w:x="488" w:y="1050"/>
        <w:widowControl w:val="0"/>
        <w:autoSpaceDE w:val="0"/>
        <w:autoSpaceDN w:val="0"/>
        <w:adjustRightInd w:val="0"/>
        <w:jc w:val="left"/>
        <w:rPr>
          <w:rFonts w:eastAsia="Times New Roman" w:cs="Arial"/>
          <w:b/>
          <w:bCs/>
          <w:color w:val="000000"/>
          <w:sz w:val="18"/>
          <w:szCs w:val="18"/>
          <w:lang w:val="hr-HR" w:eastAsia="hr-HR"/>
        </w:rPr>
      </w:pPr>
      <w:r w:rsidRPr="007E63C0">
        <w:rPr>
          <w:rFonts w:eastAsia="Times New Roman" w:cs="Arial"/>
          <w:b/>
          <w:bCs/>
          <w:color w:val="000000"/>
          <w:sz w:val="18"/>
          <w:szCs w:val="18"/>
          <w:lang w:val="hr-HR" w:eastAsia="hr-HR"/>
        </w:rPr>
        <w:t>RASHODI I IZDACI PO PROGRAMSKOJ KLASIFIKACIJI</w:t>
      </w:r>
    </w:p>
    <w:p w14:paraId="3C16C281" w14:textId="0D3AE1CD" w:rsidR="007E63C0" w:rsidRPr="007E63C0" w:rsidRDefault="007E63C0" w:rsidP="007E63C0">
      <w:pPr>
        <w:framePr w:w="3433" w:h="279" w:hRule="exact" w:wrap="auto" w:vAnchor="page" w:hAnchor="page" w:x="1739" w:y="345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98528" behindDoc="1" locked="0" layoutInCell="0" allowOverlap="1" wp14:anchorId="5A65A6CE" wp14:editId="302E6512">
                <wp:simplePos x="0" y="0"/>
                <wp:positionH relativeFrom="page">
                  <wp:posOffset>271145</wp:posOffset>
                </wp:positionH>
                <wp:positionV relativeFrom="page">
                  <wp:posOffset>2005330</wp:posOffset>
                </wp:positionV>
                <wp:extent cx="6889750" cy="367030"/>
                <wp:effectExtent l="0" t="0" r="0" b="0"/>
                <wp:wrapNone/>
                <wp:docPr id="4595" name="Rectangle 4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68892" id="Rectangle 4595" o:spid="_x0000_s1026" style="position:absolute;margin-left:21.35pt;margin-top:157.9pt;width:542.5pt;height:28.9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99552" behindDoc="1" locked="0" layoutInCell="0" allowOverlap="1" wp14:anchorId="08BD022F" wp14:editId="7EE83608">
                <wp:simplePos x="0" y="0"/>
                <wp:positionH relativeFrom="page">
                  <wp:posOffset>271145</wp:posOffset>
                </wp:positionH>
                <wp:positionV relativeFrom="page">
                  <wp:posOffset>2955925</wp:posOffset>
                </wp:positionV>
                <wp:extent cx="6889750" cy="367030"/>
                <wp:effectExtent l="0" t="0" r="0" b="0"/>
                <wp:wrapNone/>
                <wp:docPr id="4594" name="Rectangle 4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D85F9" id="Rectangle 4594" o:spid="_x0000_s1026" style="position:absolute;margin-left:21.35pt;margin-top:232.75pt;width:542.5pt;height:28.9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00576" behindDoc="1" locked="0" layoutInCell="0" allowOverlap="1" wp14:anchorId="56097447" wp14:editId="2D6DD096">
                <wp:simplePos x="0" y="0"/>
                <wp:positionH relativeFrom="page">
                  <wp:posOffset>271145</wp:posOffset>
                </wp:positionH>
                <wp:positionV relativeFrom="page">
                  <wp:posOffset>4261485</wp:posOffset>
                </wp:positionV>
                <wp:extent cx="6889750" cy="367030"/>
                <wp:effectExtent l="0" t="0" r="0" b="0"/>
                <wp:wrapNone/>
                <wp:docPr id="4593" name="Rectangle 4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E55A3" id="Rectangle 4593" o:spid="_x0000_s1026" style="position:absolute;margin-left:21.35pt;margin-top:335.55pt;width:542.5pt;height:28.9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01600" behindDoc="1" locked="0" layoutInCell="0" allowOverlap="1" wp14:anchorId="43BEB244" wp14:editId="68E7D1BF">
                <wp:simplePos x="0" y="0"/>
                <wp:positionH relativeFrom="page">
                  <wp:posOffset>271145</wp:posOffset>
                </wp:positionH>
                <wp:positionV relativeFrom="page">
                  <wp:posOffset>4628515</wp:posOffset>
                </wp:positionV>
                <wp:extent cx="6889750" cy="367030"/>
                <wp:effectExtent l="0" t="0" r="0" b="0"/>
                <wp:wrapNone/>
                <wp:docPr id="4592" name="Rectangle 4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FF608" id="Rectangle 4592" o:spid="_x0000_s1026" style="position:absolute;margin-left:21.35pt;margin-top:364.45pt;width:542.5pt;height:28.9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02624" behindDoc="1" locked="0" layoutInCell="0" allowOverlap="1" wp14:anchorId="05C9B8D1" wp14:editId="206682A0">
                <wp:simplePos x="0" y="0"/>
                <wp:positionH relativeFrom="page">
                  <wp:posOffset>271145</wp:posOffset>
                </wp:positionH>
                <wp:positionV relativeFrom="page">
                  <wp:posOffset>6059170</wp:posOffset>
                </wp:positionV>
                <wp:extent cx="6889750" cy="367030"/>
                <wp:effectExtent l="0" t="0" r="0" b="0"/>
                <wp:wrapNone/>
                <wp:docPr id="4591" name="Rectangle 4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E2836" id="Rectangle 4591" o:spid="_x0000_s1026" style="position:absolute;margin-left:21.35pt;margin-top:477.1pt;width:542.5pt;height:28.9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03648" behindDoc="1" locked="0" layoutInCell="0" allowOverlap="1" wp14:anchorId="26C3E2CC" wp14:editId="17ADFFBB">
                <wp:simplePos x="0" y="0"/>
                <wp:positionH relativeFrom="page">
                  <wp:posOffset>271145</wp:posOffset>
                </wp:positionH>
                <wp:positionV relativeFrom="page">
                  <wp:posOffset>7200265</wp:posOffset>
                </wp:positionV>
                <wp:extent cx="6889750" cy="367030"/>
                <wp:effectExtent l="0" t="0" r="0" b="0"/>
                <wp:wrapNone/>
                <wp:docPr id="4590" name="Rectangle 4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9EC88" id="Rectangle 4590" o:spid="_x0000_s1026" style="position:absolute;margin-left:21.35pt;margin-top:566.95pt;width:542.5pt;height:28.9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04672" behindDoc="1" locked="0" layoutInCell="0" allowOverlap="1" wp14:anchorId="43E080C7" wp14:editId="093866FA">
                <wp:simplePos x="0" y="0"/>
                <wp:positionH relativeFrom="page">
                  <wp:posOffset>271145</wp:posOffset>
                </wp:positionH>
                <wp:positionV relativeFrom="page">
                  <wp:posOffset>8341995</wp:posOffset>
                </wp:positionV>
                <wp:extent cx="6889750" cy="367030"/>
                <wp:effectExtent l="0" t="0" r="0" b="0"/>
                <wp:wrapNone/>
                <wp:docPr id="4589" name="Rectangle 4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F2E58" id="Rectangle 4589" o:spid="_x0000_s1026" style="position:absolute;margin-left:21.35pt;margin-top:656.85pt;width:542.5pt;height:28.9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05696" behindDoc="1" locked="0" layoutInCell="0" allowOverlap="1" wp14:anchorId="16B935E0" wp14:editId="53D34795">
                <wp:simplePos x="0" y="0"/>
                <wp:positionH relativeFrom="page">
                  <wp:posOffset>271145</wp:posOffset>
                </wp:positionH>
                <wp:positionV relativeFrom="page">
                  <wp:posOffset>2195195</wp:posOffset>
                </wp:positionV>
                <wp:extent cx="6889750" cy="177165"/>
                <wp:effectExtent l="0" t="0" r="0" b="0"/>
                <wp:wrapNone/>
                <wp:docPr id="4588" name="Rectangle 4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2D152" id="Rectangle 4588" o:spid="_x0000_s1026" style="position:absolute;margin-left:21.35pt;margin-top:172.85pt;width:542.5pt;height:13.95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06720" behindDoc="1" locked="0" layoutInCell="0" allowOverlap="1" wp14:anchorId="5A549536" wp14:editId="6B6DF2E5">
                <wp:simplePos x="0" y="0"/>
                <wp:positionH relativeFrom="page">
                  <wp:posOffset>271145</wp:posOffset>
                </wp:positionH>
                <wp:positionV relativeFrom="page">
                  <wp:posOffset>3145790</wp:posOffset>
                </wp:positionV>
                <wp:extent cx="6889750" cy="177165"/>
                <wp:effectExtent l="0" t="0" r="0" b="0"/>
                <wp:wrapNone/>
                <wp:docPr id="4587" name="Rectangle 4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D7DE0" id="Rectangle 4587" o:spid="_x0000_s1026" style="position:absolute;margin-left:21.35pt;margin-top:247.7pt;width:542.5pt;height:13.95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07744" behindDoc="1" locked="0" layoutInCell="0" allowOverlap="1" wp14:anchorId="79ED135A" wp14:editId="740C3E3D">
                <wp:simplePos x="0" y="0"/>
                <wp:positionH relativeFrom="page">
                  <wp:posOffset>271145</wp:posOffset>
                </wp:positionH>
                <wp:positionV relativeFrom="page">
                  <wp:posOffset>4451350</wp:posOffset>
                </wp:positionV>
                <wp:extent cx="6889750" cy="177165"/>
                <wp:effectExtent l="0" t="0" r="0" b="0"/>
                <wp:wrapNone/>
                <wp:docPr id="4586" name="Rectangle 4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E3F14" id="Rectangle 4586" o:spid="_x0000_s1026" style="position:absolute;margin-left:21.35pt;margin-top:350.5pt;width:542.5pt;height:13.95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08768" behindDoc="1" locked="0" layoutInCell="0" allowOverlap="1" wp14:anchorId="170C62A0" wp14:editId="14BC9E87">
                <wp:simplePos x="0" y="0"/>
                <wp:positionH relativeFrom="page">
                  <wp:posOffset>271145</wp:posOffset>
                </wp:positionH>
                <wp:positionV relativeFrom="page">
                  <wp:posOffset>4818380</wp:posOffset>
                </wp:positionV>
                <wp:extent cx="6889750" cy="177165"/>
                <wp:effectExtent l="0" t="0" r="0" b="0"/>
                <wp:wrapNone/>
                <wp:docPr id="4585" name="Rectangle 4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5BD99" id="Rectangle 4585" o:spid="_x0000_s1026" style="position:absolute;margin-left:21.35pt;margin-top:379.4pt;width:542.5pt;height:13.95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09792" behindDoc="1" locked="0" layoutInCell="0" allowOverlap="1" wp14:anchorId="51306293" wp14:editId="231A57F8">
                <wp:simplePos x="0" y="0"/>
                <wp:positionH relativeFrom="page">
                  <wp:posOffset>271145</wp:posOffset>
                </wp:positionH>
                <wp:positionV relativeFrom="page">
                  <wp:posOffset>6249035</wp:posOffset>
                </wp:positionV>
                <wp:extent cx="6889750" cy="177165"/>
                <wp:effectExtent l="0" t="0" r="0" b="0"/>
                <wp:wrapNone/>
                <wp:docPr id="4584" name="Rectangle 4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5CD26" id="Rectangle 4584" o:spid="_x0000_s1026" style="position:absolute;margin-left:21.35pt;margin-top:492.05pt;width:542.5pt;height:13.95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10816" behindDoc="1" locked="0" layoutInCell="0" allowOverlap="1" wp14:anchorId="4842820F" wp14:editId="44AD7E0A">
                <wp:simplePos x="0" y="0"/>
                <wp:positionH relativeFrom="page">
                  <wp:posOffset>271145</wp:posOffset>
                </wp:positionH>
                <wp:positionV relativeFrom="page">
                  <wp:posOffset>7390130</wp:posOffset>
                </wp:positionV>
                <wp:extent cx="6889750" cy="177165"/>
                <wp:effectExtent l="0" t="0" r="0" b="0"/>
                <wp:wrapNone/>
                <wp:docPr id="4583" name="Rectangle 4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FF6D0" id="Rectangle 4583" o:spid="_x0000_s1026" style="position:absolute;margin-left:21.35pt;margin-top:581.9pt;width:542.5pt;height:13.95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11840" behindDoc="1" locked="0" layoutInCell="0" allowOverlap="1" wp14:anchorId="3A845F6D" wp14:editId="4EC92145">
                <wp:simplePos x="0" y="0"/>
                <wp:positionH relativeFrom="page">
                  <wp:posOffset>271145</wp:posOffset>
                </wp:positionH>
                <wp:positionV relativeFrom="page">
                  <wp:posOffset>8531860</wp:posOffset>
                </wp:positionV>
                <wp:extent cx="6889750" cy="177165"/>
                <wp:effectExtent l="0" t="0" r="0" b="0"/>
                <wp:wrapNone/>
                <wp:docPr id="4582" name="Rectangle 4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A69EDB" id="Rectangle 4582" o:spid="_x0000_s1026" style="position:absolute;margin-left:21.35pt;margin-top:671.8pt;width:542.5pt;height:13.95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" o:allowincell="f" stroked="f" strokeweight=".05pt">
                <w10:wrap anchorx="page" anchory="page"/>
              </v:rect>
            </w:pict>
          </mc:Fallback>
        </mc:AlternateContent>
      </w:r>
    </w:p>
    <w:p w14:paraId="503099A4" w14:textId="77777777" w:rsidR="007E63C0" w:rsidRPr="007E63C0" w:rsidRDefault="007E63C0" w:rsidP="007E63C0">
      <w:pPr>
        <w:framePr w:w="3433" w:h="279" w:hRule="exact" w:wrap="auto" w:vAnchor="page" w:hAnchor="page" w:x="1739" w:y="4955"/>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73830D0E" w14:textId="77777777" w:rsidR="007E63C0" w:rsidRPr="007E63C0" w:rsidRDefault="007E63C0" w:rsidP="007E63C0">
      <w:pPr>
        <w:framePr w:w="3433" w:h="279" w:hRule="exact" w:wrap="auto" w:vAnchor="page" w:hAnchor="page" w:x="1739" w:y="7011"/>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0598C22F" w14:textId="77777777" w:rsidR="007E63C0" w:rsidRPr="007E63C0" w:rsidRDefault="007E63C0" w:rsidP="007E63C0">
      <w:pPr>
        <w:framePr w:w="3433" w:h="279" w:hRule="exact" w:wrap="auto" w:vAnchor="page" w:hAnchor="page" w:x="1739" w:y="7589"/>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505E2E5C" w14:textId="77777777" w:rsidR="007E63C0" w:rsidRPr="007E63C0" w:rsidRDefault="007E63C0" w:rsidP="007E63C0">
      <w:pPr>
        <w:framePr w:w="3433" w:h="279" w:hRule="exact" w:wrap="auto" w:vAnchor="page" w:hAnchor="page" w:x="1739" w:y="9842"/>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48255C7C" w14:textId="77777777" w:rsidR="007E63C0" w:rsidRPr="007E63C0" w:rsidRDefault="007E63C0" w:rsidP="007E63C0">
      <w:pPr>
        <w:framePr w:w="3433" w:h="279" w:hRule="exact" w:wrap="auto" w:vAnchor="page" w:hAnchor="page" w:x="1739" w:y="11639"/>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5C59CB73" w14:textId="77777777" w:rsidR="007E63C0" w:rsidRPr="007E63C0" w:rsidRDefault="007E63C0" w:rsidP="007E63C0">
      <w:pPr>
        <w:framePr w:w="3433" w:h="279" w:hRule="exact" w:wrap="auto" w:vAnchor="page" w:hAnchor="page" w:x="1739" w:y="13437"/>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7BDEE2C6" w14:textId="77777777" w:rsidR="007E63C0" w:rsidRPr="007E63C0" w:rsidRDefault="007E63C0" w:rsidP="007E63C0">
      <w:pPr>
        <w:framePr w:w="564" w:h="279" w:hRule="exact" w:wrap="auto" w:vAnchor="page" w:hAnchor="page" w:x="1137" w:y="3458"/>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30AECAA1" w14:textId="77777777" w:rsidR="007E63C0" w:rsidRPr="007E63C0" w:rsidRDefault="007E63C0" w:rsidP="007E63C0">
      <w:pPr>
        <w:framePr w:w="564" w:h="279" w:hRule="exact" w:wrap="auto" w:vAnchor="page" w:hAnchor="page" w:x="1137" w:y="4955"/>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3CA05057" w14:textId="77777777" w:rsidR="007E63C0" w:rsidRPr="007E63C0" w:rsidRDefault="007E63C0" w:rsidP="007E63C0">
      <w:pPr>
        <w:framePr w:w="564" w:h="279" w:hRule="exact" w:wrap="auto" w:vAnchor="page" w:hAnchor="page" w:x="1137" w:y="7011"/>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D36E8E1" w14:textId="77777777" w:rsidR="007E63C0" w:rsidRPr="007E63C0" w:rsidRDefault="007E63C0" w:rsidP="007E63C0">
      <w:pPr>
        <w:framePr w:w="564" w:h="279" w:hRule="exact" w:wrap="auto" w:vAnchor="page" w:hAnchor="page" w:x="1137" w:y="7589"/>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E90E051" w14:textId="77777777" w:rsidR="007E63C0" w:rsidRPr="007E63C0" w:rsidRDefault="007E63C0" w:rsidP="007E63C0">
      <w:pPr>
        <w:framePr w:w="564" w:h="279" w:hRule="exact" w:wrap="auto" w:vAnchor="page" w:hAnchor="page" w:x="1137" w:y="9842"/>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46FA88DF" w14:textId="77777777" w:rsidR="007E63C0" w:rsidRPr="007E63C0" w:rsidRDefault="007E63C0" w:rsidP="007E63C0">
      <w:pPr>
        <w:framePr w:w="564" w:h="279" w:hRule="exact" w:wrap="auto" w:vAnchor="page" w:hAnchor="page" w:x="1137" w:y="11639"/>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1461C02F" w14:textId="77777777" w:rsidR="007E63C0" w:rsidRPr="007E63C0" w:rsidRDefault="007E63C0" w:rsidP="007E63C0">
      <w:pPr>
        <w:framePr w:w="564" w:h="279" w:hRule="exact" w:wrap="auto" w:vAnchor="page" w:hAnchor="page" w:x="1137" w:y="13437"/>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05169781" w14:textId="77777777" w:rsidR="007E63C0" w:rsidRPr="007E63C0" w:rsidRDefault="007E63C0" w:rsidP="007E63C0">
      <w:pPr>
        <w:framePr w:w="557" w:h="279" w:hRule="exact" w:wrap="auto" w:vAnchor="page" w:hAnchor="page" w:x="10048" w:y="345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EBEEDD4" w14:textId="77777777" w:rsidR="007E63C0" w:rsidRPr="007E63C0" w:rsidRDefault="007E63C0" w:rsidP="007E63C0">
      <w:pPr>
        <w:framePr w:w="557" w:h="279" w:hRule="exact" w:wrap="auto" w:vAnchor="page" w:hAnchor="page" w:x="10048" w:y="495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0DB6C02D" w14:textId="77777777" w:rsidR="007E63C0" w:rsidRPr="007E63C0" w:rsidRDefault="007E63C0" w:rsidP="007E63C0">
      <w:pPr>
        <w:framePr w:w="557" w:h="279" w:hRule="exact" w:wrap="auto" w:vAnchor="page" w:hAnchor="page" w:x="10048" w:y="701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6F72FE0" w14:textId="77777777" w:rsidR="007E63C0" w:rsidRPr="007E63C0" w:rsidRDefault="007E63C0" w:rsidP="007E63C0">
      <w:pPr>
        <w:framePr w:w="557" w:h="279" w:hRule="exact" w:wrap="auto" w:vAnchor="page" w:hAnchor="page" w:x="10048" w:y="758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3F480B0" w14:textId="77777777" w:rsidR="007E63C0" w:rsidRPr="007E63C0" w:rsidRDefault="007E63C0" w:rsidP="007E63C0">
      <w:pPr>
        <w:framePr w:w="557" w:h="279" w:hRule="exact" w:wrap="auto" w:vAnchor="page" w:hAnchor="page" w:x="10048" w:y="984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15F9B163" w14:textId="77777777" w:rsidR="007E63C0" w:rsidRPr="007E63C0" w:rsidRDefault="007E63C0" w:rsidP="007E63C0">
      <w:pPr>
        <w:framePr w:w="557" w:h="279" w:hRule="exact" w:wrap="auto" w:vAnchor="page" w:hAnchor="page" w:x="10048" w:y="1163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716E773" w14:textId="77777777" w:rsidR="007E63C0" w:rsidRPr="007E63C0" w:rsidRDefault="007E63C0" w:rsidP="007E63C0">
      <w:pPr>
        <w:framePr w:w="557" w:h="279" w:hRule="exact" w:wrap="auto" w:vAnchor="page" w:hAnchor="page" w:x="10048" w:y="1343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4BA015E" w14:textId="77777777" w:rsidR="007E63C0" w:rsidRPr="007E63C0" w:rsidRDefault="007E63C0" w:rsidP="007E63C0">
      <w:pPr>
        <w:framePr w:w="1236" w:h="279" w:hRule="exact" w:wrap="auto" w:vAnchor="page" w:hAnchor="page" w:x="6487" w:y="345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1.500</w:t>
      </w:r>
    </w:p>
    <w:p w14:paraId="5ED33DC7" w14:textId="77777777" w:rsidR="007E63C0" w:rsidRPr="007E63C0" w:rsidRDefault="007E63C0" w:rsidP="007E63C0">
      <w:pPr>
        <w:framePr w:w="1236" w:h="279" w:hRule="exact" w:wrap="auto" w:vAnchor="page" w:hAnchor="page" w:x="6487" w:y="495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106.800</w:t>
      </w:r>
    </w:p>
    <w:p w14:paraId="68F5D1D5" w14:textId="77777777" w:rsidR="007E63C0" w:rsidRPr="007E63C0" w:rsidRDefault="007E63C0" w:rsidP="007E63C0">
      <w:pPr>
        <w:framePr w:w="1236" w:h="279" w:hRule="exact" w:wrap="auto" w:vAnchor="page" w:hAnchor="page" w:x="6487" w:y="701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15.000</w:t>
      </w:r>
    </w:p>
    <w:p w14:paraId="397FD0B7" w14:textId="77777777" w:rsidR="007E63C0" w:rsidRPr="007E63C0" w:rsidRDefault="007E63C0" w:rsidP="007E63C0">
      <w:pPr>
        <w:framePr w:w="1236" w:h="279" w:hRule="exact" w:wrap="auto" w:vAnchor="page" w:hAnchor="page" w:x="6487" w:y="758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176.550</w:t>
      </w:r>
    </w:p>
    <w:p w14:paraId="7776CB60" w14:textId="77777777" w:rsidR="007E63C0" w:rsidRPr="007E63C0" w:rsidRDefault="007E63C0" w:rsidP="007E63C0">
      <w:pPr>
        <w:framePr w:w="1236" w:h="279" w:hRule="exact" w:wrap="auto" w:vAnchor="page" w:hAnchor="page" w:x="6487" w:y="984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15.000</w:t>
      </w:r>
    </w:p>
    <w:p w14:paraId="23652C58" w14:textId="77777777" w:rsidR="007E63C0" w:rsidRPr="007E63C0" w:rsidRDefault="007E63C0" w:rsidP="007E63C0">
      <w:pPr>
        <w:framePr w:w="1236" w:h="279" w:hRule="exact" w:wrap="auto" w:vAnchor="page" w:hAnchor="page" w:x="6487" w:y="1163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4.900</w:t>
      </w:r>
    </w:p>
    <w:p w14:paraId="7B62F937" w14:textId="77777777" w:rsidR="007E63C0" w:rsidRPr="007E63C0" w:rsidRDefault="007E63C0" w:rsidP="007E63C0">
      <w:pPr>
        <w:framePr w:w="1236" w:h="279" w:hRule="exact" w:wrap="auto" w:vAnchor="page" w:hAnchor="page" w:x="6487" w:y="1343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42.650</w:t>
      </w:r>
    </w:p>
    <w:p w14:paraId="1EFFBD9A" w14:textId="77777777" w:rsidR="007E63C0" w:rsidRPr="007E63C0" w:rsidRDefault="007E63C0" w:rsidP="007E63C0">
      <w:pPr>
        <w:framePr w:w="1304" w:h="279" w:hRule="exact" w:wrap="auto" w:vAnchor="page" w:hAnchor="page" w:x="7834" w:y="345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1.500</w:t>
      </w:r>
    </w:p>
    <w:p w14:paraId="541971EB" w14:textId="77777777" w:rsidR="007E63C0" w:rsidRPr="007E63C0" w:rsidRDefault="007E63C0" w:rsidP="007E63C0">
      <w:pPr>
        <w:framePr w:w="1304" w:h="279" w:hRule="exact" w:wrap="auto" w:vAnchor="page" w:hAnchor="page" w:x="7834" w:y="495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106.800</w:t>
      </w:r>
    </w:p>
    <w:p w14:paraId="6F342E51" w14:textId="77777777" w:rsidR="007E63C0" w:rsidRPr="007E63C0" w:rsidRDefault="007E63C0" w:rsidP="007E63C0">
      <w:pPr>
        <w:framePr w:w="1304" w:h="279" w:hRule="exact" w:wrap="auto" w:vAnchor="page" w:hAnchor="page" w:x="7834" w:y="701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15.000</w:t>
      </w:r>
    </w:p>
    <w:p w14:paraId="3FE1D37C" w14:textId="77777777" w:rsidR="007E63C0" w:rsidRPr="007E63C0" w:rsidRDefault="007E63C0" w:rsidP="007E63C0">
      <w:pPr>
        <w:framePr w:w="1304" w:h="279" w:hRule="exact" w:wrap="auto" w:vAnchor="page" w:hAnchor="page" w:x="7834" w:y="758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176.550</w:t>
      </w:r>
    </w:p>
    <w:p w14:paraId="557B11D7" w14:textId="77777777" w:rsidR="007E63C0" w:rsidRPr="007E63C0" w:rsidRDefault="007E63C0" w:rsidP="007E63C0">
      <w:pPr>
        <w:framePr w:w="1304" w:h="279" w:hRule="exact" w:wrap="auto" w:vAnchor="page" w:hAnchor="page" w:x="7834" w:y="984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15.000</w:t>
      </w:r>
    </w:p>
    <w:p w14:paraId="6D683E1E" w14:textId="77777777" w:rsidR="007E63C0" w:rsidRPr="007E63C0" w:rsidRDefault="007E63C0" w:rsidP="007E63C0">
      <w:pPr>
        <w:framePr w:w="1304" w:h="279" w:hRule="exact" w:wrap="auto" w:vAnchor="page" w:hAnchor="page" w:x="7834" w:y="1163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4.900</w:t>
      </w:r>
    </w:p>
    <w:p w14:paraId="5323FD02" w14:textId="77777777" w:rsidR="007E63C0" w:rsidRPr="007E63C0" w:rsidRDefault="007E63C0" w:rsidP="007E63C0">
      <w:pPr>
        <w:framePr w:w="1304" w:h="279" w:hRule="exact" w:wrap="auto" w:vAnchor="page" w:hAnchor="page" w:x="7834" w:y="1343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42.650</w:t>
      </w:r>
    </w:p>
    <w:p w14:paraId="26AE1629" w14:textId="77777777" w:rsidR="007E63C0" w:rsidRPr="007E63C0" w:rsidRDefault="007E63C0" w:rsidP="007E63C0">
      <w:pPr>
        <w:framePr w:w="3433" w:h="279" w:hRule="exact" w:wrap="auto" w:vAnchor="page" w:hAnchor="page" w:x="1739" w:y="315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Vlastiti prihodi</w:t>
      </w:r>
    </w:p>
    <w:p w14:paraId="7F94F3F7" w14:textId="77777777" w:rsidR="007E63C0" w:rsidRPr="007E63C0" w:rsidRDefault="007E63C0" w:rsidP="007E63C0">
      <w:pPr>
        <w:framePr w:w="3433" w:h="279" w:hRule="exact" w:wrap="auto" w:vAnchor="page" w:hAnchor="page" w:x="1739" w:y="465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1060391A" w14:textId="77777777" w:rsidR="007E63C0" w:rsidRPr="007E63C0" w:rsidRDefault="007E63C0" w:rsidP="007E63C0">
      <w:pPr>
        <w:framePr w:w="3433" w:h="279" w:hRule="exact" w:wrap="auto" w:vAnchor="page" w:hAnchor="page" w:x="1739" w:y="671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Opći prihodi i primici</w:t>
      </w:r>
    </w:p>
    <w:p w14:paraId="567B6359" w14:textId="77777777" w:rsidR="007E63C0" w:rsidRPr="007E63C0" w:rsidRDefault="007E63C0" w:rsidP="007E63C0">
      <w:pPr>
        <w:framePr w:w="3433" w:h="279" w:hRule="exact" w:wrap="auto" w:vAnchor="page" w:hAnchor="page" w:x="1739" w:y="729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569F436B" w14:textId="77777777" w:rsidR="007E63C0" w:rsidRPr="007E63C0" w:rsidRDefault="007E63C0" w:rsidP="007E63C0">
      <w:pPr>
        <w:framePr w:w="3433" w:h="279" w:hRule="exact" w:wrap="auto" w:vAnchor="page" w:hAnchor="page" w:x="1739" w:y="954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36EA43E7" w14:textId="77777777" w:rsidR="007E63C0" w:rsidRPr="007E63C0" w:rsidRDefault="007E63C0" w:rsidP="007E63C0">
      <w:pPr>
        <w:framePr w:w="3433" w:h="279" w:hRule="exact" w:wrap="auto" w:vAnchor="page" w:hAnchor="page" w:x="1739" w:y="1134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543BBB33" w14:textId="77777777" w:rsidR="007E63C0" w:rsidRPr="007E63C0" w:rsidRDefault="007E63C0" w:rsidP="007E63C0">
      <w:pPr>
        <w:framePr w:w="3433" w:h="279" w:hRule="exact" w:wrap="auto" w:vAnchor="page" w:hAnchor="page" w:x="1739" w:y="1313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12897BE8" w14:textId="77777777" w:rsidR="007E63C0" w:rsidRPr="007E63C0" w:rsidRDefault="007E63C0" w:rsidP="007E63C0">
      <w:pPr>
        <w:framePr w:w="548" w:h="279" w:hRule="exact" w:wrap="auto" w:vAnchor="page" w:hAnchor="page" w:x="1137" w:y="315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w:t>
      </w:r>
    </w:p>
    <w:p w14:paraId="3F6327BB" w14:textId="77777777" w:rsidR="007E63C0" w:rsidRPr="007E63C0" w:rsidRDefault="007E63C0" w:rsidP="007E63C0">
      <w:pPr>
        <w:framePr w:w="548" w:h="279" w:hRule="exact" w:wrap="auto" w:vAnchor="page" w:hAnchor="page" w:x="1137" w:y="465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59F81077" w14:textId="77777777" w:rsidR="007E63C0" w:rsidRPr="007E63C0" w:rsidRDefault="007E63C0" w:rsidP="007E63C0">
      <w:pPr>
        <w:framePr w:w="548" w:h="279" w:hRule="exact" w:wrap="auto" w:vAnchor="page" w:hAnchor="page" w:x="1137" w:y="671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w:t>
      </w:r>
    </w:p>
    <w:p w14:paraId="1C9C95C6" w14:textId="77777777" w:rsidR="007E63C0" w:rsidRPr="007E63C0" w:rsidRDefault="007E63C0" w:rsidP="007E63C0">
      <w:pPr>
        <w:framePr w:w="548" w:h="279" w:hRule="exact" w:wrap="auto" w:vAnchor="page" w:hAnchor="page" w:x="1137" w:y="729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3E2AA007" w14:textId="77777777" w:rsidR="007E63C0" w:rsidRPr="007E63C0" w:rsidRDefault="007E63C0" w:rsidP="007E63C0">
      <w:pPr>
        <w:framePr w:w="548" w:h="279" w:hRule="exact" w:wrap="auto" w:vAnchor="page" w:hAnchor="page" w:x="1137" w:y="954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0449F0E2" w14:textId="77777777" w:rsidR="007E63C0" w:rsidRPr="007E63C0" w:rsidRDefault="007E63C0" w:rsidP="007E63C0">
      <w:pPr>
        <w:framePr w:w="548" w:h="279" w:hRule="exact" w:wrap="auto" w:vAnchor="page" w:hAnchor="page" w:x="1137" w:y="1134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23AAB464" w14:textId="77777777" w:rsidR="007E63C0" w:rsidRPr="007E63C0" w:rsidRDefault="007E63C0" w:rsidP="007E63C0">
      <w:pPr>
        <w:framePr w:w="548" w:h="279" w:hRule="exact" w:wrap="auto" w:vAnchor="page" w:hAnchor="page" w:x="1137" w:y="1313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66D73332" w14:textId="77777777" w:rsidR="007E63C0" w:rsidRPr="007E63C0" w:rsidRDefault="007E63C0" w:rsidP="007E63C0">
      <w:pPr>
        <w:framePr w:w="557" w:h="279" w:hRule="exact" w:wrap="auto" w:vAnchor="page" w:hAnchor="page" w:x="10048" w:y="315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8D40151" w14:textId="77777777" w:rsidR="007E63C0" w:rsidRPr="007E63C0" w:rsidRDefault="007E63C0" w:rsidP="007E63C0">
      <w:pPr>
        <w:framePr w:w="557" w:h="279" w:hRule="exact" w:wrap="auto" w:vAnchor="page" w:hAnchor="page" w:x="10048" w:y="465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8437FCE" w14:textId="77777777" w:rsidR="007E63C0" w:rsidRPr="007E63C0" w:rsidRDefault="007E63C0" w:rsidP="007E63C0">
      <w:pPr>
        <w:framePr w:w="557" w:h="279" w:hRule="exact" w:wrap="auto" w:vAnchor="page" w:hAnchor="page" w:x="10048" w:y="671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08AD395" w14:textId="77777777" w:rsidR="007E63C0" w:rsidRPr="007E63C0" w:rsidRDefault="007E63C0" w:rsidP="007E63C0">
      <w:pPr>
        <w:framePr w:w="557" w:h="279" w:hRule="exact" w:wrap="auto" w:vAnchor="page" w:hAnchor="page" w:x="10048" w:y="729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8E3DB7D" w14:textId="77777777" w:rsidR="007E63C0" w:rsidRPr="007E63C0" w:rsidRDefault="007E63C0" w:rsidP="007E63C0">
      <w:pPr>
        <w:framePr w:w="557" w:h="279" w:hRule="exact" w:wrap="auto" w:vAnchor="page" w:hAnchor="page" w:x="10048" w:y="954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8681484" w14:textId="77777777" w:rsidR="007E63C0" w:rsidRPr="007E63C0" w:rsidRDefault="007E63C0" w:rsidP="007E63C0">
      <w:pPr>
        <w:framePr w:w="557" w:h="279" w:hRule="exact" w:wrap="auto" w:vAnchor="page" w:hAnchor="page" w:x="10048" w:y="1134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BE7D814" w14:textId="77777777" w:rsidR="007E63C0" w:rsidRPr="007E63C0" w:rsidRDefault="007E63C0" w:rsidP="007E63C0">
      <w:pPr>
        <w:framePr w:w="557" w:h="279" w:hRule="exact" w:wrap="auto" w:vAnchor="page" w:hAnchor="page" w:x="10048" w:y="1313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8596615" w14:textId="77777777" w:rsidR="007E63C0" w:rsidRPr="007E63C0" w:rsidRDefault="007E63C0" w:rsidP="007E63C0">
      <w:pPr>
        <w:framePr w:w="1236" w:h="279" w:hRule="exact" w:wrap="auto" w:vAnchor="page" w:hAnchor="page" w:x="6487" w:y="315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1.500</w:t>
      </w:r>
    </w:p>
    <w:p w14:paraId="48AE2645" w14:textId="77777777" w:rsidR="007E63C0" w:rsidRPr="007E63C0" w:rsidRDefault="007E63C0" w:rsidP="007E63C0">
      <w:pPr>
        <w:framePr w:w="1236" w:h="279" w:hRule="exact" w:wrap="auto" w:vAnchor="page" w:hAnchor="page" w:x="6487" w:y="465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106.800</w:t>
      </w:r>
    </w:p>
    <w:p w14:paraId="5BFEFB75" w14:textId="77777777" w:rsidR="007E63C0" w:rsidRPr="007E63C0" w:rsidRDefault="007E63C0" w:rsidP="007E63C0">
      <w:pPr>
        <w:framePr w:w="1236" w:h="279" w:hRule="exact" w:wrap="auto" w:vAnchor="page" w:hAnchor="page" w:x="6487" w:y="671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15.000</w:t>
      </w:r>
    </w:p>
    <w:p w14:paraId="6001A1E7" w14:textId="77777777" w:rsidR="007E63C0" w:rsidRPr="007E63C0" w:rsidRDefault="007E63C0" w:rsidP="007E63C0">
      <w:pPr>
        <w:framePr w:w="1236" w:h="279" w:hRule="exact" w:wrap="auto" w:vAnchor="page" w:hAnchor="page" w:x="6487" w:y="729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176.550</w:t>
      </w:r>
    </w:p>
    <w:p w14:paraId="39ACF20F" w14:textId="77777777" w:rsidR="007E63C0" w:rsidRPr="007E63C0" w:rsidRDefault="007E63C0" w:rsidP="007E63C0">
      <w:pPr>
        <w:framePr w:w="1236" w:h="279" w:hRule="exact" w:wrap="auto" w:vAnchor="page" w:hAnchor="page" w:x="6487" w:y="954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15.000</w:t>
      </w:r>
    </w:p>
    <w:p w14:paraId="3ACF0CCE" w14:textId="77777777" w:rsidR="007E63C0" w:rsidRPr="007E63C0" w:rsidRDefault="007E63C0" w:rsidP="007E63C0">
      <w:pPr>
        <w:framePr w:w="1236" w:h="279" w:hRule="exact" w:wrap="auto" w:vAnchor="page" w:hAnchor="page" w:x="6487" w:y="1134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4.900</w:t>
      </w:r>
    </w:p>
    <w:p w14:paraId="342B0F22" w14:textId="77777777" w:rsidR="007E63C0" w:rsidRPr="007E63C0" w:rsidRDefault="007E63C0" w:rsidP="007E63C0">
      <w:pPr>
        <w:framePr w:w="1236" w:h="279" w:hRule="exact" w:wrap="auto" w:vAnchor="page" w:hAnchor="page" w:x="6487" w:y="1313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42.650</w:t>
      </w:r>
    </w:p>
    <w:p w14:paraId="72F04C16" w14:textId="77777777" w:rsidR="007E63C0" w:rsidRPr="007E63C0" w:rsidRDefault="007E63C0" w:rsidP="007E63C0">
      <w:pPr>
        <w:framePr w:w="1304" w:h="279" w:hRule="exact" w:wrap="auto" w:vAnchor="page" w:hAnchor="page" w:x="7834" w:y="315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1.500</w:t>
      </w:r>
    </w:p>
    <w:p w14:paraId="07A3E5CD" w14:textId="77777777" w:rsidR="007E63C0" w:rsidRPr="007E63C0" w:rsidRDefault="007E63C0" w:rsidP="007E63C0">
      <w:pPr>
        <w:framePr w:w="1304" w:h="279" w:hRule="exact" w:wrap="auto" w:vAnchor="page" w:hAnchor="page" w:x="7834" w:y="465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106.800</w:t>
      </w:r>
    </w:p>
    <w:p w14:paraId="35B39C0D" w14:textId="77777777" w:rsidR="007E63C0" w:rsidRPr="007E63C0" w:rsidRDefault="007E63C0" w:rsidP="007E63C0">
      <w:pPr>
        <w:framePr w:w="1304" w:h="279" w:hRule="exact" w:wrap="auto" w:vAnchor="page" w:hAnchor="page" w:x="7834" w:y="671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15.000</w:t>
      </w:r>
    </w:p>
    <w:p w14:paraId="46766980" w14:textId="77777777" w:rsidR="007E63C0" w:rsidRPr="007E63C0" w:rsidRDefault="007E63C0" w:rsidP="007E63C0">
      <w:pPr>
        <w:framePr w:w="1304" w:h="279" w:hRule="exact" w:wrap="auto" w:vAnchor="page" w:hAnchor="page" w:x="7834" w:y="729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176.550</w:t>
      </w:r>
    </w:p>
    <w:p w14:paraId="47BA37FB" w14:textId="77777777" w:rsidR="007E63C0" w:rsidRPr="007E63C0" w:rsidRDefault="007E63C0" w:rsidP="007E63C0">
      <w:pPr>
        <w:framePr w:w="1304" w:h="279" w:hRule="exact" w:wrap="auto" w:vAnchor="page" w:hAnchor="page" w:x="7834" w:y="954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15.000</w:t>
      </w:r>
    </w:p>
    <w:p w14:paraId="4E0261EA" w14:textId="77777777" w:rsidR="007E63C0" w:rsidRPr="007E63C0" w:rsidRDefault="007E63C0" w:rsidP="007E63C0">
      <w:pPr>
        <w:framePr w:w="1304" w:h="279" w:hRule="exact" w:wrap="auto" w:vAnchor="page" w:hAnchor="page" w:x="7834" w:y="1134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4.900</w:t>
      </w:r>
    </w:p>
    <w:p w14:paraId="4C731DA8" w14:textId="77777777" w:rsidR="007E63C0" w:rsidRPr="007E63C0" w:rsidRDefault="007E63C0" w:rsidP="007E63C0">
      <w:pPr>
        <w:framePr w:w="1304" w:h="279" w:hRule="exact" w:wrap="auto" w:vAnchor="page" w:hAnchor="page" w:x="7834" w:y="1313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42.650</w:t>
      </w:r>
    </w:p>
    <w:p w14:paraId="77459317" w14:textId="77777777" w:rsidR="007E63C0" w:rsidRPr="007E63C0" w:rsidRDefault="007E63C0" w:rsidP="007E63C0">
      <w:pPr>
        <w:framePr w:w="450" w:h="210" w:hRule="exact" w:wrap="auto" w:vAnchor="page" w:hAnchor="page" w:x="570" w:y="345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328CA1F" w14:textId="77777777" w:rsidR="007E63C0" w:rsidRPr="007E63C0" w:rsidRDefault="007E63C0" w:rsidP="007E63C0">
      <w:pPr>
        <w:framePr w:w="450" w:h="210" w:hRule="exact" w:wrap="auto" w:vAnchor="page" w:hAnchor="page" w:x="570" w:y="495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0EDEEF57" w14:textId="77777777" w:rsidR="007E63C0" w:rsidRPr="007E63C0" w:rsidRDefault="007E63C0" w:rsidP="007E63C0">
      <w:pPr>
        <w:framePr w:w="450" w:h="210" w:hRule="exact" w:wrap="auto" w:vAnchor="page" w:hAnchor="page" w:x="570" w:y="7011"/>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19909B8C" w14:textId="77777777" w:rsidR="007E63C0" w:rsidRPr="007E63C0" w:rsidRDefault="007E63C0" w:rsidP="007E63C0">
      <w:pPr>
        <w:framePr w:w="450" w:h="210" w:hRule="exact" w:wrap="auto" w:vAnchor="page" w:hAnchor="page" w:x="570" w:y="758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5BAC1383" w14:textId="77777777" w:rsidR="007E63C0" w:rsidRPr="007E63C0" w:rsidRDefault="007E63C0" w:rsidP="007E63C0">
      <w:pPr>
        <w:framePr w:w="450" w:h="210" w:hRule="exact" w:wrap="auto" w:vAnchor="page" w:hAnchor="page" w:x="570" w:y="984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737577A1" w14:textId="77777777" w:rsidR="007E63C0" w:rsidRPr="007E63C0" w:rsidRDefault="007E63C0" w:rsidP="007E63C0">
      <w:pPr>
        <w:framePr w:w="450" w:h="210" w:hRule="exact" w:wrap="auto" w:vAnchor="page" w:hAnchor="page" w:x="570" w:y="1163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7C7B6308" w14:textId="77777777" w:rsidR="007E63C0" w:rsidRPr="007E63C0" w:rsidRDefault="007E63C0" w:rsidP="007E63C0">
      <w:pPr>
        <w:framePr w:w="450" w:h="210" w:hRule="exact" w:wrap="auto" w:vAnchor="page" w:hAnchor="page" w:x="570" w:y="1343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24931A60" w14:textId="77777777" w:rsidR="007E63C0" w:rsidRPr="007E63C0" w:rsidRDefault="007E63C0" w:rsidP="007E63C0">
      <w:pPr>
        <w:framePr w:w="450" w:h="210" w:hRule="exact" w:wrap="auto" w:vAnchor="page" w:hAnchor="page" w:x="570" w:y="315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3A67A114" w14:textId="77777777" w:rsidR="007E63C0" w:rsidRPr="007E63C0" w:rsidRDefault="007E63C0" w:rsidP="007E63C0">
      <w:pPr>
        <w:framePr w:w="450" w:h="210" w:hRule="exact" w:wrap="auto" w:vAnchor="page" w:hAnchor="page" w:x="570" w:y="465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349B4BB1" w14:textId="77777777" w:rsidR="007E63C0" w:rsidRPr="007E63C0" w:rsidRDefault="007E63C0" w:rsidP="007E63C0">
      <w:pPr>
        <w:framePr w:w="450" w:h="210" w:hRule="exact" w:wrap="auto" w:vAnchor="page" w:hAnchor="page" w:x="570" w:y="671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4B38D75" w14:textId="77777777" w:rsidR="007E63C0" w:rsidRPr="007E63C0" w:rsidRDefault="007E63C0" w:rsidP="007E63C0">
      <w:pPr>
        <w:framePr w:w="450" w:h="210" w:hRule="exact" w:wrap="auto" w:vAnchor="page" w:hAnchor="page" w:x="570" w:y="729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37469846" w14:textId="77777777" w:rsidR="007E63C0" w:rsidRPr="007E63C0" w:rsidRDefault="007E63C0" w:rsidP="007E63C0">
      <w:pPr>
        <w:framePr w:w="450" w:h="210" w:hRule="exact" w:wrap="auto" w:vAnchor="page" w:hAnchor="page" w:x="570" w:y="954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2A4C75F2" w14:textId="77777777" w:rsidR="007E63C0" w:rsidRPr="007E63C0" w:rsidRDefault="007E63C0" w:rsidP="007E63C0">
      <w:pPr>
        <w:framePr w:w="450" w:h="210" w:hRule="exact" w:wrap="auto" w:vAnchor="page" w:hAnchor="page" w:x="570" w:y="1134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52558773" w14:textId="77777777" w:rsidR="007E63C0" w:rsidRPr="007E63C0" w:rsidRDefault="007E63C0" w:rsidP="007E63C0">
      <w:pPr>
        <w:framePr w:w="450" w:h="210" w:hRule="exact" w:wrap="auto" w:vAnchor="page" w:hAnchor="page" w:x="570" w:y="1313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363A2C02" w14:textId="77777777" w:rsidR="007E63C0" w:rsidRPr="007E63C0" w:rsidRDefault="007E63C0" w:rsidP="007E63C0">
      <w:pPr>
        <w:framePr w:w="1236" w:h="279" w:hRule="exact" w:wrap="auto" w:vAnchor="page" w:hAnchor="page" w:x="5105" w:y="345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1.500</w:t>
      </w:r>
    </w:p>
    <w:p w14:paraId="70B70B69" w14:textId="77777777" w:rsidR="007E63C0" w:rsidRPr="007E63C0" w:rsidRDefault="007E63C0" w:rsidP="007E63C0">
      <w:pPr>
        <w:framePr w:w="1236" w:h="279" w:hRule="exact" w:wrap="auto" w:vAnchor="page" w:hAnchor="page" w:x="5105" w:y="495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106.800</w:t>
      </w:r>
    </w:p>
    <w:p w14:paraId="393DAE4F" w14:textId="77777777" w:rsidR="007E63C0" w:rsidRPr="007E63C0" w:rsidRDefault="007E63C0" w:rsidP="007E63C0">
      <w:pPr>
        <w:framePr w:w="1236" w:h="279" w:hRule="exact" w:wrap="auto" w:vAnchor="page" w:hAnchor="page" w:x="5105" w:y="701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15.000</w:t>
      </w:r>
    </w:p>
    <w:p w14:paraId="0E54ED96" w14:textId="77777777" w:rsidR="007E63C0" w:rsidRPr="007E63C0" w:rsidRDefault="007E63C0" w:rsidP="007E63C0">
      <w:pPr>
        <w:framePr w:w="1236" w:h="279" w:hRule="exact" w:wrap="auto" w:vAnchor="page" w:hAnchor="page" w:x="5105" w:y="758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176.550</w:t>
      </w:r>
    </w:p>
    <w:p w14:paraId="6B2B41A5" w14:textId="77777777" w:rsidR="007E63C0" w:rsidRPr="007E63C0" w:rsidRDefault="007E63C0" w:rsidP="007E63C0">
      <w:pPr>
        <w:framePr w:w="1236" w:h="279" w:hRule="exact" w:wrap="auto" w:vAnchor="page" w:hAnchor="page" w:x="5105" w:y="984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15.000</w:t>
      </w:r>
    </w:p>
    <w:p w14:paraId="758252F2" w14:textId="77777777" w:rsidR="007E63C0" w:rsidRPr="007E63C0" w:rsidRDefault="007E63C0" w:rsidP="007E63C0">
      <w:pPr>
        <w:framePr w:w="1236" w:h="279" w:hRule="exact" w:wrap="auto" w:vAnchor="page" w:hAnchor="page" w:x="5105" w:y="1163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4.900</w:t>
      </w:r>
    </w:p>
    <w:p w14:paraId="23B4FF6F" w14:textId="77777777" w:rsidR="007E63C0" w:rsidRPr="007E63C0" w:rsidRDefault="007E63C0" w:rsidP="007E63C0">
      <w:pPr>
        <w:framePr w:w="1236" w:h="279" w:hRule="exact" w:wrap="auto" w:vAnchor="page" w:hAnchor="page" w:x="5105" w:y="1343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42.650</w:t>
      </w:r>
    </w:p>
    <w:p w14:paraId="71B7FFFE" w14:textId="77777777" w:rsidR="007E63C0" w:rsidRPr="007E63C0" w:rsidRDefault="007E63C0" w:rsidP="007E63C0">
      <w:pPr>
        <w:framePr w:w="1236" w:h="279" w:hRule="exact" w:wrap="auto" w:vAnchor="page" w:hAnchor="page" w:x="5105" w:y="315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1.500</w:t>
      </w:r>
    </w:p>
    <w:p w14:paraId="3AE495BB" w14:textId="77777777" w:rsidR="007E63C0" w:rsidRPr="007E63C0" w:rsidRDefault="007E63C0" w:rsidP="007E63C0">
      <w:pPr>
        <w:framePr w:w="1236" w:h="279" w:hRule="exact" w:wrap="auto" w:vAnchor="page" w:hAnchor="page" w:x="5105" w:y="465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106.800</w:t>
      </w:r>
    </w:p>
    <w:p w14:paraId="6E50F47B" w14:textId="77777777" w:rsidR="007E63C0" w:rsidRPr="007E63C0" w:rsidRDefault="007E63C0" w:rsidP="007E63C0">
      <w:pPr>
        <w:framePr w:w="1236" w:h="279" w:hRule="exact" w:wrap="auto" w:vAnchor="page" w:hAnchor="page" w:x="5105" w:y="671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15.000</w:t>
      </w:r>
    </w:p>
    <w:p w14:paraId="32C012D0" w14:textId="77777777" w:rsidR="007E63C0" w:rsidRPr="007E63C0" w:rsidRDefault="007E63C0" w:rsidP="007E63C0">
      <w:pPr>
        <w:framePr w:w="1236" w:h="279" w:hRule="exact" w:wrap="auto" w:vAnchor="page" w:hAnchor="page" w:x="5105" w:y="729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176.550</w:t>
      </w:r>
    </w:p>
    <w:p w14:paraId="0D9E806B" w14:textId="77777777" w:rsidR="007E63C0" w:rsidRPr="007E63C0" w:rsidRDefault="007E63C0" w:rsidP="007E63C0">
      <w:pPr>
        <w:framePr w:w="1236" w:h="279" w:hRule="exact" w:wrap="auto" w:vAnchor="page" w:hAnchor="page" w:x="5105" w:y="954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15.000</w:t>
      </w:r>
    </w:p>
    <w:p w14:paraId="14B14DF5" w14:textId="77777777" w:rsidR="007E63C0" w:rsidRPr="007E63C0" w:rsidRDefault="007E63C0" w:rsidP="007E63C0">
      <w:pPr>
        <w:framePr w:w="1236" w:h="279" w:hRule="exact" w:wrap="auto" w:vAnchor="page" w:hAnchor="page" w:x="5105" w:y="1134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4.900</w:t>
      </w:r>
    </w:p>
    <w:p w14:paraId="7108759C" w14:textId="77777777" w:rsidR="007E63C0" w:rsidRPr="007E63C0" w:rsidRDefault="007E63C0" w:rsidP="007E63C0">
      <w:pPr>
        <w:framePr w:w="1236" w:h="279" w:hRule="exact" w:wrap="auto" w:vAnchor="page" w:hAnchor="page" w:x="5105" w:y="1313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42.650</w:t>
      </w:r>
    </w:p>
    <w:p w14:paraId="6C94D80E" w14:textId="77777777" w:rsidR="007E63C0" w:rsidRPr="007E63C0" w:rsidRDefault="007E63C0" w:rsidP="007E63C0">
      <w:pPr>
        <w:framePr w:w="557" w:h="279" w:hRule="exact" w:wrap="auto" w:vAnchor="page" w:hAnchor="page" w:x="10721" w:y="345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53190FE" w14:textId="77777777" w:rsidR="007E63C0" w:rsidRPr="007E63C0" w:rsidRDefault="007E63C0" w:rsidP="007E63C0">
      <w:pPr>
        <w:framePr w:w="557" w:h="279" w:hRule="exact" w:wrap="auto" w:vAnchor="page" w:hAnchor="page" w:x="10721" w:y="495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9941625" w14:textId="77777777" w:rsidR="007E63C0" w:rsidRPr="007E63C0" w:rsidRDefault="007E63C0" w:rsidP="007E63C0">
      <w:pPr>
        <w:framePr w:w="557" w:h="279" w:hRule="exact" w:wrap="auto" w:vAnchor="page" w:hAnchor="page" w:x="10721" w:y="701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1227A49" w14:textId="77777777" w:rsidR="007E63C0" w:rsidRPr="007E63C0" w:rsidRDefault="007E63C0" w:rsidP="007E63C0">
      <w:pPr>
        <w:framePr w:w="557" w:h="279" w:hRule="exact" w:wrap="auto" w:vAnchor="page" w:hAnchor="page" w:x="10721" w:y="758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2BA0B46" w14:textId="77777777" w:rsidR="007E63C0" w:rsidRPr="007E63C0" w:rsidRDefault="007E63C0" w:rsidP="007E63C0">
      <w:pPr>
        <w:framePr w:w="557" w:h="279" w:hRule="exact" w:wrap="auto" w:vAnchor="page" w:hAnchor="page" w:x="10721" w:y="984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164F6495" w14:textId="77777777" w:rsidR="007E63C0" w:rsidRPr="007E63C0" w:rsidRDefault="007E63C0" w:rsidP="007E63C0">
      <w:pPr>
        <w:framePr w:w="557" w:h="279" w:hRule="exact" w:wrap="auto" w:vAnchor="page" w:hAnchor="page" w:x="10721" w:y="1163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ED26E09" w14:textId="77777777" w:rsidR="007E63C0" w:rsidRPr="007E63C0" w:rsidRDefault="007E63C0" w:rsidP="007E63C0">
      <w:pPr>
        <w:framePr w:w="557" w:h="279" w:hRule="exact" w:wrap="auto" w:vAnchor="page" w:hAnchor="page" w:x="10721" w:y="1343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9D43B2A" w14:textId="77777777" w:rsidR="007E63C0" w:rsidRPr="007E63C0" w:rsidRDefault="007E63C0" w:rsidP="007E63C0">
      <w:pPr>
        <w:framePr w:w="557" w:h="279" w:hRule="exact" w:wrap="auto" w:vAnchor="page" w:hAnchor="page" w:x="10721" w:y="315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0DEEA9AE" w14:textId="77777777" w:rsidR="007E63C0" w:rsidRPr="007E63C0" w:rsidRDefault="007E63C0" w:rsidP="007E63C0">
      <w:pPr>
        <w:framePr w:w="557" w:h="279" w:hRule="exact" w:wrap="auto" w:vAnchor="page" w:hAnchor="page" w:x="10721" w:y="465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17F02F83" w14:textId="77777777" w:rsidR="007E63C0" w:rsidRPr="007E63C0" w:rsidRDefault="007E63C0" w:rsidP="007E63C0">
      <w:pPr>
        <w:framePr w:w="557" w:h="279" w:hRule="exact" w:wrap="auto" w:vAnchor="page" w:hAnchor="page" w:x="10721" w:y="671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45B6A03" w14:textId="77777777" w:rsidR="007E63C0" w:rsidRPr="007E63C0" w:rsidRDefault="007E63C0" w:rsidP="007E63C0">
      <w:pPr>
        <w:framePr w:w="557" w:h="279" w:hRule="exact" w:wrap="auto" w:vAnchor="page" w:hAnchor="page" w:x="10721" w:y="729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1FEE27C" w14:textId="77777777" w:rsidR="007E63C0" w:rsidRPr="007E63C0" w:rsidRDefault="007E63C0" w:rsidP="007E63C0">
      <w:pPr>
        <w:framePr w:w="557" w:h="279" w:hRule="exact" w:wrap="auto" w:vAnchor="page" w:hAnchor="page" w:x="10721" w:y="954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A439061" w14:textId="77777777" w:rsidR="007E63C0" w:rsidRPr="007E63C0" w:rsidRDefault="007E63C0" w:rsidP="007E63C0">
      <w:pPr>
        <w:framePr w:w="557" w:h="279" w:hRule="exact" w:wrap="auto" w:vAnchor="page" w:hAnchor="page" w:x="10721" w:y="1134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D06B147" w14:textId="77777777" w:rsidR="007E63C0" w:rsidRPr="007E63C0" w:rsidRDefault="007E63C0" w:rsidP="007E63C0">
      <w:pPr>
        <w:framePr w:w="557" w:h="279" w:hRule="exact" w:wrap="auto" w:vAnchor="page" w:hAnchor="page" w:x="10721" w:y="1313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4CBDB0B" w14:textId="0B228587" w:rsidR="007E63C0" w:rsidRPr="007E63C0" w:rsidRDefault="007E63C0" w:rsidP="007E63C0">
      <w:pPr>
        <w:widowControl w:val="0"/>
        <w:autoSpaceDE w:val="0"/>
        <w:autoSpaceDN w:val="0"/>
        <w:adjustRightInd w:val="0"/>
        <w:jc w:val="left"/>
        <w:rPr>
          <w:rFonts w:ascii="Times New Roman" w:eastAsia="Times New Roman" w:hAnsi="Times New Roman" w:cs="Times New Roman"/>
          <w:sz w:val="24"/>
          <w:szCs w:val="24"/>
          <w:lang w:val="hr-HR" w:eastAsia="hr-HR"/>
        </w:rPr>
        <w:sectPr w:rsidR="007E63C0" w:rsidRPr="007E63C0">
          <w:pgSz w:w="11900" w:h="16840"/>
          <w:pgMar w:top="1417" w:right="1417" w:bottom="1417" w:left="1417" w:header="720" w:footer="720" w:gutter="0"/>
          <w:cols w:space="720"/>
          <w:noEndnote/>
        </w:sect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797504" behindDoc="1" locked="0" layoutInCell="0" allowOverlap="1" wp14:anchorId="77B79F42" wp14:editId="30F488BC">
                <wp:simplePos x="0" y="0"/>
                <wp:positionH relativeFrom="page">
                  <wp:posOffset>270510</wp:posOffset>
                </wp:positionH>
                <wp:positionV relativeFrom="page">
                  <wp:posOffset>514350</wp:posOffset>
                </wp:positionV>
                <wp:extent cx="6934200" cy="560070"/>
                <wp:effectExtent l="0" t="0" r="0" b="0"/>
                <wp:wrapNone/>
                <wp:docPr id="4596" name="Rectangle 4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560070"/>
                        </a:xfrm>
                        <a:prstGeom prst="rect">
                          <a:avLst/>
                        </a:prstGeom>
                        <a:solidFill>
                          <a:srgbClr val="C0C0C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35968" id="Rectangle 4596" o:spid="_x0000_s1026" style="position:absolute;margin-left:21.3pt;margin-top:40.5pt;width:546pt;height:44.1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" o:allowincell="f" fillcolor="silver" stroked="f" strokeweight="0">
                <w10:wrap anchorx="page" anchory="page"/>
              </v:rect>
            </w:pict>
          </mc:Fallback>
        </mc:AlternateContent>
      </w:r>
    </w:p>
    <w:p w14:paraId="0B9EFE5B" w14:textId="77777777" w:rsidR="007E63C0" w:rsidRPr="007E63C0" w:rsidRDefault="007E63C0" w:rsidP="007E63C0">
      <w:pPr>
        <w:framePr w:w="3224" w:h="355" w:hRule="exact" w:wrap="auto" w:vAnchor="page" w:hAnchor="page" w:x="6926" w:y="15683"/>
        <w:widowControl w:val="0"/>
        <w:autoSpaceDE w:val="0"/>
        <w:autoSpaceDN w:val="0"/>
        <w:adjustRightInd w:val="0"/>
        <w:spacing w:line="178" w:lineRule="atLeast"/>
        <w:jc w:val="center"/>
        <w:rPr>
          <w:rFonts w:eastAsia="Times New Roman" w:cs="Arial"/>
          <w:color w:val="000000"/>
          <w:sz w:val="16"/>
          <w:szCs w:val="16"/>
          <w:lang w:val="hr-HR" w:eastAsia="hr-HR"/>
        </w:rPr>
      </w:pPr>
    </w:p>
    <w:p w14:paraId="6D9095DD" w14:textId="1D47E3E4" w:rsidR="007E63C0" w:rsidRPr="007E63C0" w:rsidRDefault="007E63C0" w:rsidP="007E63C0">
      <w:pPr>
        <w:framePr w:w="3486" w:h="384" w:hRule="exact" w:wrap="auto" w:vAnchor="page" w:hAnchor="page" w:x="1633" w:y="265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12864" behindDoc="1" locked="0" layoutInCell="0" allowOverlap="1" wp14:anchorId="034DBA9C" wp14:editId="150E3387">
                <wp:simplePos x="0" y="0"/>
                <wp:positionH relativeFrom="page">
                  <wp:posOffset>271145</wp:posOffset>
                </wp:positionH>
                <wp:positionV relativeFrom="page">
                  <wp:posOffset>1332230</wp:posOffset>
                </wp:positionV>
                <wp:extent cx="6889750" cy="8086090"/>
                <wp:effectExtent l="0" t="0" r="0" b="0"/>
                <wp:wrapNone/>
                <wp:docPr id="4581" name="Rectangle 4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8086090"/>
                        </a:xfrm>
                        <a:prstGeom prst="rect">
                          <a:avLst/>
                        </a:prstGeom>
                        <a:solidFill>
                          <a:srgbClr val="C2C2C2"/>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1B17A" id="Rectangle 4581" o:spid="_x0000_s1026" style="position:absolute;margin-left:21.35pt;margin-top:104.9pt;width:542.5pt;height:636.7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" o:allowincell="f" fillcolor="#c2c2c2" strokecolor="#c2c2c2"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13888" behindDoc="1" locked="0" layoutInCell="0" allowOverlap="1" wp14:anchorId="57FC9643" wp14:editId="5CDB8541">
                <wp:simplePos x="0" y="0"/>
                <wp:positionH relativeFrom="page">
                  <wp:posOffset>271145</wp:posOffset>
                </wp:positionH>
                <wp:positionV relativeFrom="page">
                  <wp:posOffset>1332230</wp:posOffset>
                </wp:positionV>
                <wp:extent cx="6889750" cy="8086090"/>
                <wp:effectExtent l="0" t="0" r="0" b="0"/>
                <wp:wrapNone/>
                <wp:docPr id="4580" name="Rectangle 4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8086090"/>
                        </a:xfrm>
                        <a:prstGeom prst="rect">
                          <a:avLst/>
                        </a:prstGeom>
                        <a:solidFill>
                          <a:srgbClr val="CCCCCC"/>
                        </a:solidFill>
                        <a:ln w="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1D248" id="Rectangle 4580" o:spid="_x0000_s1026" style="position:absolute;margin-left:21.35pt;margin-top:104.9pt;width:542.5pt;height:636.7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" o:allowincell="f" fillcolor="#ccc" strokecolor="white"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14912" behindDoc="1" locked="0" layoutInCell="0" allowOverlap="1" wp14:anchorId="101D6CE6" wp14:editId="6C93E5D4">
                <wp:simplePos x="0" y="0"/>
                <wp:positionH relativeFrom="page">
                  <wp:posOffset>271145</wp:posOffset>
                </wp:positionH>
                <wp:positionV relativeFrom="page">
                  <wp:posOffset>1332230</wp:posOffset>
                </wp:positionV>
                <wp:extent cx="6889750" cy="8086090"/>
                <wp:effectExtent l="0" t="0" r="0" b="0"/>
                <wp:wrapNone/>
                <wp:docPr id="4579" name="Rectangle 4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8086090"/>
                        </a:xfrm>
                        <a:prstGeom prst="rect">
                          <a:avLst/>
                        </a:prstGeom>
                        <a:solidFill>
                          <a:srgbClr val="858585"/>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A7A0B" id="Rectangle 4579" o:spid="_x0000_s1026" style="position:absolute;margin-left:21.35pt;margin-top:104.9pt;width:542.5pt;height:636.7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" o:allowincell="f" fillcolor="#858585"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15936" behindDoc="1" locked="0" layoutInCell="0" allowOverlap="1" wp14:anchorId="53E774E4" wp14:editId="00E4E058">
                <wp:simplePos x="0" y="0"/>
                <wp:positionH relativeFrom="page">
                  <wp:posOffset>271145</wp:posOffset>
                </wp:positionH>
                <wp:positionV relativeFrom="page">
                  <wp:posOffset>1659255</wp:posOffset>
                </wp:positionV>
                <wp:extent cx="6889750" cy="1495425"/>
                <wp:effectExtent l="0" t="0" r="0" b="0"/>
                <wp:wrapNone/>
                <wp:docPr id="4578" name="Rectangle 4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49542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49D07" id="Rectangle 4578" o:spid="_x0000_s1026" style="position:absolute;margin-left:21.35pt;margin-top:130.65pt;width:542.5pt;height:117.75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16960" behindDoc="1" locked="0" layoutInCell="0" allowOverlap="1" wp14:anchorId="717C37A6" wp14:editId="677F39DA">
                <wp:simplePos x="0" y="0"/>
                <wp:positionH relativeFrom="page">
                  <wp:posOffset>271145</wp:posOffset>
                </wp:positionH>
                <wp:positionV relativeFrom="page">
                  <wp:posOffset>3154680</wp:posOffset>
                </wp:positionV>
                <wp:extent cx="6889750" cy="1141730"/>
                <wp:effectExtent l="0" t="0" r="0" b="0"/>
                <wp:wrapNone/>
                <wp:docPr id="4577" name="Rectangle 4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141730"/>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29F62" id="Rectangle 4577" o:spid="_x0000_s1026" style="position:absolute;margin-left:21.35pt;margin-top:248.4pt;width:542.5pt;height:89.9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17984" behindDoc="1" locked="0" layoutInCell="0" allowOverlap="1" wp14:anchorId="456FDFEE" wp14:editId="16DB4EA5">
                <wp:simplePos x="0" y="0"/>
                <wp:positionH relativeFrom="page">
                  <wp:posOffset>271145</wp:posOffset>
                </wp:positionH>
                <wp:positionV relativeFrom="page">
                  <wp:posOffset>4295775</wp:posOffset>
                </wp:positionV>
                <wp:extent cx="6889750" cy="1141730"/>
                <wp:effectExtent l="0" t="0" r="0" b="0"/>
                <wp:wrapNone/>
                <wp:docPr id="4576" name="Rectangle 4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141730"/>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ED0B4" id="Rectangle 4576" o:spid="_x0000_s1026" style="position:absolute;margin-left:21.35pt;margin-top:338.25pt;width:542.5pt;height:89.9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19008" behindDoc="1" locked="0" layoutInCell="0" allowOverlap="1" wp14:anchorId="6FEE746A" wp14:editId="7664C4D6">
                <wp:simplePos x="0" y="0"/>
                <wp:positionH relativeFrom="page">
                  <wp:posOffset>271145</wp:posOffset>
                </wp:positionH>
                <wp:positionV relativeFrom="page">
                  <wp:posOffset>5437505</wp:posOffset>
                </wp:positionV>
                <wp:extent cx="6889750" cy="2052955"/>
                <wp:effectExtent l="0" t="0" r="0" b="0"/>
                <wp:wrapNone/>
                <wp:docPr id="4575" name="Rectangle 4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05295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C5142" id="Rectangle 4575" o:spid="_x0000_s1026" style="position:absolute;margin-left:21.35pt;margin-top:428.15pt;width:542.5pt;height:161.65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20032" behindDoc="1" locked="0" layoutInCell="0" allowOverlap="1" wp14:anchorId="29F5073C" wp14:editId="12E04F17">
                <wp:simplePos x="0" y="0"/>
                <wp:positionH relativeFrom="page">
                  <wp:posOffset>271145</wp:posOffset>
                </wp:positionH>
                <wp:positionV relativeFrom="page">
                  <wp:posOffset>7490460</wp:posOffset>
                </wp:positionV>
                <wp:extent cx="6889750" cy="1928495"/>
                <wp:effectExtent l="0" t="0" r="0" b="0"/>
                <wp:wrapNone/>
                <wp:docPr id="4574" name="Rectangle 4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92849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7991B" id="Rectangle 4574" o:spid="_x0000_s1026" style="position:absolute;margin-left:21.35pt;margin-top:589.8pt;width:542.5pt;height:151.85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21056" behindDoc="1" locked="0" layoutInCell="0" allowOverlap="1" wp14:anchorId="38236509" wp14:editId="4246D6E2">
                <wp:simplePos x="0" y="0"/>
                <wp:positionH relativeFrom="page">
                  <wp:posOffset>271145</wp:posOffset>
                </wp:positionH>
                <wp:positionV relativeFrom="page">
                  <wp:posOffset>2771140</wp:posOffset>
                </wp:positionV>
                <wp:extent cx="6889750" cy="383540"/>
                <wp:effectExtent l="0" t="0" r="0" b="0"/>
                <wp:wrapNone/>
                <wp:docPr id="4573" name="Rectangle 4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835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A69CC" id="Rectangle 4573" o:spid="_x0000_s1026" style="position:absolute;margin-left:21.35pt;margin-top:218.2pt;width:542.5pt;height:30.2pt;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22080" behindDoc="1" locked="0" layoutInCell="0" allowOverlap="1" wp14:anchorId="40E7D4C0" wp14:editId="32AE786A">
                <wp:simplePos x="0" y="0"/>
                <wp:positionH relativeFrom="page">
                  <wp:posOffset>271145</wp:posOffset>
                </wp:positionH>
                <wp:positionV relativeFrom="page">
                  <wp:posOffset>4023995</wp:posOffset>
                </wp:positionV>
                <wp:extent cx="6889750" cy="271780"/>
                <wp:effectExtent l="0" t="0" r="0" b="0"/>
                <wp:wrapNone/>
                <wp:docPr id="4572" name="Rectangle 4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717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55192" id="Rectangle 4572" o:spid="_x0000_s1026" style="position:absolute;margin-left:21.35pt;margin-top:316.85pt;width:542.5pt;height:21.4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23104" behindDoc="1" locked="0" layoutInCell="0" allowOverlap="1" wp14:anchorId="18D9925C" wp14:editId="6A4E4BF4">
                <wp:simplePos x="0" y="0"/>
                <wp:positionH relativeFrom="page">
                  <wp:posOffset>271145</wp:posOffset>
                </wp:positionH>
                <wp:positionV relativeFrom="page">
                  <wp:posOffset>5165090</wp:posOffset>
                </wp:positionV>
                <wp:extent cx="6889750" cy="271780"/>
                <wp:effectExtent l="0" t="0" r="0" b="0"/>
                <wp:wrapNone/>
                <wp:docPr id="4571" name="Rectangle 4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717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18A3C" id="Rectangle 4571" o:spid="_x0000_s1026" style="position:absolute;margin-left:21.35pt;margin-top:406.7pt;width:542.5pt;height:21.4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24128" behindDoc="1" locked="0" layoutInCell="0" allowOverlap="1" wp14:anchorId="6DD08745" wp14:editId="58C4BA7D">
                <wp:simplePos x="0" y="0"/>
                <wp:positionH relativeFrom="page">
                  <wp:posOffset>271145</wp:posOffset>
                </wp:positionH>
                <wp:positionV relativeFrom="page">
                  <wp:posOffset>7040880</wp:posOffset>
                </wp:positionV>
                <wp:extent cx="6889750" cy="449580"/>
                <wp:effectExtent l="0" t="0" r="0" b="0"/>
                <wp:wrapNone/>
                <wp:docPr id="4570" name="Rectangle 4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4495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0F898" id="Rectangle 4570" o:spid="_x0000_s1026" style="position:absolute;margin-left:21.35pt;margin-top:554.4pt;width:542.5pt;height:35.4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25152" behindDoc="1" locked="0" layoutInCell="0" allowOverlap="1" wp14:anchorId="73E25694" wp14:editId="0E332800">
                <wp:simplePos x="0" y="0"/>
                <wp:positionH relativeFrom="page">
                  <wp:posOffset>271145</wp:posOffset>
                </wp:positionH>
                <wp:positionV relativeFrom="page">
                  <wp:posOffset>8969375</wp:posOffset>
                </wp:positionV>
                <wp:extent cx="6889750" cy="449580"/>
                <wp:effectExtent l="0" t="0" r="0" b="0"/>
                <wp:wrapNone/>
                <wp:docPr id="4569" name="Rectangle 4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4495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2EC2A" id="Rectangle 4569" o:spid="_x0000_s1026" style="position:absolute;margin-left:21.35pt;margin-top:706.25pt;width:542.5pt;height:35.4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26176" behindDoc="1" locked="0" layoutInCell="0" allowOverlap="1" wp14:anchorId="4D2056FD" wp14:editId="5B9252A1">
                <wp:simplePos x="0" y="0"/>
                <wp:positionH relativeFrom="page">
                  <wp:posOffset>271145</wp:posOffset>
                </wp:positionH>
                <wp:positionV relativeFrom="page">
                  <wp:posOffset>2799715</wp:posOffset>
                </wp:positionV>
                <wp:extent cx="6889750" cy="177165"/>
                <wp:effectExtent l="0" t="0" r="0" b="0"/>
                <wp:wrapNone/>
                <wp:docPr id="4568" name="Rectangle 4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C710E" id="Rectangle 4568" o:spid="_x0000_s1026" style="position:absolute;margin-left:21.35pt;margin-top:220.45pt;width:542.5pt;height:13.95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27200" behindDoc="1" locked="0" layoutInCell="0" allowOverlap="1" wp14:anchorId="6CB5FF0D" wp14:editId="1778C109">
                <wp:simplePos x="0" y="0"/>
                <wp:positionH relativeFrom="page">
                  <wp:posOffset>271145</wp:posOffset>
                </wp:positionH>
                <wp:positionV relativeFrom="page">
                  <wp:posOffset>2976880</wp:posOffset>
                </wp:positionV>
                <wp:extent cx="6889750" cy="177165"/>
                <wp:effectExtent l="0" t="0" r="0" b="0"/>
                <wp:wrapNone/>
                <wp:docPr id="4567" name="Rectangle 4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A12EF" id="Rectangle 4567" o:spid="_x0000_s1026" style="position:absolute;margin-left:21.35pt;margin-top:234.4pt;width:542.5pt;height:13.95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28224" behindDoc="1" locked="0" layoutInCell="0" allowOverlap="1" wp14:anchorId="1D067914" wp14:editId="0E9221E2">
                <wp:simplePos x="0" y="0"/>
                <wp:positionH relativeFrom="page">
                  <wp:posOffset>271145</wp:posOffset>
                </wp:positionH>
                <wp:positionV relativeFrom="page">
                  <wp:posOffset>4052570</wp:posOffset>
                </wp:positionV>
                <wp:extent cx="6889750" cy="243840"/>
                <wp:effectExtent l="0" t="0" r="0" b="0"/>
                <wp:wrapNone/>
                <wp:docPr id="4566" name="Rectangle 4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04E1C" id="Rectangle 4566" o:spid="_x0000_s1026" style="position:absolute;margin-left:21.35pt;margin-top:319.1pt;width:542.5pt;height:19.2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29248" behindDoc="1" locked="0" layoutInCell="0" allowOverlap="1" wp14:anchorId="1C5FC8B6" wp14:editId="172A83A4">
                <wp:simplePos x="0" y="0"/>
                <wp:positionH relativeFrom="page">
                  <wp:posOffset>271145</wp:posOffset>
                </wp:positionH>
                <wp:positionV relativeFrom="page">
                  <wp:posOffset>5193665</wp:posOffset>
                </wp:positionV>
                <wp:extent cx="6889750" cy="243840"/>
                <wp:effectExtent l="0" t="0" r="0" b="0"/>
                <wp:wrapNone/>
                <wp:docPr id="4565" name="Rectangle 4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7A334" id="Rectangle 4565" o:spid="_x0000_s1026" style="position:absolute;margin-left:21.35pt;margin-top:408.95pt;width:542.5pt;height:19.2pt;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30272" behindDoc="1" locked="0" layoutInCell="0" allowOverlap="1" wp14:anchorId="21A3BCCB" wp14:editId="5508E851">
                <wp:simplePos x="0" y="0"/>
                <wp:positionH relativeFrom="page">
                  <wp:posOffset>271145</wp:posOffset>
                </wp:positionH>
                <wp:positionV relativeFrom="page">
                  <wp:posOffset>7069455</wp:posOffset>
                </wp:positionV>
                <wp:extent cx="6889750" cy="177165"/>
                <wp:effectExtent l="0" t="0" r="0" b="0"/>
                <wp:wrapNone/>
                <wp:docPr id="4564" name="Rectangle 4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E1607" id="Rectangle 4564" o:spid="_x0000_s1026" style="position:absolute;margin-left:21.35pt;margin-top:556.65pt;width:542.5pt;height:13.95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31296" behindDoc="1" locked="0" layoutInCell="0" allowOverlap="1" wp14:anchorId="218E86F3" wp14:editId="51C55F0A">
                <wp:simplePos x="0" y="0"/>
                <wp:positionH relativeFrom="page">
                  <wp:posOffset>271145</wp:posOffset>
                </wp:positionH>
                <wp:positionV relativeFrom="page">
                  <wp:posOffset>7246620</wp:posOffset>
                </wp:positionV>
                <wp:extent cx="6889750" cy="243840"/>
                <wp:effectExtent l="0" t="0" r="0" b="0"/>
                <wp:wrapNone/>
                <wp:docPr id="4563" name="Rectangle 4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A387C" id="Rectangle 4563" o:spid="_x0000_s1026" style="position:absolute;margin-left:21.35pt;margin-top:570.6pt;width:542.5pt;height:19.2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32320" behindDoc="1" locked="0" layoutInCell="0" allowOverlap="1" wp14:anchorId="73DBCB87" wp14:editId="1BDBE6E4">
                <wp:simplePos x="0" y="0"/>
                <wp:positionH relativeFrom="page">
                  <wp:posOffset>271145</wp:posOffset>
                </wp:positionH>
                <wp:positionV relativeFrom="page">
                  <wp:posOffset>8997950</wp:posOffset>
                </wp:positionV>
                <wp:extent cx="6889750" cy="177165"/>
                <wp:effectExtent l="0" t="0" r="0" b="0"/>
                <wp:wrapNone/>
                <wp:docPr id="4562" name="Rectangle 4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5E56D" id="Rectangle 4562" o:spid="_x0000_s1026" style="position:absolute;margin-left:21.35pt;margin-top:708.5pt;width:542.5pt;height:13.95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33344" behindDoc="1" locked="0" layoutInCell="0" allowOverlap="1" wp14:anchorId="521BDD2C" wp14:editId="5E356DA7">
                <wp:simplePos x="0" y="0"/>
                <wp:positionH relativeFrom="page">
                  <wp:posOffset>271145</wp:posOffset>
                </wp:positionH>
                <wp:positionV relativeFrom="page">
                  <wp:posOffset>9175115</wp:posOffset>
                </wp:positionV>
                <wp:extent cx="6889750" cy="243840"/>
                <wp:effectExtent l="0" t="0" r="0" b="0"/>
                <wp:wrapNone/>
                <wp:docPr id="4561" name="Rectangle 4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87D5B" id="Rectangle 4561" o:spid="_x0000_s1026" style="position:absolute;margin-left:21.35pt;margin-top:722.45pt;width:542.5pt;height:19.2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" o:allowincell="f" stroked="f" strokeweight="0">
                <w10:wrap anchorx="page" anchory="page"/>
              </v:rect>
            </w:pict>
          </mc:Fallback>
        </mc:AlternateContent>
      </w:r>
      <w:r w:rsidRPr="007E63C0">
        <w:rPr>
          <w:rFonts w:eastAsia="Times New Roman" w:cs="Arial"/>
          <w:b/>
          <w:bCs/>
          <w:color w:val="000000"/>
          <w:sz w:val="16"/>
          <w:szCs w:val="16"/>
          <w:lang w:val="hr-HR" w:eastAsia="hr-HR"/>
        </w:rPr>
        <w:t>PROMOCIJA TURIZMA I TURISTIČKIH</w:t>
      </w:r>
    </w:p>
    <w:p w14:paraId="5ED230F3" w14:textId="77777777" w:rsidR="007E63C0" w:rsidRPr="007E63C0" w:rsidRDefault="007E63C0" w:rsidP="007E63C0">
      <w:pPr>
        <w:framePr w:w="3486" w:h="384" w:hRule="exact" w:wrap="auto" w:vAnchor="page" w:hAnchor="page" w:x="1633" w:y="265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ZNAMENITOSTI</w:t>
      </w:r>
    </w:p>
    <w:p w14:paraId="40ACC93F" w14:textId="77777777" w:rsidR="007E63C0" w:rsidRPr="007E63C0" w:rsidRDefault="007E63C0" w:rsidP="007E63C0">
      <w:pPr>
        <w:framePr w:w="3486" w:h="279" w:hRule="exact" w:wrap="auto" w:vAnchor="page" w:hAnchor="page" w:x="1633" w:y="501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UREĐENJE ŠETNICE UZ RIJEKU KUPU</w:t>
      </w:r>
    </w:p>
    <w:p w14:paraId="3FB1501A" w14:textId="77777777" w:rsidR="007E63C0" w:rsidRPr="007E63C0" w:rsidRDefault="007E63C0" w:rsidP="007E63C0">
      <w:pPr>
        <w:framePr w:w="3486" w:h="279" w:hRule="exact" w:wrap="auto" w:vAnchor="page" w:hAnchor="page" w:x="1633" w:y="681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SKIJALIŠTE BIJELA KOSA</w:t>
      </w:r>
    </w:p>
    <w:p w14:paraId="105AC399" w14:textId="77777777" w:rsidR="007E63C0" w:rsidRPr="007E63C0" w:rsidRDefault="007E63C0" w:rsidP="007E63C0">
      <w:pPr>
        <w:framePr w:w="3486" w:h="279" w:hRule="exact" w:wrap="auto" w:vAnchor="page" w:hAnchor="page" w:x="1633" w:y="860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KANJON KAMAČNIK</w:t>
      </w:r>
    </w:p>
    <w:p w14:paraId="050E895F" w14:textId="77777777" w:rsidR="007E63C0" w:rsidRPr="007E63C0" w:rsidRDefault="007E63C0" w:rsidP="007E63C0">
      <w:pPr>
        <w:framePr w:w="3486" w:h="279" w:hRule="exact" w:wrap="auto" w:vAnchor="page" w:hAnchor="page" w:x="1633" w:y="1184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UREĐENJE RIJEČNIH KUPALIŠTA</w:t>
      </w:r>
    </w:p>
    <w:p w14:paraId="19B8AB40" w14:textId="77777777" w:rsidR="007E63C0" w:rsidRPr="007E63C0" w:rsidRDefault="007E63C0" w:rsidP="007E63C0">
      <w:pPr>
        <w:framePr w:w="1110" w:h="279" w:hRule="exact" w:wrap="auto" w:vAnchor="page" w:hAnchor="page" w:x="428" w:y="284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A201202</w:t>
      </w:r>
    </w:p>
    <w:p w14:paraId="5C8E7065" w14:textId="77777777" w:rsidR="007E63C0" w:rsidRPr="007E63C0" w:rsidRDefault="007E63C0" w:rsidP="007E63C0">
      <w:pPr>
        <w:framePr w:w="1110" w:h="279" w:hRule="exact" w:wrap="auto" w:vAnchor="page" w:hAnchor="page" w:x="428" w:y="539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K201203</w:t>
      </w:r>
    </w:p>
    <w:p w14:paraId="5F7AAABB" w14:textId="77777777" w:rsidR="007E63C0" w:rsidRPr="007E63C0" w:rsidRDefault="007E63C0" w:rsidP="007E63C0">
      <w:pPr>
        <w:framePr w:w="1110" w:h="279" w:hRule="exact" w:wrap="auto" w:vAnchor="page" w:hAnchor="page" w:x="428" w:y="719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K201204</w:t>
      </w:r>
    </w:p>
    <w:p w14:paraId="7FF4B22E" w14:textId="77777777" w:rsidR="007E63C0" w:rsidRPr="007E63C0" w:rsidRDefault="007E63C0" w:rsidP="007E63C0">
      <w:pPr>
        <w:framePr w:w="1110" w:h="279" w:hRule="exact" w:wrap="auto" w:vAnchor="page" w:hAnchor="page" w:x="428" w:y="899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K201205</w:t>
      </w:r>
    </w:p>
    <w:p w14:paraId="69647E47" w14:textId="77777777" w:rsidR="007E63C0" w:rsidRPr="007E63C0" w:rsidRDefault="007E63C0" w:rsidP="007E63C0">
      <w:pPr>
        <w:framePr w:w="1110" w:h="279" w:hRule="exact" w:wrap="auto" w:vAnchor="page" w:hAnchor="page" w:x="428" w:y="1202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A201206</w:t>
      </w:r>
    </w:p>
    <w:p w14:paraId="4F4D5577" w14:textId="77777777" w:rsidR="007E63C0" w:rsidRPr="007E63C0" w:rsidRDefault="007E63C0" w:rsidP="007E63C0">
      <w:pPr>
        <w:framePr w:w="1239" w:h="279" w:hRule="exact" w:wrap="auto" w:vAnchor="page" w:hAnchor="page" w:x="5105"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72.000</w:t>
      </w:r>
    </w:p>
    <w:p w14:paraId="64D490BE" w14:textId="77777777" w:rsidR="007E63C0" w:rsidRPr="007E63C0" w:rsidRDefault="007E63C0" w:rsidP="007E63C0">
      <w:pPr>
        <w:framePr w:w="1239" w:h="279" w:hRule="exact" w:wrap="auto" w:vAnchor="page" w:hAnchor="page" w:x="5105" w:y="501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65.900</w:t>
      </w:r>
    </w:p>
    <w:p w14:paraId="49C1B30C" w14:textId="77777777" w:rsidR="007E63C0" w:rsidRPr="007E63C0" w:rsidRDefault="007E63C0" w:rsidP="007E63C0">
      <w:pPr>
        <w:framePr w:w="1239" w:h="279" w:hRule="exact" w:wrap="auto" w:vAnchor="page" w:hAnchor="page" w:x="5105" w:y="681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5.000</w:t>
      </w:r>
    </w:p>
    <w:p w14:paraId="26FEAE06" w14:textId="77777777" w:rsidR="007E63C0" w:rsidRPr="007E63C0" w:rsidRDefault="007E63C0" w:rsidP="007E63C0">
      <w:pPr>
        <w:framePr w:w="1239" w:h="279" w:hRule="exact" w:wrap="auto" w:vAnchor="page" w:hAnchor="page" w:x="5105" w:y="860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203.000</w:t>
      </w:r>
    </w:p>
    <w:p w14:paraId="1366EDC8" w14:textId="77777777" w:rsidR="007E63C0" w:rsidRPr="007E63C0" w:rsidRDefault="007E63C0" w:rsidP="007E63C0">
      <w:pPr>
        <w:framePr w:w="1239" w:h="279" w:hRule="exact" w:wrap="auto" w:vAnchor="page" w:hAnchor="page" w:x="5105" w:y="1184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30.000</w:t>
      </w:r>
    </w:p>
    <w:p w14:paraId="6EBCBDB6" w14:textId="77777777" w:rsidR="007E63C0" w:rsidRPr="007E63C0" w:rsidRDefault="007E63C0" w:rsidP="007E63C0">
      <w:pPr>
        <w:framePr w:w="557" w:h="279" w:hRule="exact" w:wrap="auto" w:vAnchor="page" w:hAnchor="page" w:x="10048" w:y="26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79</w:t>
      </w:r>
    </w:p>
    <w:p w14:paraId="59C6E7D3" w14:textId="77777777" w:rsidR="007E63C0" w:rsidRPr="007E63C0" w:rsidRDefault="007E63C0" w:rsidP="007E63C0">
      <w:pPr>
        <w:framePr w:w="557" w:h="279" w:hRule="exact" w:wrap="auto" w:vAnchor="page" w:hAnchor="page" w:x="10048" w:y="501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EB87B78" w14:textId="77777777" w:rsidR="007E63C0" w:rsidRPr="007E63C0" w:rsidRDefault="007E63C0" w:rsidP="007E63C0">
      <w:pPr>
        <w:framePr w:w="557" w:h="279" w:hRule="exact" w:wrap="auto" w:vAnchor="page" w:hAnchor="page" w:x="10048" w:y="681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6658110" w14:textId="77777777" w:rsidR="007E63C0" w:rsidRPr="007E63C0" w:rsidRDefault="007E63C0" w:rsidP="007E63C0">
      <w:pPr>
        <w:framePr w:w="557" w:h="279" w:hRule="exact" w:wrap="auto" w:vAnchor="page" w:hAnchor="page" w:x="10048" w:y="860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3F150DD1" w14:textId="77777777" w:rsidR="007E63C0" w:rsidRPr="007E63C0" w:rsidRDefault="007E63C0" w:rsidP="007E63C0">
      <w:pPr>
        <w:framePr w:w="557" w:h="279" w:hRule="exact" w:wrap="auto" w:vAnchor="page" w:hAnchor="page" w:x="10048" w:y="1184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67</w:t>
      </w:r>
    </w:p>
    <w:p w14:paraId="25BFDDF3" w14:textId="77777777" w:rsidR="007E63C0" w:rsidRPr="007E63C0" w:rsidRDefault="007E63C0" w:rsidP="007E63C0">
      <w:pPr>
        <w:framePr w:w="557" w:h="279" w:hRule="exact" w:wrap="auto" w:vAnchor="page" w:hAnchor="page" w:x="10721" w:y="26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CB270A5" w14:textId="77777777" w:rsidR="007E63C0" w:rsidRPr="007E63C0" w:rsidRDefault="007E63C0" w:rsidP="007E63C0">
      <w:pPr>
        <w:framePr w:w="557" w:h="279" w:hRule="exact" w:wrap="auto" w:vAnchor="page" w:hAnchor="page" w:x="10721" w:y="501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4983AB6" w14:textId="77777777" w:rsidR="007E63C0" w:rsidRPr="007E63C0" w:rsidRDefault="007E63C0" w:rsidP="007E63C0">
      <w:pPr>
        <w:framePr w:w="557" w:h="279" w:hRule="exact" w:wrap="auto" w:vAnchor="page" w:hAnchor="page" w:x="10721" w:y="681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F1150FB" w14:textId="77777777" w:rsidR="007E63C0" w:rsidRPr="007E63C0" w:rsidRDefault="007E63C0" w:rsidP="007E63C0">
      <w:pPr>
        <w:framePr w:w="557" w:h="279" w:hRule="exact" w:wrap="auto" w:vAnchor="page" w:hAnchor="page" w:x="10721" w:y="860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65C6036" w14:textId="77777777" w:rsidR="007E63C0" w:rsidRPr="007E63C0" w:rsidRDefault="007E63C0" w:rsidP="007E63C0">
      <w:pPr>
        <w:framePr w:w="557" w:h="279" w:hRule="exact" w:wrap="auto" w:vAnchor="page" w:hAnchor="page" w:x="10721" w:y="1184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0E3C5D8" w14:textId="77777777" w:rsidR="007E63C0" w:rsidRPr="007E63C0" w:rsidRDefault="007E63C0" w:rsidP="007E63C0">
      <w:pPr>
        <w:framePr w:w="1236" w:h="279" w:hRule="exact" w:wrap="auto" w:vAnchor="page" w:hAnchor="page" w:x="6487"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57.000</w:t>
      </w:r>
    </w:p>
    <w:p w14:paraId="7D29BB38" w14:textId="77777777" w:rsidR="007E63C0" w:rsidRPr="007E63C0" w:rsidRDefault="007E63C0" w:rsidP="007E63C0">
      <w:pPr>
        <w:framePr w:w="1236" w:h="279" w:hRule="exact" w:wrap="auto" w:vAnchor="page" w:hAnchor="page" w:x="6487" w:y="501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65.900</w:t>
      </w:r>
    </w:p>
    <w:p w14:paraId="450045AF" w14:textId="77777777" w:rsidR="007E63C0" w:rsidRPr="007E63C0" w:rsidRDefault="007E63C0" w:rsidP="007E63C0">
      <w:pPr>
        <w:framePr w:w="1236" w:h="279" w:hRule="exact" w:wrap="auto" w:vAnchor="page" w:hAnchor="page" w:x="6487" w:y="681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5.000</w:t>
      </w:r>
    </w:p>
    <w:p w14:paraId="367E2B9B" w14:textId="77777777" w:rsidR="007E63C0" w:rsidRPr="007E63C0" w:rsidRDefault="007E63C0" w:rsidP="007E63C0">
      <w:pPr>
        <w:framePr w:w="1236" w:h="279" w:hRule="exact" w:wrap="auto" w:vAnchor="page" w:hAnchor="page" w:x="6487" w:y="860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3.000</w:t>
      </w:r>
    </w:p>
    <w:p w14:paraId="215BBBC4" w14:textId="77777777" w:rsidR="007E63C0" w:rsidRPr="007E63C0" w:rsidRDefault="007E63C0" w:rsidP="007E63C0">
      <w:pPr>
        <w:framePr w:w="1236" w:h="279" w:hRule="exact" w:wrap="auto" w:vAnchor="page" w:hAnchor="page" w:x="6487" w:y="1184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20.000</w:t>
      </w:r>
    </w:p>
    <w:p w14:paraId="573F1B9A" w14:textId="77777777" w:rsidR="007E63C0" w:rsidRPr="007E63C0" w:rsidRDefault="007E63C0" w:rsidP="007E63C0">
      <w:pPr>
        <w:framePr w:w="1304" w:h="279" w:hRule="exact" w:wrap="auto" w:vAnchor="page" w:hAnchor="page" w:x="7834"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57.000</w:t>
      </w:r>
    </w:p>
    <w:p w14:paraId="2B12D523" w14:textId="77777777" w:rsidR="007E63C0" w:rsidRPr="007E63C0" w:rsidRDefault="007E63C0" w:rsidP="007E63C0">
      <w:pPr>
        <w:framePr w:w="1304" w:h="279" w:hRule="exact" w:wrap="auto" w:vAnchor="page" w:hAnchor="page" w:x="7834" w:y="501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65.900</w:t>
      </w:r>
    </w:p>
    <w:p w14:paraId="0C8772AA" w14:textId="77777777" w:rsidR="007E63C0" w:rsidRPr="007E63C0" w:rsidRDefault="007E63C0" w:rsidP="007E63C0">
      <w:pPr>
        <w:framePr w:w="1304" w:h="279" w:hRule="exact" w:wrap="auto" w:vAnchor="page" w:hAnchor="page" w:x="7834" w:y="681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5.000</w:t>
      </w:r>
    </w:p>
    <w:p w14:paraId="43469A28" w14:textId="77777777" w:rsidR="007E63C0" w:rsidRPr="007E63C0" w:rsidRDefault="007E63C0" w:rsidP="007E63C0">
      <w:pPr>
        <w:framePr w:w="1304" w:h="279" w:hRule="exact" w:wrap="auto" w:vAnchor="page" w:hAnchor="page" w:x="7834" w:y="860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3.000</w:t>
      </w:r>
    </w:p>
    <w:p w14:paraId="0694C56E" w14:textId="77777777" w:rsidR="007E63C0" w:rsidRPr="007E63C0" w:rsidRDefault="007E63C0" w:rsidP="007E63C0">
      <w:pPr>
        <w:framePr w:w="1304" w:h="279" w:hRule="exact" w:wrap="auto" w:vAnchor="page" w:hAnchor="page" w:x="7834" w:y="1184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20.000</w:t>
      </w:r>
    </w:p>
    <w:p w14:paraId="1466B8B9" w14:textId="77777777" w:rsidR="007E63C0" w:rsidRPr="007E63C0" w:rsidRDefault="007E63C0" w:rsidP="007E63C0">
      <w:pPr>
        <w:framePr w:w="3486" w:h="279" w:hRule="exact" w:wrap="auto" w:vAnchor="page" w:hAnchor="page" w:x="1633" w:y="441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w:t>
      </w:r>
    </w:p>
    <w:p w14:paraId="43C947AE" w14:textId="77777777" w:rsidR="007E63C0" w:rsidRPr="007E63C0" w:rsidRDefault="007E63C0" w:rsidP="007E63C0">
      <w:pPr>
        <w:framePr w:w="3486" w:h="279" w:hRule="exact" w:wrap="auto" w:vAnchor="page" w:hAnchor="page" w:x="1633" w:y="468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Ostali rashodi</w:t>
      </w:r>
    </w:p>
    <w:p w14:paraId="1BCFBA13" w14:textId="77777777" w:rsidR="007E63C0" w:rsidRPr="007E63C0" w:rsidRDefault="007E63C0" w:rsidP="007E63C0">
      <w:pPr>
        <w:framePr w:w="3486" w:h="384" w:hRule="exact" w:wrap="auto" w:vAnchor="page" w:hAnchor="page" w:x="1633" w:y="6383"/>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nabavu proizvedene dugotrajne</w:t>
      </w:r>
    </w:p>
    <w:p w14:paraId="0B2238E8" w14:textId="77777777" w:rsidR="007E63C0" w:rsidRPr="007E63C0" w:rsidRDefault="007E63C0" w:rsidP="007E63C0">
      <w:pPr>
        <w:framePr w:w="3486" w:h="384" w:hRule="exact" w:wrap="auto" w:vAnchor="page" w:hAnchor="page" w:x="1633" w:y="6383"/>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imovine</w:t>
      </w:r>
    </w:p>
    <w:p w14:paraId="3AEDD321" w14:textId="77777777" w:rsidR="007E63C0" w:rsidRPr="007E63C0" w:rsidRDefault="007E63C0" w:rsidP="007E63C0">
      <w:pPr>
        <w:framePr w:w="3486" w:h="384" w:hRule="exact" w:wrap="auto" w:vAnchor="page" w:hAnchor="page" w:x="1633" w:y="8180"/>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nabavu proizvedene dugotrajne</w:t>
      </w:r>
    </w:p>
    <w:p w14:paraId="50C97154" w14:textId="77777777" w:rsidR="007E63C0" w:rsidRPr="007E63C0" w:rsidRDefault="007E63C0" w:rsidP="007E63C0">
      <w:pPr>
        <w:framePr w:w="3486" w:h="384" w:hRule="exact" w:wrap="auto" w:vAnchor="page" w:hAnchor="page" w:x="1633" w:y="8180"/>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imovine</w:t>
      </w:r>
    </w:p>
    <w:p w14:paraId="5B0D8346" w14:textId="77777777" w:rsidR="007E63C0" w:rsidRPr="007E63C0" w:rsidRDefault="007E63C0" w:rsidP="007E63C0">
      <w:pPr>
        <w:framePr w:w="3486" w:h="279" w:hRule="exact" w:wrap="auto" w:vAnchor="page" w:hAnchor="page" w:x="1633" w:y="1113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w:t>
      </w:r>
    </w:p>
    <w:p w14:paraId="3071F384" w14:textId="77777777" w:rsidR="007E63C0" w:rsidRPr="007E63C0" w:rsidRDefault="007E63C0" w:rsidP="007E63C0">
      <w:pPr>
        <w:framePr w:w="3486" w:h="384" w:hRule="exact" w:wrap="auto" w:vAnchor="page" w:hAnchor="page" w:x="1633" w:y="11413"/>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nabavu proizvedene dugotrajne</w:t>
      </w:r>
    </w:p>
    <w:p w14:paraId="1E97D5B0" w14:textId="77777777" w:rsidR="007E63C0" w:rsidRPr="007E63C0" w:rsidRDefault="007E63C0" w:rsidP="007E63C0">
      <w:pPr>
        <w:framePr w:w="3486" w:h="384" w:hRule="exact" w:wrap="auto" w:vAnchor="page" w:hAnchor="page" w:x="1633" w:y="11413"/>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imovine</w:t>
      </w:r>
    </w:p>
    <w:p w14:paraId="41ED8665" w14:textId="77777777" w:rsidR="007E63C0" w:rsidRPr="007E63C0" w:rsidRDefault="007E63C0" w:rsidP="007E63C0">
      <w:pPr>
        <w:framePr w:w="3486" w:h="279" w:hRule="exact" w:wrap="auto" w:vAnchor="page" w:hAnchor="page" w:x="1633" w:y="1417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w:t>
      </w:r>
    </w:p>
    <w:p w14:paraId="5049B924" w14:textId="77777777" w:rsidR="007E63C0" w:rsidRPr="007E63C0" w:rsidRDefault="007E63C0" w:rsidP="007E63C0">
      <w:pPr>
        <w:framePr w:w="3486" w:h="384" w:hRule="exact" w:wrap="auto" w:vAnchor="page" w:hAnchor="page" w:x="1633" w:y="14450"/>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nabavu proizvedene dugotrajne</w:t>
      </w:r>
    </w:p>
    <w:p w14:paraId="37507BDC" w14:textId="77777777" w:rsidR="007E63C0" w:rsidRPr="007E63C0" w:rsidRDefault="007E63C0" w:rsidP="007E63C0">
      <w:pPr>
        <w:framePr w:w="3486" w:h="384" w:hRule="exact" w:wrap="auto" w:vAnchor="page" w:hAnchor="page" w:x="1633" w:y="14450"/>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imovine</w:t>
      </w:r>
    </w:p>
    <w:p w14:paraId="25AC8256" w14:textId="77777777" w:rsidR="007E63C0" w:rsidRPr="007E63C0" w:rsidRDefault="007E63C0" w:rsidP="007E63C0">
      <w:pPr>
        <w:framePr w:w="1239" w:h="279" w:hRule="exact" w:wrap="auto" w:vAnchor="page" w:hAnchor="page" w:x="5105" w:y="441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65.500</w:t>
      </w:r>
    </w:p>
    <w:p w14:paraId="6610E7CB" w14:textId="77777777" w:rsidR="007E63C0" w:rsidRPr="007E63C0" w:rsidRDefault="007E63C0" w:rsidP="007E63C0">
      <w:pPr>
        <w:framePr w:w="1239" w:h="279" w:hRule="exact" w:wrap="auto" w:vAnchor="page" w:hAnchor="page" w:x="5105" w:y="468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6.500</w:t>
      </w:r>
    </w:p>
    <w:p w14:paraId="31994CAF" w14:textId="77777777" w:rsidR="007E63C0" w:rsidRPr="007E63C0" w:rsidRDefault="007E63C0" w:rsidP="007E63C0">
      <w:pPr>
        <w:framePr w:w="1239" w:h="279" w:hRule="exact" w:wrap="auto" w:vAnchor="page" w:hAnchor="page" w:x="5105" w:y="638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65.900</w:t>
      </w:r>
    </w:p>
    <w:p w14:paraId="611FABAA" w14:textId="77777777" w:rsidR="007E63C0" w:rsidRPr="007E63C0" w:rsidRDefault="007E63C0" w:rsidP="007E63C0">
      <w:pPr>
        <w:framePr w:w="1239" w:h="279" w:hRule="exact" w:wrap="auto" w:vAnchor="page" w:hAnchor="page" w:x="5105" w:y="818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5.000</w:t>
      </w:r>
    </w:p>
    <w:p w14:paraId="17098DA6" w14:textId="77777777" w:rsidR="007E63C0" w:rsidRPr="007E63C0" w:rsidRDefault="007E63C0" w:rsidP="007E63C0">
      <w:pPr>
        <w:framePr w:w="1239" w:h="279" w:hRule="exact" w:wrap="auto" w:vAnchor="page" w:hAnchor="page" w:x="5105" w:y="1113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3.000</w:t>
      </w:r>
    </w:p>
    <w:p w14:paraId="648BDA91" w14:textId="77777777" w:rsidR="007E63C0" w:rsidRPr="007E63C0" w:rsidRDefault="007E63C0" w:rsidP="007E63C0">
      <w:pPr>
        <w:framePr w:w="1239" w:h="279" w:hRule="exact" w:wrap="auto" w:vAnchor="page" w:hAnchor="page" w:x="5105" w:y="1141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200.000</w:t>
      </w:r>
    </w:p>
    <w:p w14:paraId="644CCE88" w14:textId="77777777" w:rsidR="007E63C0" w:rsidRPr="007E63C0" w:rsidRDefault="007E63C0" w:rsidP="007E63C0">
      <w:pPr>
        <w:framePr w:w="1239" w:h="279" w:hRule="exact" w:wrap="auto" w:vAnchor="page" w:hAnchor="page" w:x="5105" w:y="1417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10.000</w:t>
      </w:r>
    </w:p>
    <w:p w14:paraId="719C19C9" w14:textId="77777777" w:rsidR="007E63C0" w:rsidRPr="007E63C0" w:rsidRDefault="007E63C0" w:rsidP="007E63C0">
      <w:pPr>
        <w:framePr w:w="1239" w:h="279" w:hRule="exact" w:wrap="auto" w:vAnchor="page" w:hAnchor="page" w:x="5105" w:y="1445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20.000</w:t>
      </w:r>
    </w:p>
    <w:p w14:paraId="0C9620D2" w14:textId="77777777" w:rsidR="007E63C0" w:rsidRPr="007E63C0" w:rsidRDefault="007E63C0" w:rsidP="007E63C0">
      <w:pPr>
        <w:framePr w:w="557" w:h="279" w:hRule="exact" w:wrap="auto" w:vAnchor="page" w:hAnchor="page" w:x="10048" w:y="441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77</w:t>
      </w:r>
    </w:p>
    <w:p w14:paraId="7675C1DF" w14:textId="77777777" w:rsidR="007E63C0" w:rsidRPr="007E63C0" w:rsidRDefault="007E63C0" w:rsidP="007E63C0">
      <w:pPr>
        <w:framePr w:w="557" w:h="279" w:hRule="exact" w:wrap="auto" w:vAnchor="page" w:hAnchor="page" w:x="10048" w:y="468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E9B80F3" w14:textId="77777777" w:rsidR="007E63C0" w:rsidRPr="007E63C0" w:rsidRDefault="007E63C0" w:rsidP="007E63C0">
      <w:pPr>
        <w:framePr w:w="557" w:h="279" w:hRule="exact" w:wrap="auto" w:vAnchor="page" w:hAnchor="page" w:x="10048" w:y="638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EAEA459" w14:textId="77777777" w:rsidR="007E63C0" w:rsidRPr="007E63C0" w:rsidRDefault="007E63C0" w:rsidP="007E63C0">
      <w:pPr>
        <w:framePr w:w="557" w:h="279" w:hRule="exact" w:wrap="auto" w:vAnchor="page" w:hAnchor="page" w:x="10048" w:y="818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CE3BB68" w14:textId="77777777" w:rsidR="007E63C0" w:rsidRPr="007E63C0" w:rsidRDefault="007E63C0" w:rsidP="007E63C0">
      <w:pPr>
        <w:framePr w:w="557" w:h="279" w:hRule="exact" w:wrap="auto" w:vAnchor="page" w:hAnchor="page" w:x="10048" w:y="1113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7994CC9" w14:textId="77777777" w:rsidR="007E63C0" w:rsidRPr="007E63C0" w:rsidRDefault="007E63C0" w:rsidP="007E63C0">
      <w:pPr>
        <w:framePr w:w="557" w:h="279" w:hRule="exact" w:wrap="auto" w:vAnchor="page" w:hAnchor="page" w:x="10048" w:y="1141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7F23AA36" w14:textId="77777777" w:rsidR="007E63C0" w:rsidRPr="007E63C0" w:rsidRDefault="007E63C0" w:rsidP="007E63C0">
      <w:pPr>
        <w:framePr w:w="557" w:h="279" w:hRule="exact" w:wrap="auto" w:vAnchor="page" w:hAnchor="page" w:x="10048" w:y="1417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1645C8BD" w14:textId="77777777" w:rsidR="007E63C0" w:rsidRPr="007E63C0" w:rsidRDefault="007E63C0" w:rsidP="007E63C0">
      <w:pPr>
        <w:framePr w:w="557" w:h="279" w:hRule="exact" w:wrap="auto" w:vAnchor="page" w:hAnchor="page" w:x="10048" w:y="1445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E32BC87" w14:textId="77777777" w:rsidR="007E63C0" w:rsidRPr="007E63C0" w:rsidRDefault="007E63C0" w:rsidP="007E63C0">
      <w:pPr>
        <w:framePr w:w="557" w:h="279" w:hRule="exact" w:wrap="auto" w:vAnchor="page" w:hAnchor="page" w:x="10721" w:y="441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B772D8E" w14:textId="77777777" w:rsidR="007E63C0" w:rsidRPr="007E63C0" w:rsidRDefault="007E63C0" w:rsidP="007E63C0">
      <w:pPr>
        <w:framePr w:w="557" w:h="279" w:hRule="exact" w:wrap="auto" w:vAnchor="page" w:hAnchor="page" w:x="10721" w:y="468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61B885D" w14:textId="77777777" w:rsidR="007E63C0" w:rsidRPr="007E63C0" w:rsidRDefault="007E63C0" w:rsidP="007E63C0">
      <w:pPr>
        <w:framePr w:w="557" w:h="279" w:hRule="exact" w:wrap="auto" w:vAnchor="page" w:hAnchor="page" w:x="10721" w:y="638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94B2137" w14:textId="77777777" w:rsidR="007E63C0" w:rsidRPr="007E63C0" w:rsidRDefault="007E63C0" w:rsidP="007E63C0">
      <w:pPr>
        <w:framePr w:w="557" w:h="279" w:hRule="exact" w:wrap="auto" w:vAnchor="page" w:hAnchor="page" w:x="10721" w:y="818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246151F" w14:textId="77777777" w:rsidR="007E63C0" w:rsidRPr="007E63C0" w:rsidRDefault="007E63C0" w:rsidP="007E63C0">
      <w:pPr>
        <w:framePr w:w="557" w:h="279" w:hRule="exact" w:wrap="auto" w:vAnchor="page" w:hAnchor="page" w:x="10721" w:y="1113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5A50D72" w14:textId="77777777" w:rsidR="007E63C0" w:rsidRPr="007E63C0" w:rsidRDefault="007E63C0" w:rsidP="007E63C0">
      <w:pPr>
        <w:framePr w:w="557" w:h="279" w:hRule="exact" w:wrap="auto" w:vAnchor="page" w:hAnchor="page" w:x="10721" w:y="1141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68019751" w14:textId="77777777" w:rsidR="007E63C0" w:rsidRPr="007E63C0" w:rsidRDefault="007E63C0" w:rsidP="007E63C0">
      <w:pPr>
        <w:framePr w:w="557" w:h="279" w:hRule="exact" w:wrap="auto" w:vAnchor="page" w:hAnchor="page" w:x="10721" w:y="1417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2016F484" w14:textId="77777777" w:rsidR="007E63C0" w:rsidRPr="007E63C0" w:rsidRDefault="007E63C0" w:rsidP="007E63C0">
      <w:pPr>
        <w:framePr w:w="557" w:h="279" w:hRule="exact" w:wrap="auto" w:vAnchor="page" w:hAnchor="page" w:x="10721" w:y="1445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BAF299F" w14:textId="77777777" w:rsidR="007E63C0" w:rsidRPr="007E63C0" w:rsidRDefault="007E63C0" w:rsidP="007E63C0">
      <w:pPr>
        <w:framePr w:w="1236" w:h="279" w:hRule="exact" w:wrap="auto" w:vAnchor="page" w:hAnchor="page" w:x="6487" w:y="441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50.500</w:t>
      </w:r>
    </w:p>
    <w:p w14:paraId="79DC7F0B" w14:textId="77777777" w:rsidR="007E63C0" w:rsidRPr="007E63C0" w:rsidRDefault="007E63C0" w:rsidP="007E63C0">
      <w:pPr>
        <w:framePr w:w="1236" w:h="279" w:hRule="exact" w:wrap="auto" w:vAnchor="page" w:hAnchor="page" w:x="6487" w:y="468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6.500</w:t>
      </w:r>
    </w:p>
    <w:p w14:paraId="1B02B160" w14:textId="77777777" w:rsidR="007E63C0" w:rsidRPr="007E63C0" w:rsidRDefault="007E63C0" w:rsidP="007E63C0">
      <w:pPr>
        <w:framePr w:w="1236" w:h="279" w:hRule="exact" w:wrap="auto" w:vAnchor="page" w:hAnchor="page" w:x="6487" w:y="638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65.900</w:t>
      </w:r>
    </w:p>
    <w:p w14:paraId="515B6466" w14:textId="77777777" w:rsidR="007E63C0" w:rsidRPr="007E63C0" w:rsidRDefault="007E63C0" w:rsidP="007E63C0">
      <w:pPr>
        <w:framePr w:w="1236" w:h="279" w:hRule="exact" w:wrap="auto" w:vAnchor="page" w:hAnchor="page" w:x="6487" w:y="818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5.000</w:t>
      </w:r>
    </w:p>
    <w:p w14:paraId="3A27838F" w14:textId="77777777" w:rsidR="007E63C0" w:rsidRPr="007E63C0" w:rsidRDefault="007E63C0" w:rsidP="007E63C0">
      <w:pPr>
        <w:framePr w:w="1236" w:h="279" w:hRule="exact" w:wrap="auto" w:vAnchor="page" w:hAnchor="page" w:x="6487" w:y="1113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3.000</w:t>
      </w:r>
    </w:p>
    <w:p w14:paraId="18EECB03" w14:textId="77777777" w:rsidR="007E63C0" w:rsidRPr="007E63C0" w:rsidRDefault="007E63C0" w:rsidP="007E63C0">
      <w:pPr>
        <w:framePr w:w="1236" w:h="279" w:hRule="exact" w:wrap="auto" w:vAnchor="page" w:hAnchor="page" w:x="6487" w:y="1141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1BEEDF33" w14:textId="77777777" w:rsidR="007E63C0" w:rsidRPr="007E63C0" w:rsidRDefault="007E63C0" w:rsidP="007E63C0">
      <w:pPr>
        <w:framePr w:w="1236" w:h="279" w:hRule="exact" w:wrap="auto" w:vAnchor="page" w:hAnchor="page" w:x="6487" w:y="1417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35F56857" w14:textId="77777777" w:rsidR="007E63C0" w:rsidRPr="007E63C0" w:rsidRDefault="007E63C0" w:rsidP="007E63C0">
      <w:pPr>
        <w:framePr w:w="1236" w:h="279" w:hRule="exact" w:wrap="auto" w:vAnchor="page" w:hAnchor="page" w:x="6487" w:y="1445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20.000</w:t>
      </w:r>
    </w:p>
    <w:p w14:paraId="22B0B004" w14:textId="77777777" w:rsidR="007E63C0" w:rsidRPr="007E63C0" w:rsidRDefault="007E63C0" w:rsidP="007E63C0">
      <w:pPr>
        <w:framePr w:w="1304" w:h="279" w:hRule="exact" w:wrap="auto" w:vAnchor="page" w:hAnchor="page" w:x="7834" w:y="441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50.500</w:t>
      </w:r>
    </w:p>
    <w:p w14:paraId="6F5D5E32" w14:textId="77777777" w:rsidR="007E63C0" w:rsidRPr="007E63C0" w:rsidRDefault="007E63C0" w:rsidP="007E63C0">
      <w:pPr>
        <w:framePr w:w="1304" w:h="279" w:hRule="exact" w:wrap="auto" w:vAnchor="page" w:hAnchor="page" w:x="7834" w:y="468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6.500</w:t>
      </w:r>
    </w:p>
    <w:p w14:paraId="6BF38EB6" w14:textId="77777777" w:rsidR="007E63C0" w:rsidRPr="007E63C0" w:rsidRDefault="007E63C0" w:rsidP="007E63C0">
      <w:pPr>
        <w:framePr w:w="1304" w:h="279" w:hRule="exact" w:wrap="auto" w:vAnchor="page" w:hAnchor="page" w:x="7834" w:y="638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65.900</w:t>
      </w:r>
    </w:p>
    <w:p w14:paraId="79B6C158" w14:textId="77777777" w:rsidR="007E63C0" w:rsidRPr="007E63C0" w:rsidRDefault="007E63C0" w:rsidP="007E63C0">
      <w:pPr>
        <w:framePr w:w="1304" w:h="279" w:hRule="exact" w:wrap="auto" w:vAnchor="page" w:hAnchor="page" w:x="7834" w:y="818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5.000</w:t>
      </w:r>
    </w:p>
    <w:p w14:paraId="73243617" w14:textId="77777777" w:rsidR="007E63C0" w:rsidRPr="007E63C0" w:rsidRDefault="007E63C0" w:rsidP="007E63C0">
      <w:pPr>
        <w:framePr w:w="1304" w:h="279" w:hRule="exact" w:wrap="auto" w:vAnchor="page" w:hAnchor="page" w:x="7834" w:y="1113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3.000</w:t>
      </w:r>
    </w:p>
    <w:p w14:paraId="4F3C0A90" w14:textId="77777777" w:rsidR="007E63C0" w:rsidRPr="007E63C0" w:rsidRDefault="007E63C0" w:rsidP="007E63C0">
      <w:pPr>
        <w:framePr w:w="1304" w:h="279" w:hRule="exact" w:wrap="auto" w:vAnchor="page" w:hAnchor="page" w:x="7834" w:y="1141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4D6E1A0B" w14:textId="77777777" w:rsidR="007E63C0" w:rsidRPr="007E63C0" w:rsidRDefault="007E63C0" w:rsidP="007E63C0">
      <w:pPr>
        <w:framePr w:w="1304" w:h="279" w:hRule="exact" w:wrap="auto" w:vAnchor="page" w:hAnchor="page" w:x="7834" w:y="1417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13E9E8C6" w14:textId="77777777" w:rsidR="007E63C0" w:rsidRPr="007E63C0" w:rsidRDefault="007E63C0" w:rsidP="007E63C0">
      <w:pPr>
        <w:framePr w:w="1304" w:h="279" w:hRule="exact" w:wrap="auto" w:vAnchor="page" w:hAnchor="page" w:x="7834" w:y="1445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20.000</w:t>
      </w:r>
    </w:p>
    <w:p w14:paraId="0F93A011" w14:textId="77777777" w:rsidR="007E63C0" w:rsidRPr="007E63C0" w:rsidRDefault="007E63C0" w:rsidP="007E63C0">
      <w:pPr>
        <w:framePr w:w="633" w:h="279" w:hRule="exact" w:wrap="auto" w:vAnchor="page" w:hAnchor="page" w:x="995" w:y="441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2D705F21" w14:textId="77777777" w:rsidR="007E63C0" w:rsidRPr="007E63C0" w:rsidRDefault="007E63C0" w:rsidP="007E63C0">
      <w:pPr>
        <w:framePr w:w="633" w:h="279" w:hRule="exact" w:wrap="auto" w:vAnchor="page" w:hAnchor="page" w:x="995" w:y="468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38</w:t>
      </w:r>
    </w:p>
    <w:p w14:paraId="4AFE3C3F" w14:textId="77777777" w:rsidR="007E63C0" w:rsidRPr="007E63C0" w:rsidRDefault="007E63C0" w:rsidP="007E63C0">
      <w:pPr>
        <w:framePr w:w="633" w:h="279" w:hRule="exact" w:wrap="auto" w:vAnchor="page" w:hAnchor="page" w:x="995" w:y="638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w:t>
      </w:r>
    </w:p>
    <w:p w14:paraId="165A0CC3" w14:textId="77777777" w:rsidR="007E63C0" w:rsidRPr="007E63C0" w:rsidRDefault="007E63C0" w:rsidP="007E63C0">
      <w:pPr>
        <w:framePr w:w="633" w:h="279" w:hRule="exact" w:wrap="auto" w:vAnchor="page" w:hAnchor="page" w:x="995" w:y="818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w:t>
      </w:r>
    </w:p>
    <w:p w14:paraId="17A86072" w14:textId="77777777" w:rsidR="007E63C0" w:rsidRPr="007E63C0" w:rsidRDefault="007E63C0" w:rsidP="007E63C0">
      <w:pPr>
        <w:framePr w:w="633" w:h="279" w:hRule="exact" w:wrap="auto" w:vAnchor="page" w:hAnchor="page" w:x="995" w:y="1113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3188B375" w14:textId="77777777" w:rsidR="007E63C0" w:rsidRPr="007E63C0" w:rsidRDefault="007E63C0" w:rsidP="007E63C0">
      <w:pPr>
        <w:framePr w:w="633" w:h="279" w:hRule="exact" w:wrap="auto" w:vAnchor="page" w:hAnchor="page" w:x="995" w:y="1141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w:t>
      </w:r>
    </w:p>
    <w:p w14:paraId="64595243" w14:textId="77777777" w:rsidR="007E63C0" w:rsidRPr="007E63C0" w:rsidRDefault="007E63C0" w:rsidP="007E63C0">
      <w:pPr>
        <w:framePr w:w="633" w:h="279" w:hRule="exact" w:wrap="auto" w:vAnchor="page" w:hAnchor="page" w:x="995" w:y="1417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51B5CE79" w14:textId="77777777" w:rsidR="007E63C0" w:rsidRPr="007E63C0" w:rsidRDefault="007E63C0" w:rsidP="007E63C0">
      <w:pPr>
        <w:framePr w:w="633" w:h="279" w:hRule="exact" w:wrap="auto" w:vAnchor="page" w:hAnchor="page" w:x="995" w:y="1445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w:t>
      </w:r>
    </w:p>
    <w:p w14:paraId="46BED4A5" w14:textId="77777777" w:rsidR="007E63C0" w:rsidRPr="007E63C0" w:rsidRDefault="007E63C0" w:rsidP="007E63C0">
      <w:pPr>
        <w:framePr w:w="1185" w:h="187" w:hRule="exact" w:wrap="auto" w:vAnchor="page" w:hAnchor="page" w:x="428" w:y="265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21F08BDE" w14:textId="77777777" w:rsidR="007E63C0" w:rsidRPr="007E63C0" w:rsidRDefault="007E63C0" w:rsidP="007E63C0">
      <w:pPr>
        <w:framePr w:w="1185" w:h="384" w:hRule="exact" w:wrap="auto" w:vAnchor="page" w:hAnchor="page" w:x="428" w:y="5014"/>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Kapitalni</w:t>
      </w:r>
    </w:p>
    <w:p w14:paraId="243299E5" w14:textId="77777777" w:rsidR="007E63C0" w:rsidRPr="007E63C0" w:rsidRDefault="007E63C0" w:rsidP="007E63C0">
      <w:pPr>
        <w:framePr w:w="1185" w:h="384" w:hRule="exact" w:wrap="auto" w:vAnchor="page" w:hAnchor="page" w:x="428" w:y="5014"/>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projekt</w:t>
      </w:r>
    </w:p>
    <w:p w14:paraId="44469C4A" w14:textId="77777777" w:rsidR="007E63C0" w:rsidRPr="007E63C0" w:rsidRDefault="007E63C0" w:rsidP="007E63C0">
      <w:pPr>
        <w:framePr w:w="1185" w:h="384" w:hRule="exact" w:wrap="auto" w:vAnchor="page" w:hAnchor="page" w:x="428" w:y="6811"/>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Kapitalni</w:t>
      </w:r>
    </w:p>
    <w:p w14:paraId="63E6A244" w14:textId="77777777" w:rsidR="007E63C0" w:rsidRPr="007E63C0" w:rsidRDefault="007E63C0" w:rsidP="007E63C0">
      <w:pPr>
        <w:framePr w:w="1185" w:h="384" w:hRule="exact" w:wrap="auto" w:vAnchor="page" w:hAnchor="page" w:x="428" w:y="6811"/>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projekt</w:t>
      </w:r>
    </w:p>
    <w:p w14:paraId="21EBED50" w14:textId="77777777" w:rsidR="007E63C0" w:rsidRPr="007E63C0" w:rsidRDefault="007E63C0" w:rsidP="007E63C0">
      <w:pPr>
        <w:framePr w:w="1185" w:h="384" w:hRule="exact" w:wrap="auto" w:vAnchor="page" w:hAnchor="page" w:x="428" w:y="860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Kapitalni</w:t>
      </w:r>
    </w:p>
    <w:p w14:paraId="72FBCB09" w14:textId="77777777" w:rsidR="007E63C0" w:rsidRPr="007E63C0" w:rsidRDefault="007E63C0" w:rsidP="007E63C0">
      <w:pPr>
        <w:framePr w:w="1185" w:h="384" w:hRule="exact" w:wrap="auto" w:vAnchor="page" w:hAnchor="page" w:x="428" w:y="860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projekt</w:t>
      </w:r>
    </w:p>
    <w:p w14:paraId="40A90238" w14:textId="77777777" w:rsidR="007E63C0" w:rsidRPr="007E63C0" w:rsidRDefault="007E63C0" w:rsidP="007E63C0">
      <w:pPr>
        <w:framePr w:w="1185" w:h="187" w:hRule="exact" w:wrap="auto" w:vAnchor="page" w:hAnchor="page" w:x="428" w:y="1184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2EC6F231" w14:textId="03CF2928" w:rsidR="007E63C0" w:rsidRPr="007E63C0" w:rsidRDefault="007E63C0" w:rsidP="007E63C0">
      <w:pPr>
        <w:framePr w:w="1239" w:h="384" w:hRule="exact" w:wrap="auto" w:vAnchor="page" w:hAnchor="page" w:x="5105"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 za</w:t>
      </w:r>
    </w:p>
    <w:p w14:paraId="2145FF18" w14:textId="77777777" w:rsidR="007E63C0" w:rsidRPr="007E63C0" w:rsidRDefault="007E63C0" w:rsidP="007E63C0">
      <w:pPr>
        <w:framePr w:w="1239" w:h="384" w:hRule="exact" w:wrap="auto" w:vAnchor="page" w:hAnchor="page" w:x="5105"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2023</w:t>
      </w:r>
    </w:p>
    <w:p w14:paraId="15580587" w14:textId="77777777" w:rsidR="007E63C0" w:rsidRPr="007E63C0" w:rsidRDefault="007E63C0" w:rsidP="007E63C0">
      <w:pPr>
        <w:framePr w:w="239" w:h="239" w:hRule="exact" w:wrap="auto" w:vAnchor="page" w:hAnchor="page" w:x="8366"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w:t>
      </w:r>
    </w:p>
    <w:p w14:paraId="6CD8BC4B" w14:textId="77777777" w:rsidR="007E63C0" w:rsidRPr="007E63C0" w:rsidRDefault="007E63C0" w:rsidP="007E63C0">
      <w:pPr>
        <w:framePr w:w="513" w:h="210" w:hRule="exact" w:wrap="auto" w:vAnchor="page" w:hAnchor="page" w:x="10048" w:y="7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51BC888C" w14:textId="77777777" w:rsidR="007E63C0" w:rsidRPr="007E63C0" w:rsidRDefault="007E63C0" w:rsidP="007E63C0">
      <w:pPr>
        <w:framePr w:w="548" w:h="210" w:hRule="exact" w:wrap="auto" w:vAnchor="page" w:hAnchor="page" w:x="10738" w:y="7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48CF5413" w14:textId="77777777" w:rsidR="007E63C0" w:rsidRPr="007E63C0" w:rsidRDefault="007E63C0" w:rsidP="007E63C0">
      <w:pPr>
        <w:framePr w:w="367" w:h="210" w:hRule="exact" w:wrap="auto" w:vAnchor="page" w:hAnchor="page" w:x="10121"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2/1</w:t>
      </w:r>
    </w:p>
    <w:p w14:paraId="54D94859" w14:textId="77777777" w:rsidR="007E63C0" w:rsidRPr="007E63C0" w:rsidRDefault="007E63C0" w:rsidP="007E63C0">
      <w:pPr>
        <w:framePr w:w="402" w:h="210" w:hRule="exact" w:wrap="auto" w:vAnchor="page" w:hAnchor="page" w:x="10811"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2EB96A4E"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1A30025D"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3ED75CF6"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2024</w:t>
      </w:r>
    </w:p>
    <w:p w14:paraId="67162587"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57AA95EA"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46462519"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2025</w:t>
      </w:r>
    </w:p>
    <w:p w14:paraId="0C0A09ED" w14:textId="77777777" w:rsidR="007E63C0" w:rsidRPr="007E63C0" w:rsidRDefault="007E63C0" w:rsidP="007E63C0">
      <w:pPr>
        <w:framePr w:w="239" w:h="239" w:hRule="exact" w:wrap="auto" w:vAnchor="page" w:hAnchor="page" w:x="5605"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782B7467" w14:textId="77777777" w:rsidR="007E63C0" w:rsidRPr="007E63C0" w:rsidRDefault="007E63C0" w:rsidP="007E63C0">
      <w:pPr>
        <w:framePr w:w="233" w:h="240" w:hRule="exact" w:wrap="auto" w:vAnchor="page" w:hAnchor="page" w:x="6989"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w:t>
      </w:r>
    </w:p>
    <w:p w14:paraId="361D932C" w14:textId="77777777" w:rsidR="007E63C0" w:rsidRPr="007E63C0" w:rsidRDefault="007E63C0" w:rsidP="007E63C0">
      <w:pPr>
        <w:framePr w:w="4471" w:h="466" w:hRule="exact" w:wrap="auto" w:vAnchor="page" w:hAnchor="page" w:x="488" w:y="1050"/>
        <w:widowControl w:val="0"/>
        <w:autoSpaceDE w:val="0"/>
        <w:autoSpaceDN w:val="0"/>
        <w:adjustRightInd w:val="0"/>
        <w:jc w:val="left"/>
        <w:rPr>
          <w:rFonts w:eastAsia="Times New Roman" w:cs="Arial"/>
          <w:b/>
          <w:bCs/>
          <w:color w:val="000000"/>
          <w:sz w:val="18"/>
          <w:szCs w:val="18"/>
          <w:lang w:val="hr-HR" w:eastAsia="hr-HR"/>
        </w:rPr>
      </w:pPr>
      <w:r w:rsidRPr="007E63C0">
        <w:rPr>
          <w:rFonts w:eastAsia="Times New Roman" w:cs="Arial"/>
          <w:b/>
          <w:bCs/>
          <w:color w:val="000000"/>
          <w:sz w:val="18"/>
          <w:szCs w:val="18"/>
          <w:lang w:val="hr-HR" w:eastAsia="hr-HR"/>
        </w:rPr>
        <w:t>RASHODI I IZDACI PO PROGRAMSKOJ KLASIFIKACIJI</w:t>
      </w:r>
    </w:p>
    <w:p w14:paraId="27A3CD49" w14:textId="41255864" w:rsidR="007E63C0" w:rsidRPr="007E63C0" w:rsidRDefault="007E63C0" w:rsidP="007E63C0">
      <w:pPr>
        <w:framePr w:w="3433" w:h="279" w:hRule="exact" w:wrap="auto" w:vAnchor="page" w:hAnchor="page" w:x="1739" w:y="345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35392" behindDoc="1" locked="0" layoutInCell="0" allowOverlap="1" wp14:anchorId="42D7EDA2" wp14:editId="53E19E26">
                <wp:simplePos x="0" y="0"/>
                <wp:positionH relativeFrom="page">
                  <wp:posOffset>271145</wp:posOffset>
                </wp:positionH>
                <wp:positionV relativeFrom="page">
                  <wp:posOffset>2005330</wp:posOffset>
                </wp:positionV>
                <wp:extent cx="6889750" cy="367030"/>
                <wp:effectExtent l="0" t="0" r="0" b="0"/>
                <wp:wrapNone/>
                <wp:docPr id="4559" name="Rectangle 4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5BDF2" id="Rectangle 4559" o:spid="_x0000_s1026" style="position:absolute;margin-left:21.35pt;margin-top:157.9pt;width:542.5pt;height:28.9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36416" behindDoc="1" locked="0" layoutInCell="0" allowOverlap="1" wp14:anchorId="70C4320C" wp14:editId="117CECC7">
                <wp:simplePos x="0" y="0"/>
                <wp:positionH relativeFrom="page">
                  <wp:posOffset>271145</wp:posOffset>
                </wp:positionH>
                <wp:positionV relativeFrom="page">
                  <wp:posOffset>2372995</wp:posOffset>
                </wp:positionV>
                <wp:extent cx="6889750" cy="367030"/>
                <wp:effectExtent l="0" t="0" r="0" b="0"/>
                <wp:wrapNone/>
                <wp:docPr id="4558" name="Rectangle 4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2F3F6" id="Rectangle 4558" o:spid="_x0000_s1026" style="position:absolute;margin-left:21.35pt;margin-top:186.85pt;width:542.5pt;height:28.9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37440" behindDoc="1" locked="0" layoutInCell="0" allowOverlap="1" wp14:anchorId="31C0DA2A" wp14:editId="00944106">
                <wp:simplePos x="0" y="0"/>
                <wp:positionH relativeFrom="page">
                  <wp:posOffset>271145</wp:posOffset>
                </wp:positionH>
                <wp:positionV relativeFrom="page">
                  <wp:posOffset>3625850</wp:posOffset>
                </wp:positionV>
                <wp:extent cx="6889750" cy="367030"/>
                <wp:effectExtent l="0" t="0" r="0" b="0"/>
                <wp:wrapNone/>
                <wp:docPr id="4557" name="Rectangle 4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07369" id="Rectangle 4557" o:spid="_x0000_s1026" style="position:absolute;margin-left:21.35pt;margin-top:285.5pt;width:542.5pt;height:28.9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38464" behindDoc="1" locked="0" layoutInCell="0" allowOverlap="1" wp14:anchorId="4E7E5500" wp14:editId="528F3588">
                <wp:simplePos x="0" y="0"/>
                <wp:positionH relativeFrom="page">
                  <wp:posOffset>271145</wp:posOffset>
                </wp:positionH>
                <wp:positionV relativeFrom="page">
                  <wp:posOffset>4766945</wp:posOffset>
                </wp:positionV>
                <wp:extent cx="6889750" cy="367030"/>
                <wp:effectExtent l="0" t="0" r="0" b="0"/>
                <wp:wrapNone/>
                <wp:docPr id="4556" name="Rectangle 4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CF6DE" id="Rectangle 4556" o:spid="_x0000_s1026" style="position:absolute;margin-left:21.35pt;margin-top:375.35pt;width:542.5pt;height:28.9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39488" behindDoc="1" locked="0" layoutInCell="0" allowOverlap="1" wp14:anchorId="5F8FAF60" wp14:editId="5B057EA5">
                <wp:simplePos x="0" y="0"/>
                <wp:positionH relativeFrom="page">
                  <wp:posOffset>271145</wp:posOffset>
                </wp:positionH>
                <wp:positionV relativeFrom="page">
                  <wp:posOffset>5908675</wp:posOffset>
                </wp:positionV>
                <wp:extent cx="6889750" cy="367030"/>
                <wp:effectExtent l="0" t="0" r="0" b="0"/>
                <wp:wrapNone/>
                <wp:docPr id="4555" name="Rectangle 4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D4624" id="Rectangle 4555" o:spid="_x0000_s1026" style="position:absolute;margin-left:21.35pt;margin-top:465.25pt;width:542.5pt;height:28.9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40512" behindDoc="1" locked="0" layoutInCell="0" allowOverlap="1" wp14:anchorId="2647CF91" wp14:editId="7CD855E1">
                <wp:simplePos x="0" y="0"/>
                <wp:positionH relativeFrom="page">
                  <wp:posOffset>271145</wp:posOffset>
                </wp:positionH>
                <wp:positionV relativeFrom="page">
                  <wp:posOffset>6275705</wp:posOffset>
                </wp:positionV>
                <wp:extent cx="6889750" cy="367030"/>
                <wp:effectExtent l="0" t="0" r="0" b="0"/>
                <wp:wrapNone/>
                <wp:docPr id="4554" name="Rectangle 4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D6360" id="Rectangle 4554" o:spid="_x0000_s1026" style="position:absolute;margin-left:21.35pt;margin-top:494.15pt;width:542.5pt;height:28.9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41536" behindDoc="1" locked="0" layoutInCell="0" allowOverlap="1" wp14:anchorId="2BF2B16A" wp14:editId="1263A60E">
                <wp:simplePos x="0" y="0"/>
                <wp:positionH relativeFrom="page">
                  <wp:posOffset>271145</wp:posOffset>
                </wp:positionH>
                <wp:positionV relativeFrom="page">
                  <wp:posOffset>6642735</wp:posOffset>
                </wp:positionV>
                <wp:extent cx="6889750" cy="367030"/>
                <wp:effectExtent l="0" t="0" r="0" b="0"/>
                <wp:wrapNone/>
                <wp:docPr id="4553" name="Rectangle 4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FBAFA" id="Rectangle 4553" o:spid="_x0000_s1026" style="position:absolute;margin-left:21.35pt;margin-top:523.05pt;width:542.5pt;height:28.9pt;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42560" behindDoc="1" locked="0" layoutInCell="0" allowOverlap="1" wp14:anchorId="188CEAC7" wp14:editId="13E630BE">
                <wp:simplePos x="0" y="0"/>
                <wp:positionH relativeFrom="page">
                  <wp:posOffset>271145</wp:posOffset>
                </wp:positionH>
                <wp:positionV relativeFrom="page">
                  <wp:posOffset>7836535</wp:posOffset>
                </wp:positionV>
                <wp:extent cx="6889750" cy="367030"/>
                <wp:effectExtent l="0" t="0" r="0" b="0"/>
                <wp:wrapNone/>
                <wp:docPr id="4552" name="Rectangle 4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72216" id="Rectangle 4552" o:spid="_x0000_s1026" style="position:absolute;margin-left:21.35pt;margin-top:617.05pt;width:542.5pt;height:28.9pt;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43584" behindDoc="1" locked="0" layoutInCell="0" allowOverlap="1" wp14:anchorId="7117A1C4" wp14:editId="00E8B1B5">
                <wp:simplePos x="0" y="0"/>
                <wp:positionH relativeFrom="page">
                  <wp:posOffset>271145</wp:posOffset>
                </wp:positionH>
                <wp:positionV relativeFrom="page">
                  <wp:posOffset>8204200</wp:posOffset>
                </wp:positionV>
                <wp:extent cx="6889750" cy="367030"/>
                <wp:effectExtent l="0" t="0" r="0" b="0"/>
                <wp:wrapNone/>
                <wp:docPr id="4551" name="Rectangle 4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52C75" id="Rectangle 4551" o:spid="_x0000_s1026" style="position:absolute;margin-left:21.35pt;margin-top:646pt;width:542.5pt;height:28.9pt;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44608" behindDoc="1" locked="0" layoutInCell="0" allowOverlap="1" wp14:anchorId="32A5D55D" wp14:editId="79F62792">
                <wp:simplePos x="0" y="0"/>
                <wp:positionH relativeFrom="page">
                  <wp:posOffset>271145</wp:posOffset>
                </wp:positionH>
                <wp:positionV relativeFrom="page">
                  <wp:posOffset>8571230</wp:posOffset>
                </wp:positionV>
                <wp:extent cx="6889750" cy="367030"/>
                <wp:effectExtent l="0" t="0" r="0" b="0"/>
                <wp:wrapNone/>
                <wp:docPr id="4550" name="Rectangle 4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3F522" id="Rectangle 4550" o:spid="_x0000_s1026" style="position:absolute;margin-left:21.35pt;margin-top:674.9pt;width:542.5pt;height:28.9pt;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45632" behindDoc="1" locked="0" layoutInCell="0" allowOverlap="1" wp14:anchorId="1EF71FB0" wp14:editId="7358FC6E">
                <wp:simplePos x="0" y="0"/>
                <wp:positionH relativeFrom="page">
                  <wp:posOffset>271145</wp:posOffset>
                </wp:positionH>
                <wp:positionV relativeFrom="page">
                  <wp:posOffset>2195195</wp:posOffset>
                </wp:positionV>
                <wp:extent cx="6889750" cy="177165"/>
                <wp:effectExtent l="0" t="0" r="0" b="0"/>
                <wp:wrapNone/>
                <wp:docPr id="4549" name="Rectangle 4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38DEA" id="Rectangle 4549" o:spid="_x0000_s1026" style="position:absolute;margin-left:21.35pt;margin-top:172.85pt;width:542.5pt;height:13.95pt;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46656" behindDoc="1" locked="0" layoutInCell="0" allowOverlap="1" wp14:anchorId="098760AF" wp14:editId="37D8FF06">
                <wp:simplePos x="0" y="0"/>
                <wp:positionH relativeFrom="page">
                  <wp:posOffset>271145</wp:posOffset>
                </wp:positionH>
                <wp:positionV relativeFrom="page">
                  <wp:posOffset>2562225</wp:posOffset>
                </wp:positionV>
                <wp:extent cx="6889750" cy="177165"/>
                <wp:effectExtent l="0" t="0" r="0" b="0"/>
                <wp:wrapNone/>
                <wp:docPr id="4548" name="Rectangle 4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149EB" id="Rectangle 4548" o:spid="_x0000_s1026" style="position:absolute;margin-left:21.35pt;margin-top:201.75pt;width:542.5pt;height:13.95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47680" behindDoc="1" locked="0" layoutInCell="0" allowOverlap="1" wp14:anchorId="2994C077" wp14:editId="1ABC54C9">
                <wp:simplePos x="0" y="0"/>
                <wp:positionH relativeFrom="page">
                  <wp:posOffset>271145</wp:posOffset>
                </wp:positionH>
                <wp:positionV relativeFrom="page">
                  <wp:posOffset>3815080</wp:posOffset>
                </wp:positionV>
                <wp:extent cx="6889750" cy="177165"/>
                <wp:effectExtent l="0" t="0" r="0" b="0"/>
                <wp:wrapNone/>
                <wp:docPr id="4547" name="Rectangle 4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54150" id="Rectangle 4547" o:spid="_x0000_s1026" style="position:absolute;margin-left:21.35pt;margin-top:300.4pt;width:542.5pt;height:13.95pt;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48704" behindDoc="1" locked="0" layoutInCell="0" allowOverlap="1" wp14:anchorId="4AA8531F" wp14:editId="460D610F">
                <wp:simplePos x="0" y="0"/>
                <wp:positionH relativeFrom="page">
                  <wp:posOffset>271145</wp:posOffset>
                </wp:positionH>
                <wp:positionV relativeFrom="page">
                  <wp:posOffset>4956810</wp:posOffset>
                </wp:positionV>
                <wp:extent cx="6889750" cy="177165"/>
                <wp:effectExtent l="0" t="0" r="0" b="0"/>
                <wp:wrapNone/>
                <wp:docPr id="4546" name="Rectangle 4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1FF75" id="Rectangle 4546" o:spid="_x0000_s1026" style="position:absolute;margin-left:21.35pt;margin-top:390.3pt;width:542.5pt;height:13.95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49728" behindDoc="1" locked="0" layoutInCell="0" allowOverlap="1" wp14:anchorId="3689A773" wp14:editId="0A516594">
                <wp:simplePos x="0" y="0"/>
                <wp:positionH relativeFrom="page">
                  <wp:posOffset>271145</wp:posOffset>
                </wp:positionH>
                <wp:positionV relativeFrom="page">
                  <wp:posOffset>6097905</wp:posOffset>
                </wp:positionV>
                <wp:extent cx="6889750" cy="177165"/>
                <wp:effectExtent l="0" t="0" r="0" b="0"/>
                <wp:wrapNone/>
                <wp:docPr id="4545" name="Rectangle 4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79AF5" id="Rectangle 4545" o:spid="_x0000_s1026" style="position:absolute;margin-left:21.35pt;margin-top:480.15pt;width:542.5pt;height:13.95pt;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50752" behindDoc="1" locked="0" layoutInCell="0" allowOverlap="1" wp14:anchorId="59E9C2CA" wp14:editId="6FB28C2B">
                <wp:simplePos x="0" y="0"/>
                <wp:positionH relativeFrom="page">
                  <wp:posOffset>271145</wp:posOffset>
                </wp:positionH>
                <wp:positionV relativeFrom="page">
                  <wp:posOffset>6464935</wp:posOffset>
                </wp:positionV>
                <wp:extent cx="6889750" cy="177165"/>
                <wp:effectExtent l="0" t="0" r="0" b="0"/>
                <wp:wrapNone/>
                <wp:docPr id="4544" name="Rectangle 4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F13E4" id="Rectangle 4544" o:spid="_x0000_s1026" style="position:absolute;margin-left:21.35pt;margin-top:509.05pt;width:542.5pt;height:13.95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51776" behindDoc="1" locked="0" layoutInCell="0" allowOverlap="1" wp14:anchorId="77E29B51" wp14:editId="2FB850AC">
                <wp:simplePos x="0" y="0"/>
                <wp:positionH relativeFrom="page">
                  <wp:posOffset>271145</wp:posOffset>
                </wp:positionH>
                <wp:positionV relativeFrom="page">
                  <wp:posOffset>6832600</wp:posOffset>
                </wp:positionV>
                <wp:extent cx="6889750" cy="177165"/>
                <wp:effectExtent l="0" t="0" r="0" b="0"/>
                <wp:wrapNone/>
                <wp:docPr id="4543" name="Rectangle 4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365F6" id="Rectangle 4543" o:spid="_x0000_s1026" style="position:absolute;margin-left:21.35pt;margin-top:538pt;width:542.5pt;height:13.95pt;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52800" behindDoc="1" locked="0" layoutInCell="0" allowOverlap="1" wp14:anchorId="4B6D6DC2" wp14:editId="4CFBA47C">
                <wp:simplePos x="0" y="0"/>
                <wp:positionH relativeFrom="page">
                  <wp:posOffset>271145</wp:posOffset>
                </wp:positionH>
                <wp:positionV relativeFrom="page">
                  <wp:posOffset>8026400</wp:posOffset>
                </wp:positionV>
                <wp:extent cx="6889750" cy="177165"/>
                <wp:effectExtent l="0" t="0" r="0" b="0"/>
                <wp:wrapNone/>
                <wp:docPr id="4542" name="Rectangle 4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04272" id="Rectangle 4542" o:spid="_x0000_s1026" style="position:absolute;margin-left:21.35pt;margin-top:632pt;width:542.5pt;height:13.95pt;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53824" behindDoc="1" locked="0" layoutInCell="0" allowOverlap="1" wp14:anchorId="401884B7" wp14:editId="6CE20641">
                <wp:simplePos x="0" y="0"/>
                <wp:positionH relativeFrom="page">
                  <wp:posOffset>271145</wp:posOffset>
                </wp:positionH>
                <wp:positionV relativeFrom="page">
                  <wp:posOffset>8393430</wp:posOffset>
                </wp:positionV>
                <wp:extent cx="6889750" cy="177165"/>
                <wp:effectExtent l="0" t="0" r="0" b="0"/>
                <wp:wrapNone/>
                <wp:docPr id="4541" name="Rectangle 4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42F85" id="Rectangle 4541" o:spid="_x0000_s1026" style="position:absolute;margin-left:21.35pt;margin-top:660.9pt;width:542.5pt;height:13.95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54848" behindDoc="1" locked="0" layoutInCell="0" allowOverlap="1" wp14:anchorId="07A84723" wp14:editId="3616EA51">
                <wp:simplePos x="0" y="0"/>
                <wp:positionH relativeFrom="page">
                  <wp:posOffset>271145</wp:posOffset>
                </wp:positionH>
                <wp:positionV relativeFrom="page">
                  <wp:posOffset>8760460</wp:posOffset>
                </wp:positionV>
                <wp:extent cx="6889750" cy="177165"/>
                <wp:effectExtent l="0" t="0" r="0" b="0"/>
                <wp:wrapNone/>
                <wp:docPr id="4540" name="Rectangle 4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8FFB7" id="Rectangle 4540" o:spid="_x0000_s1026" style="position:absolute;margin-left:21.35pt;margin-top:689.8pt;width:542.5pt;height:13.95pt;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" o:allowincell="f" stroked="f" strokeweight=".05pt">
                <w10:wrap anchorx="page" anchory="page"/>
              </v:rect>
            </w:pict>
          </mc:Fallback>
        </mc:AlternateContent>
      </w:r>
    </w:p>
    <w:p w14:paraId="52073C3D" w14:textId="77777777" w:rsidR="007E63C0" w:rsidRPr="007E63C0" w:rsidRDefault="007E63C0" w:rsidP="007E63C0">
      <w:pPr>
        <w:framePr w:w="3433" w:h="279" w:hRule="exact" w:wrap="auto" w:vAnchor="page" w:hAnchor="page" w:x="1739" w:y="4036"/>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7A9EDE60" w14:textId="77777777" w:rsidR="007E63C0" w:rsidRPr="007E63C0" w:rsidRDefault="007E63C0" w:rsidP="007E63C0">
      <w:pPr>
        <w:framePr w:w="3433" w:h="279" w:hRule="exact" w:wrap="auto" w:vAnchor="page" w:hAnchor="page" w:x="1739" w:y="6009"/>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3BC6107F" w14:textId="77777777" w:rsidR="007E63C0" w:rsidRPr="007E63C0" w:rsidRDefault="007E63C0" w:rsidP="007E63C0">
      <w:pPr>
        <w:framePr w:w="3433" w:h="279" w:hRule="exact" w:wrap="auto" w:vAnchor="page" w:hAnchor="page" w:x="1739" w:y="7807"/>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3873A949" w14:textId="77777777" w:rsidR="007E63C0" w:rsidRPr="007E63C0" w:rsidRDefault="007E63C0" w:rsidP="007E63C0">
      <w:pPr>
        <w:framePr w:w="3433" w:h="279" w:hRule="exact" w:wrap="auto" w:vAnchor="page" w:hAnchor="page" w:x="1739" w:y="9604"/>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4832247E" w14:textId="77777777" w:rsidR="007E63C0" w:rsidRPr="007E63C0" w:rsidRDefault="007E63C0" w:rsidP="007E63C0">
      <w:pPr>
        <w:framePr w:w="3433" w:h="279" w:hRule="exact" w:wrap="auto" w:vAnchor="page" w:hAnchor="page" w:x="1739" w:y="10182"/>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46AEE0D9" w14:textId="77777777" w:rsidR="007E63C0" w:rsidRPr="007E63C0" w:rsidRDefault="007E63C0" w:rsidP="007E63C0">
      <w:pPr>
        <w:framePr w:w="3433" w:h="279" w:hRule="exact" w:wrap="auto" w:vAnchor="page" w:hAnchor="page" w:x="1739" w:y="10761"/>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3DF4ADF6" w14:textId="77777777" w:rsidR="007E63C0" w:rsidRPr="007E63C0" w:rsidRDefault="007E63C0" w:rsidP="007E63C0">
      <w:pPr>
        <w:framePr w:w="3433" w:h="279" w:hRule="exact" w:wrap="auto" w:vAnchor="page" w:hAnchor="page" w:x="1739" w:y="12641"/>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EC29AFE" w14:textId="77777777" w:rsidR="007E63C0" w:rsidRPr="007E63C0" w:rsidRDefault="007E63C0" w:rsidP="007E63C0">
      <w:pPr>
        <w:framePr w:w="3433" w:h="279" w:hRule="exact" w:wrap="auto" w:vAnchor="page" w:hAnchor="page" w:x="1739" w:y="13219"/>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3AC1004E" w14:textId="77777777" w:rsidR="007E63C0" w:rsidRPr="007E63C0" w:rsidRDefault="007E63C0" w:rsidP="007E63C0">
      <w:pPr>
        <w:framePr w:w="3433" w:h="279" w:hRule="exact" w:wrap="auto" w:vAnchor="page" w:hAnchor="page" w:x="1739" w:y="13797"/>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193577E5" w14:textId="77777777" w:rsidR="007E63C0" w:rsidRPr="007E63C0" w:rsidRDefault="007E63C0" w:rsidP="007E63C0">
      <w:pPr>
        <w:framePr w:w="564" w:h="279" w:hRule="exact" w:wrap="auto" w:vAnchor="page" w:hAnchor="page" w:x="1137" w:y="3458"/>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33455193" w14:textId="77777777" w:rsidR="007E63C0" w:rsidRPr="007E63C0" w:rsidRDefault="007E63C0" w:rsidP="007E63C0">
      <w:pPr>
        <w:framePr w:w="564" w:h="279" w:hRule="exact" w:wrap="auto" w:vAnchor="page" w:hAnchor="page" w:x="1137" w:y="4036"/>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055755E3" w14:textId="77777777" w:rsidR="007E63C0" w:rsidRPr="007E63C0" w:rsidRDefault="007E63C0" w:rsidP="007E63C0">
      <w:pPr>
        <w:framePr w:w="564" w:h="279" w:hRule="exact" w:wrap="auto" w:vAnchor="page" w:hAnchor="page" w:x="1137" w:y="6009"/>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0286A502" w14:textId="77777777" w:rsidR="007E63C0" w:rsidRPr="007E63C0" w:rsidRDefault="007E63C0" w:rsidP="007E63C0">
      <w:pPr>
        <w:framePr w:w="564" w:h="279" w:hRule="exact" w:wrap="auto" w:vAnchor="page" w:hAnchor="page" w:x="1137" w:y="7807"/>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0274F268" w14:textId="77777777" w:rsidR="007E63C0" w:rsidRPr="007E63C0" w:rsidRDefault="007E63C0" w:rsidP="007E63C0">
      <w:pPr>
        <w:framePr w:w="564" w:h="279" w:hRule="exact" w:wrap="auto" w:vAnchor="page" w:hAnchor="page" w:x="1137" w:y="9604"/>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5B84277F" w14:textId="77777777" w:rsidR="007E63C0" w:rsidRPr="007E63C0" w:rsidRDefault="007E63C0" w:rsidP="007E63C0">
      <w:pPr>
        <w:framePr w:w="564" w:h="279" w:hRule="exact" w:wrap="auto" w:vAnchor="page" w:hAnchor="page" w:x="1137" w:y="10182"/>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77EC07F3" w14:textId="77777777" w:rsidR="007E63C0" w:rsidRPr="007E63C0" w:rsidRDefault="007E63C0" w:rsidP="007E63C0">
      <w:pPr>
        <w:framePr w:w="564" w:h="279" w:hRule="exact" w:wrap="auto" w:vAnchor="page" w:hAnchor="page" w:x="1137" w:y="10761"/>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34F9DF27" w14:textId="77777777" w:rsidR="007E63C0" w:rsidRPr="007E63C0" w:rsidRDefault="007E63C0" w:rsidP="007E63C0">
      <w:pPr>
        <w:framePr w:w="564" w:h="279" w:hRule="exact" w:wrap="auto" w:vAnchor="page" w:hAnchor="page" w:x="1137" w:y="12641"/>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70F2A7F8" w14:textId="77777777" w:rsidR="007E63C0" w:rsidRPr="007E63C0" w:rsidRDefault="007E63C0" w:rsidP="007E63C0">
      <w:pPr>
        <w:framePr w:w="564" w:h="279" w:hRule="exact" w:wrap="auto" w:vAnchor="page" w:hAnchor="page" w:x="1137" w:y="13219"/>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2822B5E7" w14:textId="77777777" w:rsidR="007E63C0" w:rsidRPr="007E63C0" w:rsidRDefault="007E63C0" w:rsidP="007E63C0">
      <w:pPr>
        <w:framePr w:w="564" w:h="279" w:hRule="exact" w:wrap="auto" w:vAnchor="page" w:hAnchor="page" w:x="1137" w:y="13797"/>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56A92C78" w14:textId="77777777" w:rsidR="007E63C0" w:rsidRPr="007E63C0" w:rsidRDefault="007E63C0" w:rsidP="007E63C0">
      <w:pPr>
        <w:framePr w:w="557" w:h="279" w:hRule="exact" w:wrap="auto" w:vAnchor="page" w:hAnchor="page" w:x="10048" w:y="345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331BD15C" w14:textId="77777777" w:rsidR="007E63C0" w:rsidRPr="007E63C0" w:rsidRDefault="007E63C0" w:rsidP="007E63C0">
      <w:pPr>
        <w:framePr w:w="557" w:h="279" w:hRule="exact" w:wrap="auto" w:vAnchor="page" w:hAnchor="page" w:x="10048" w:y="403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85</w:t>
      </w:r>
    </w:p>
    <w:p w14:paraId="4D3B8120" w14:textId="77777777" w:rsidR="007E63C0" w:rsidRPr="007E63C0" w:rsidRDefault="007E63C0" w:rsidP="007E63C0">
      <w:pPr>
        <w:framePr w:w="557" w:h="279" w:hRule="exact" w:wrap="auto" w:vAnchor="page" w:hAnchor="page" w:x="10048" w:y="600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ED58622" w14:textId="77777777" w:rsidR="007E63C0" w:rsidRPr="007E63C0" w:rsidRDefault="007E63C0" w:rsidP="007E63C0">
      <w:pPr>
        <w:framePr w:w="557" w:h="279" w:hRule="exact" w:wrap="auto" w:vAnchor="page" w:hAnchor="page" w:x="10048" w:y="780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087BA90" w14:textId="77777777" w:rsidR="007E63C0" w:rsidRPr="007E63C0" w:rsidRDefault="007E63C0" w:rsidP="007E63C0">
      <w:pPr>
        <w:framePr w:w="557" w:h="279" w:hRule="exact" w:wrap="auto" w:vAnchor="page" w:hAnchor="page" w:x="10048" w:y="960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20D1C06" w14:textId="77777777" w:rsidR="007E63C0" w:rsidRPr="007E63C0" w:rsidRDefault="007E63C0" w:rsidP="007E63C0">
      <w:pPr>
        <w:framePr w:w="557" w:h="279" w:hRule="exact" w:wrap="auto" w:vAnchor="page" w:hAnchor="page" w:x="10048" w:y="1018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5BF8F9BB" w14:textId="77777777" w:rsidR="007E63C0" w:rsidRPr="007E63C0" w:rsidRDefault="007E63C0" w:rsidP="007E63C0">
      <w:pPr>
        <w:framePr w:w="557" w:h="279" w:hRule="exact" w:wrap="auto" w:vAnchor="page" w:hAnchor="page" w:x="10048" w:y="1076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799155D2" w14:textId="77777777" w:rsidR="007E63C0" w:rsidRPr="007E63C0" w:rsidRDefault="007E63C0" w:rsidP="007E63C0">
      <w:pPr>
        <w:framePr w:w="557" w:h="279" w:hRule="exact" w:wrap="auto" w:vAnchor="page" w:hAnchor="page" w:x="10048" w:y="1264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57963FCA" w14:textId="77777777" w:rsidR="007E63C0" w:rsidRPr="007E63C0" w:rsidRDefault="007E63C0" w:rsidP="007E63C0">
      <w:pPr>
        <w:framePr w:w="557" w:h="279" w:hRule="exact" w:wrap="auto" w:vAnchor="page" w:hAnchor="page" w:x="10048" w:y="1321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200</w:t>
      </w:r>
    </w:p>
    <w:p w14:paraId="3A1A14CE" w14:textId="77777777" w:rsidR="007E63C0" w:rsidRPr="007E63C0" w:rsidRDefault="007E63C0" w:rsidP="007E63C0">
      <w:pPr>
        <w:framePr w:w="557" w:h="279" w:hRule="exact" w:wrap="auto" w:vAnchor="page" w:hAnchor="page" w:x="10048" w:y="1379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159CF64F" w14:textId="77777777" w:rsidR="007E63C0" w:rsidRPr="007E63C0" w:rsidRDefault="007E63C0" w:rsidP="007E63C0">
      <w:pPr>
        <w:framePr w:w="1236" w:h="279" w:hRule="exact" w:wrap="auto" w:vAnchor="page" w:hAnchor="page" w:x="6487" w:y="345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41A1F583" w14:textId="77777777" w:rsidR="007E63C0" w:rsidRPr="007E63C0" w:rsidRDefault="007E63C0" w:rsidP="007E63C0">
      <w:pPr>
        <w:framePr w:w="1236" w:h="279" w:hRule="exact" w:wrap="auto" w:vAnchor="page" w:hAnchor="page" w:x="6487" w:y="403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57.000</w:t>
      </w:r>
    </w:p>
    <w:p w14:paraId="7D5480FF" w14:textId="77777777" w:rsidR="007E63C0" w:rsidRPr="007E63C0" w:rsidRDefault="007E63C0" w:rsidP="007E63C0">
      <w:pPr>
        <w:framePr w:w="1236" w:h="279" w:hRule="exact" w:wrap="auto" w:vAnchor="page" w:hAnchor="page" w:x="6487" w:y="600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65.900</w:t>
      </w:r>
    </w:p>
    <w:p w14:paraId="2DE5B1BF" w14:textId="77777777" w:rsidR="007E63C0" w:rsidRPr="007E63C0" w:rsidRDefault="007E63C0" w:rsidP="007E63C0">
      <w:pPr>
        <w:framePr w:w="1236" w:h="279" w:hRule="exact" w:wrap="auto" w:vAnchor="page" w:hAnchor="page" w:x="6487" w:y="780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5.000</w:t>
      </w:r>
    </w:p>
    <w:p w14:paraId="5FE0B0A5" w14:textId="77777777" w:rsidR="007E63C0" w:rsidRPr="007E63C0" w:rsidRDefault="007E63C0" w:rsidP="007E63C0">
      <w:pPr>
        <w:framePr w:w="1236" w:h="279" w:hRule="exact" w:wrap="auto" w:vAnchor="page" w:hAnchor="page" w:x="6487" w:y="960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3.000</w:t>
      </w:r>
    </w:p>
    <w:p w14:paraId="49E595FD" w14:textId="77777777" w:rsidR="007E63C0" w:rsidRPr="007E63C0" w:rsidRDefault="007E63C0" w:rsidP="007E63C0">
      <w:pPr>
        <w:framePr w:w="1236" w:h="279" w:hRule="exact" w:wrap="auto" w:vAnchor="page" w:hAnchor="page" w:x="6487" w:y="1018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07B7E1E8" w14:textId="77777777" w:rsidR="007E63C0" w:rsidRPr="007E63C0" w:rsidRDefault="007E63C0" w:rsidP="007E63C0">
      <w:pPr>
        <w:framePr w:w="1236" w:h="279" w:hRule="exact" w:wrap="auto" w:vAnchor="page" w:hAnchor="page" w:x="6487" w:y="1076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34623056" w14:textId="77777777" w:rsidR="007E63C0" w:rsidRPr="007E63C0" w:rsidRDefault="007E63C0" w:rsidP="007E63C0">
      <w:pPr>
        <w:framePr w:w="1236" w:h="279" w:hRule="exact" w:wrap="auto" w:vAnchor="page" w:hAnchor="page" w:x="6487" w:y="1264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35E52FC8" w14:textId="77777777" w:rsidR="007E63C0" w:rsidRPr="007E63C0" w:rsidRDefault="007E63C0" w:rsidP="007E63C0">
      <w:pPr>
        <w:framePr w:w="1236" w:h="279" w:hRule="exact" w:wrap="auto" w:vAnchor="page" w:hAnchor="page" w:x="6487" w:y="1321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20.000</w:t>
      </w:r>
    </w:p>
    <w:p w14:paraId="3466CBA5" w14:textId="77777777" w:rsidR="007E63C0" w:rsidRPr="007E63C0" w:rsidRDefault="007E63C0" w:rsidP="007E63C0">
      <w:pPr>
        <w:framePr w:w="1236" w:h="279" w:hRule="exact" w:wrap="auto" w:vAnchor="page" w:hAnchor="page" w:x="6487" w:y="1379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669F576D" w14:textId="77777777" w:rsidR="007E63C0" w:rsidRPr="007E63C0" w:rsidRDefault="007E63C0" w:rsidP="007E63C0">
      <w:pPr>
        <w:framePr w:w="1304" w:h="279" w:hRule="exact" w:wrap="auto" w:vAnchor="page" w:hAnchor="page" w:x="7834" w:y="345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09E9CC50" w14:textId="77777777" w:rsidR="007E63C0" w:rsidRPr="007E63C0" w:rsidRDefault="007E63C0" w:rsidP="007E63C0">
      <w:pPr>
        <w:framePr w:w="1304" w:h="279" w:hRule="exact" w:wrap="auto" w:vAnchor="page" w:hAnchor="page" w:x="7834" w:y="403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57.000</w:t>
      </w:r>
    </w:p>
    <w:p w14:paraId="694FD920" w14:textId="77777777" w:rsidR="007E63C0" w:rsidRPr="007E63C0" w:rsidRDefault="007E63C0" w:rsidP="007E63C0">
      <w:pPr>
        <w:framePr w:w="1304" w:h="279" w:hRule="exact" w:wrap="auto" w:vAnchor="page" w:hAnchor="page" w:x="7834" w:y="600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65.900</w:t>
      </w:r>
    </w:p>
    <w:p w14:paraId="37498614" w14:textId="77777777" w:rsidR="007E63C0" w:rsidRPr="007E63C0" w:rsidRDefault="007E63C0" w:rsidP="007E63C0">
      <w:pPr>
        <w:framePr w:w="1304" w:h="279" w:hRule="exact" w:wrap="auto" w:vAnchor="page" w:hAnchor="page" w:x="7834" w:y="780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5.000</w:t>
      </w:r>
    </w:p>
    <w:p w14:paraId="1AA984DC" w14:textId="77777777" w:rsidR="007E63C0" w:rsidRPr="007E63C0" w:rsidRDefault="007E63C0" w:rsidP="007E63C0">
      <w:pPr>
        <w:framePr w:w="1304" w:h="279" w:hRule="exact" w:wrap="auto" w:vAnchor="page" w:hAnchor="page" w:x="7834" w:y="960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3.000</w:t>
      </w:r>
    </w:p>
    <w:p w14:paraId="745AAC5B" w14:textId="77777777" w:rsidR="007E63C0" w:rsidRPr="007E63C0" w:rsidRDefault="007E63C0" w:rsidP="007E63C0">
      <w:pPr>
        <w:framePr w:w="1304" w:h="279" w:hRule="exact" w:wrap="auto" w:vAnchor="page" w:hAnchor="page" w:x="7834" w:y="1018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5593275A" w14:textId="77777777" w:rsidR="007E63C0" w:rsidRPr="007E63C0" w:rsidRDefault="007E63C0" w:rsidP="007E63C0">
      <w:pPr>
        <w:framePr w:w="1304" w:h="279" w:hRule="exact" w:wrap="auto" w:vAnchor="page" w:hAnchor="page" w:x="7834" w:y="1076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09599120" w14:textId="77777777" w:rsidR="007E63C0" w:rsidRPr="007E63C0" w:rsidRDefault="007E63C0" w:rsidP="007E63C0">
      <w:pPr>
        <w:framePr w:w="1304" w:h="279" w:hRule="exact" w:wrap="auto" w:vAnchor="page" w:hAnchor="page" w:x="7834" w:y="1264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4C211B8B" w14:textId="77777777" w:rsidR="007E63C0" w:rsidRPr="007E63C0" w:rsidRDefault="007E63C0" w:rsidP="007E63C0">
      <w:pPr>
        <w:framePr w:w="1304" w:h="279" w:hRule="exact" w:wrap="auto" w:vAnchor="page" w:hAnchor="page" w:x="7834" w:y="1321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20.000</w:t>
      </w:r>
    </w:p>
    <w:p w14:paraId="2D2A6FB3" w14:textId="77777777" w:rsidR="007E63C0" w:rsidRPr="007E63C0" w:rsidRDefault="007E63C0" w:rsidP="007E63C0">
      <w:pPr>
        <w:framePr w:w="1304" w:h="279" w:hRule="exact" w:wrap="auto" w:vAnchor="page" w:hAnchor="page" w:x="7834" w:y="1379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500BF573" w14:textId="77777777" w:rsidR="007E63C0" w:rsidRPr="007E63C0" w:rsidRDefault="007E63C0" w:rsidP="007E63C0">
      <w:pPr>
        <w:framePr w:w="3433" w:h="279" w:hRule="exact" w:wrap="auto" w:vAnchor="page" w:hAnchor="page" w:x="1739" w:y="315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Opći prihodi i primici</w:t>
      </w:r>
    </w:p>
    <w:p w14:paraId="75D42B4B" w14:textId="77777777" w:rsidR="007E63C0" w:rsidRPr="007E63C0" w:rsidRDefault="007E63C0" w:rsidP="007E63C0">
      <w:pPr>
        <w:framePr w:w="3433" w:h="279" w:hRule="exact" w:wrap="auto" w:vAnchor="page" w:hAnchor="page" w:x="1739" w:y="373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678DD960" w14:textId="77777777" w:rsidR="007E63C0" w:rsidRPr="007E63C0" w:rsidRDefault="007E63C0" w:rsidP="007E63C0">
      <w:pPr>
        <w:framePr w:w="3433" w:h="279" w:hRule="exact" w:wrap="auto" w:vAnchor="page" w:hAnchor="page" w:x="1739" w:y="5711"/>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47D91EE7" w14:textId="77777777" w:rsidR="007E63C0" w:rsidRPr="007E63C0" w:rsidRDefault="007E63C0" w:rsidP="007E63C0">
      <w:pPr>
        <w:framePr w:w="3433" w:h="279" w:hRule="exact" w:wrap="auto" w:vAnchor="page" w:hAnchor="page" w:x="1739" w:y="750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6F835463" w14:textId="77777777" w:rsidR="007E63C0" w:rsidRPr="007E63C0" w:rsidRDefault="007E63C0" w:rsidP="007E63C0">
      <w:pPr>
        <w:framePr w:w="3433" w:h="279" w:hRule="exact" w:wrap="auto" w:vAnchor="page" w:hAnchor="page" w:x="1739" w:y="930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Opći prihodi i primici</w:t>
      </w:r>
    </w:p>
    <w:p w14:paraId="1C495D51" w14:textId="77777777" w:rsidR="007E63C0" w:rsidRPr="007E63C0" w:rsidRDefault="007E63C0" w:rsidP="007E63C0">
      <w:pPr>
        <w:framePr w:w="3433" w:h="279" w:hRule="exact" w:wrap="auto" w:vAnchor="page" w:hAnchor="page" w:x="1739" w:y="988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458DAFF0" w14:textId="77777777" w:rsidR="007E63C0" w:rsidRPr="007E63C0" w:rsidRDefault="007E63C0" w:rsidP="007E63C0">
      <w:pPr>
        <w:framePr w:w="3433" w:h="279" w:hRule="exact" w:wrap="auto" w:vAnchor="page" w:hAnchor="page" w:x="1739" w:y="1046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Namjenski primici od zaduživanja</w:t>
      </w:r>
    </w:p>
    <w:p w14:paraId="67A356E9" w14:textId="77777777" w:rsidR="007E63C0" w:rsidRPr="007E63C0" w:rsidRDefault="007E63C0" w:rsidP="007E63C0">
      <w:pPr>
        <w:framePr w:w="3433" w:h="279" w:hRule="exact" w:wrap="auto" w:vAnchor="page" w:hAnchor="page" w:x="1739" w:y="1234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Vlastiti prihodi</w:t>
      </w:r>
    </w:p>
    <w:p w14:paraId="004A28DA" w14:textId="77777777" w:rsidR="007E63C0" w:rsidRPr="007E63C0" w:rsidRDefault="007E63C0" w:rsidP="007E63C0">
      <w:pPr>
        <w:framePr w:w="3433" w:h="279" w:hRule="exact" w:wrap="auto" w:vAnchor="page" w:hAnchor="page" w:x="1739" w:y="12921"/>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380DDE81" w14:textId="77777777" w:rsidR="007E63C0" w:rsidRPr="007E63C0" w:rsidRDefault="007E63C0" w:rsidP="007E63C0">
      <w:pPr>
        <w:framePr w:w="3433" w:h="279" w:hRule="exact" w:wrap="auto" w:vAnchor="page" w:hAnchor="page" w:x="1739" w:y="1349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Namjenski primici od zaduživanja</w:t>
      </w:r>
    </w:p>
    <w:p w14:paraId="071DD442" w14:textId="77777777" w:rsidR="007E63C0" w:rsidRPr="007E63C0" w:rsidRDefault="007E63C0" w:rsidP="007E63C0">
      <w:pPr>
        <w:framePr w:w="548" w:h="279" w:hRule="exact" w:wrap="auto" w:vAnchor="page" w:hAnchor="page" w:x="1137" w:y="315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w:t>
      </w:r>
    </w:p>
    <w:p w14:paraId="1E649E3A" w14:textId="77777777" w:rsidR="007E63C0" w:rsidRPr="007E63C0" w:rsidRDefault="007E63C0" w:rsidP="007E63C0">
      <w:pPr>
        <w:framePr w:w="548" w:h="279" w:hRule="exact" w:wrap="auto" w:vAnchor="page" w:hAnchor="page" w:x="1137" w:y="373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1516DE08" w14:textId="77777777" w:rsidR="007E63C0" w:rsidRPr="007E63C0" w:rsidRDefault="007E63C0" w:rsidP="007E63C0">
      <w:pPr>
        <w:framePr w:w="548" w:h="279" w:hRule="exact" w:wrap="auto" w:vAnchor="page" w:hAnchor="page" w:x="1137" w:y="5711"/>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29508CE8" w14:textId="77777777" w:rsidR="007E63C0" w:rsidRPr="007E63C0" w:rsidRDefault="007E63C0" w:rsidP="007E63C0">
      <w:pPr>
        <w:framePr w:w="548" w:h="279" w:hRule="exact" w:wrap="auto" w:vAnchor="page" w:hAnchor="page" w:x="1137" w:y="750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123A7C5F" w14:textId="77777777" w:rsidR="007E63C0" w:rsidRPr="007E63C0" w:rsidRDefault="007E63C0" w:rsidP="007E63C0">
      <w:pPr>
        <w:framePr w:w="548" w:h="279" w:hRule="exact" w:wrap="auto" w:vAnchor="page" w:hAnchor="page" w:x="1137" w:y="930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w:t>
      </w:r>
    </w:p>
    <w:p w14:paraId="68C2050D" w14:textId="77777777" w:rsidR="007E63C0" w:rsidRPr="007E63C0" w:rsidRDefault="007E63C0" w:rsidP="007E63C0">
      <w:pPr>
        <w:framePr w:w="548" w:h="279" w:hRule="exact" w:wrap="auto" w:vAnchor="page" w:hAnchor="page" w:x="1137" w:y="988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7648BAEE" w14:textId="77777777" w:rsidR="007E63C0" w:rsidRPr="007E63C0" w:rsidRDefault="007E63C0" w:rsidP="007E63C0">
      <w:pPr>
        <w:framePr w:w="548" w:h="279" w:hRule="exact" w:wrap="auto" w:vAnchor="page" w:hAnchor="page" w:x="1137" w:y="1046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w:t>
      </w:r>
    </w:p>
    <w:p w14:paraId="5F383C49" w14:textId="77777777" w:rsidR="007E63C0" w:rsidRPr="007E63C0" w:rsidRDefault="007E63C0" w:rsidP="007E63C0">
      <w:pPr>
        <w:framePr w:w="548" w:h="279" w:hRule="exact" w:wrap="auto" w:vAnchor="page" w:hAnchor="page" w:x="1137" w:y="1234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w:t>
      </w:r>
    </w:p>
    <w:p w14:paraId="0B6DB83B" w14:textId="77777777" w:rsidR="007E63C0" w:rsidRPr="007E63C0" w:rsidRDefault="007E63C0" w:rsidP="007E63C0">
      <w:pPr>
        <w:framePr w:w="548" w:h="279" w:hRule="exact" w:wrap="auto" w:vAnchor="page" w:hAnchor="page" w:x="1137" w:y="12921"/>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0B415EA4" w14:textId="77777777" w:rsidR="007E63C0" w:rsidRPr="007E63C0" w:rsidRDefault="007E63C0" w:rsidP="007E63C0">
      <w:pPr>
        <w:framePr w:w="548" w:h="279" w:hRule="exact" w:wrap="auto" w:vAnchor="page" w:hAnchor="page" w:x="1137" w:y="1349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w:t>
      </w:r>
    </w:p>
    <w:p w14:paraId="65D87DB0" w14:textId="77777777" w:rsidR="007E63C0" w:rsidRPr="007E63C0" w:rsidRDefault="007E63C0" w:rsidP="007E63C0">
      <w:pPr>
        <w:framePr w:w="557" w:h="279" w:hRule="exact" w:wrap="auto" w:vAnchor="page" w:hAnchor="page" w:x="10048" w:y="315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3D5AA70C" w14:textId="77777777" w:rsidR="007E63C0" w:rsidRPr="007E63C0" w:rsidRDefault="007E63C0" w:rsidP="007E63C0">
      <w:pPr>
        <w:framePr w:w="557" w:h="279" w:hRule="exact" w:wrap="auto" w:vAnchor="page" w:hAnchor="page" w:x="10048" w:y="373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85</w:t>
      </w:r>
    </w:p>
    <w:p w14:paraId="59C75698" w14:textId="77777777" w:rsidR="007E63C0" w:rsidRPr="007E63C0" w:rsidRDefault="007E63C0" w:rsidP="007E63C0">
      <w:pPr>
        <w:framePr w:w="557" w:h="279" w:hRule="exact" w:wrap="auto" w:vAnchor="page" w:hAnchor="page" w:x="10048" w:y="571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F51D9E3" w14:textId="77777777" w:rsidR="007E63C0" w:rsidRPr="007E63C0" w:rsidRDefault="007E63C0" w:rsidP="007E63C0">
      <w:pPr>
        <w:framePr w:w="557" w:h="279" w:hRule="exact" w:wrap="auto" w:vAnchor="page" w:hAnchor="page" w:x="10048" w:y="750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1220BD0C" w14:textId="77777777" w:rsidR="007E63C0" w:rsidRPr="007E63C0" w:rsidRDefault="007E63C0" w:rsidP="007E63C0">
      <w:pPr>
        <w:framePr w:w="557" w:h="279" w:hRule="exact" w:wrap="auto" w:vAnchor="page" w:hAnchor="page" w:x="10048" w:y="930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0D013833" w14:textId="77777777" w:rsidR="007E63C0" w:rsidRPr="007E63C0" w:rsidRDefault="007E63C0" w:rsidP="007E63C0">
      <w:pPr>
        <w:framePr w:w="557" w:h="279" w:hRule="exact" w:wrap="auto" w:vAnchor="page" w:hAnchor="page" w:x="10048" w:y="988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02D5B0E8" w14:textId="77777777" w:rsidR="007E63C0" w:rsidRPr="007E63C0" w:rsidRDefault="007E63C0" w:rsidP="007E63C0">
      <w:pPr>
        <w:framePr w:w="557" w:h="279" w:hRule="exact" w:wrap="auto" w:vAnchor="page" w:hAnchor="page" w:x="10048" w:y="1046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5AF0667B" w14:textId="77777777" w:rsidR="007E63C0" w:rsidRPr="007E63C0" w:rsidRDefault="007E63C0" w:rsidP="007E63C0">
      <w:pPr>
        <w:framePr w:w="557" w:h="279" w:hRule="exact" w:wrap="auto" w:vAnchor="page" w:hAnchor="page" w:x="10048" w:y="1234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53987159" w14:textId="77777777" w:rsidR="007E63C0" w:rsidRPr="007E63C0" w:rsidRDefault="007E63C0" w:rsidP="007E63C0">
      <w:pPr>
        <w:framePr w:w="557" w:h="279" w:hRule="exact" w:wrap="auto" w:vAnchor="page" w:hAnchor="page" w:x="10048" w:y="1292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200</w:t>
      </w:r>
    </w:p>
    <w:p w14:paraId="1A414D0F" w14:textId="77777777" w:rsidR="007E63C0" w:rsidRPr="007E63C0" w:rsidRDefault="007E63C0" w:rsidP="007E63C0">
      <w:pPr>
        <w:framePr w:w="557" w:h="279" w:hRule="exact" w:wrap="auto" w:vAnchor="page" w:hAnchor="page" w:x="10048" w:y="1349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5635F73D" w14:textId="77777777" w:rsidR="007E63C0" w:rsidRPr="007E63C0" w:rsidRDefault="007E63C0" w:rsidP="007E63C0">
      <w:pPr>
        <w:framePr w:w="1236" w:h="279" w:hRule="exact" w:wrap="auto" w:vAnchor="page" w:hAnchor="page" w:x="6487" w:y="315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6F5AC13D" w14:textId="77777777" w:rsidR="007E63C0" w:rsidRPr="007E63C0" w:rsidRDefault="007E63C0" w:rsidP="007E63C0">
      <w:pPr>
        <w:framePr w:w="1236" w:h="279" w:hRule="exact" w:wrap="auto" w:vAnchor="page" w:hAnchor="page" w:x="6487" w:y="373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57.000</w:t>
      </w:r>
    </w:p>
    <w:p w14:paraId="07B43873" w14:textId="77777777" w:rsidR="007E63C0" w:rsidRPr="007E63C0" w:rsidRDefault="007E63C0" w:rsidP="007E63C0">
      <w:pPr>
        <w:framePr w:w="1236" w:h="279" w:hRule="exact" w:wrap="auto" w:vAnchor="page" w:hAnchor="page" w:x="6487" w:y="571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65.900</w:t>
      </w:r>
    </w:p>
    <w:p w14:paraId="27E64DD9" w14:textId="77777777" w:rsidR="007E63C0" w:rsidRPr="007E63C0" w:rsidRDefault="007E63C0" w:rsidP="007E63C0">
      <w:pPr>
        <w:framePr w:w="1236" w:h="279" w:hRule="exact" w:wrap="auto" w:vAnchor="page" w:hAnchor="page" w:x="6487" w:y="750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5.000</w:t>
      </w:r>
    </w:p>
    <w:p w14:paraId="49454EE7" w14:textId="77777777" w:rsidR="007E63C0" w:rsidRPr="007E63C0" w:rsidRDefault="007E63C0" w:rsidP="007E63C0">
      <w:pPr>
        <w:framePr w:w="1236" w:h="279" w:hRule="exact" w:wrap="auto" w:vAnchor="page" w:hAnchor="page" w:x="6487" w:y="930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3.000</w:t>
      </w:r>
    </w:p>
    <w:p w14:paraId="02F0E24B" w14:textId="77777777" w:rsidR="007E63C0" w:rsidRPr="007E63C0" w:rsidRDefault="007E63C0" w:rsidP="007E63C0">
      <w:pPr>
        <w:framePr w:w="1236" w:h="279" w:hRule="exact" w:wrap="auto" w:vAnchor="page" w:hAnchor="page" w:x="6487" w:y="988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6E25F9B6" w14:textId="77777777" w:rsidR="007E63C0" w:rsidRPr="007E63C0" w:rsidRDefault="007E63C0" w:rsidP="007E63C0">
      <w:pPr>
        <w:framePr w:w="1236" w:h="279" w:hRule="exact" w:wrap="auto" w:vAnchor="page" w:hAnchor="page" w:x="6487" w:y="1046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41E9AA3D" w14:textId="77777777" w:rsidR="007E63C0" w:rsidRPr="007E63C0" w:rsidRDefault="007E63C0" w:rsidP="007E63C0">
      <w:pPr>
        <w:framePr w:w="1236" w:h="279" w:hRule="exact" w:wrap="auto" w:vAnchor="page" w:hAnchor="page" w:x="6487" w:y="1234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3C34BEF3" w14:textId="77777777" w:rsidR="007E63C0" w:rsidRPr="007E63C0" w:rsidRDefault="007E63C0" w:rsidP="007E63C0">
      <w:pPr>
        <w:framePr w:w="1236" w:h="279" w:hRule="exact" w:wrap="auto" w:vAnchor="page" w:hAnchor="page" w:x="6487" w:y="1292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20.000</w:t>
      </w:r>
    </w:p>
    <w:p w14:paraId="4E8E537B" w14:textId="77777777" w:rsidR="007E63C0" w:rsidRPr="007E63C0" w:rsidRDefault="007E63C0" w:rsidP="007E63C0">
      <w:pPr>
        <w:framePr w:w="1236" w:h="279" w:hRule="exact" w:wrap="auto" w:vAnchor="page" w:hAnchor="page" w:x="6487" w:y="1349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45258268" w14:textId="77777777" w:rsidR="007E63C0" w:rsidRPr="007E63C0" w:rsidRDefault="007E63C0" w:rsidP="007E63C0">
      <w:pPr>
        <w:framePr w:w="1304" w:h="279" w:hRule="exact" w:wrap="auto" w:vAnchor="page" w:hAnchor="page" w:x="7834" w:y="315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4B0898C3" w14:textId="77777777" w:rsidR="007E63C0" w:rsidRPr="007E63C0" w:rsidRDefault="007E63C0" w:rsidP="007E63C0">
      <w:pPr>
        <w:framePr w:w="1304" w:h="279" w:hRule="exact" w:wrap="auto" w:vAnchor="page" w:hAnchor="page" w:x="7834" w:y="373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57.000</w:t>
      </w:r>
    </w:p>
    <w:p w14:paraId="23D94789" w14:textId="77777777" w:rsidR="007E63C0" w:rsidRPr="007E63C0" w:rsidRDefault="007E63C0" w:rsidP="007E63C0">
      <w:pPr>
        <w:framePr w:w="1304" w:h="279" w:hRule="exact" w:wrap="auto" w:vAnchor="page" w:hAnchor="page" w:x="7834" w:y="571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65.900</w:t>
      </w:r>
    </w:p>
    <w:p w14:paraId="619A0C50" w14:textId="77777777" w:rsidR="007E63C0" w:rsidRPr="007E63C0" w:rsidRDefault="007E63C0" w:rsidP="007E63C0">
      <w:pPr>
        <w:framePr w:w="1304" w:h="279" w:hRule="exact" w:wrap="auto" w:vAnchor="page" w:hAnchor="page" w:x="7834" w:y="750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5.000</w:t>
      </w:r>
    </w:p>
    <w:p w14:paraId="6DD74615" w14:textId="77777777" w:rsidR="007E63C0" w:rsidRPr="007E63C0" w:rsidRDefault="007E63C0" w:rsidP="007E63C0">
      <w:pPr>
        <w:framePr w:w="1304" w:h="279" w:hRule="exact" w:wrap="auto" w:vAnchor="page" w:hAnchor="page" w:x="7834" w:y="930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3.000</w:t>
      </w:r>
    </w:p>
    <w:p w14:paraId="76A8787B" w14:textId="77777777" w:rsidR="007E63C0" w:rsidRPr="007E63C0" w:rsidRDefault="007E63C0" w:rsidP="007E63C0">
      <w:pPr>
        <w:framePr w:w="1304" w:h="279" w:hRule="exact" w:wrap="auto" w:vAnchor="page" w:hAnchor="page" w:x="7834" w:y="988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3822F368" w14:textId="77777777" w:rsidR="007E63C0" w:rsidRPr="007E63C0" w:rsidRDefault="007E63C0" w:rsidP="007E63C0">
      <w:pPr>
        <w:framePr w:w="1304" w:h="279" w:hRule="exact" w:wrap="auto" w:vAnchor="page" w:hAnchor="page" w:x="7834" w:y="1046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2FE0A5D6" w14:textId="77777777" w:rsidR="007E63C0" w:rsidRPr="007E63C0" w:rsidRDefault="007E63C0" w:rsidP="007E63C0">
      <w:pPr>
        <w:framePr w:w="1304" w:h="279" w:hRule="exact" w:wrap="auto" w:vAnchor="page" w:hAnchor="page" w:x="7834" w:y="1234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5846E067" w14:textId="77777777" w:rsidR="007E63C0" w:rsidRPr="007E63C0" w:rsidRDefault="007E63C0" w:rsidP="007E63C0">
      <w:pPr>
        <w:framePr w:w="1304" w:h="279" w:hRule="exact" w:wrap="auto" w:vAnchor="page" w:hAnchor="page" w:x="7834" w:y="1292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20.000</w:t>
      </w:r>
    </w:p>
    <w:p w14:paraId="321BAB35" w14:textId="77777777" w:rsidR="007E63C0" w:rsidRPr="007E63C0" w:rsidRDefault="007E63C0" w:rsidP="007E63C0">
      <w:pPr>
        <w:framePr w:w="1304" w:h="279" w:hRule="exact" w:wrap="auto" w:vAnchor="page" w:hAnchor="page" w:x="7834" w:y="1349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6A83D749" w14:textId="77777777" w:rsidR="007E63C0" w:rsidRPr="007E63C0" w:rsidRDefault="007E63C0" w:rsidP="007E63C0">
      <w:pPr>
        <w:framePr w:w="450" w:h="210" w:hRule="exact" w:wrap="auto" w:vAnchor="page" w:hAnchor="page" w:x="570" w:y="345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5EE6ECDA" w14:textId="77777777" w:rsidR="007E63C0" w:rsidRPr="007E63C0" w:rsidRDefault="007E63C0" w:rsidP="007E63C0">
      <w:pPr>
        <w:framePr w:w="450" w:h="210" w:hRule="exact" w:wrap="auto" w:vAnchor="page" w:hAnchor="page" w:x="570" w:y="403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5C193F29" w14:textId="77777777" w:rsidR="007E63C0" w:rsidRPr="007E63C0" w:rsidRDefault="007E63C0" w:rsidP="007E63C0">
      <w:pPr>
        <w:framePr w:w="450" w:h="210" w:hRule="exact" w:wrap="auto" w:vAnchor="page" w:hAnchor="page" w:x="570" w:y="600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F98EB2D" w14:textId="77777777" w:rsidR="007E63C0" w:rsidRPr="007E63C0" w:rsidRDefault="007E63C0" w:rsidP="007E63C0">
      <w:pPr>
        <w:framePr w:w="450" w:h="210" w:hRule="exact" w:wrap="auto" w:vAnchor="page" w:hAnchor="page" w:x="570" w:y="780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3882EAAD" w14:textId="77777777" w:rsidR="007E63C0" w:rsidRPr="007E63C0" w:rsidRDefault="007E63C0" w:rsidP="007E63C0">
      <w:pPr>
        <w:framePr w:w="450" w:h="210" w:hRule="exact" w:wrap="auto" w:vAnchor="page" w:hAnchor="page" w:x="570" w:y="960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1171B3B6" w14:textId="77777777" w:rsidR="007E63C0" w:rsidRPr="007E63C0" w:rsidRDefault="007E63C0" w:rsidP="007E63C0">
      <w:pPr>
        <w:framePr w:w="450" w:h="210" w:hRule="exact" w:wrap="auto" w:vAnchor="page" w:hAnchor="page" w:x="570" w:y="1018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5207FDD2" w14:textId="77777777" w:rsidR="007E63C0" w:rsidRPr="007E63C0" w:rsidRDefault="007E63C0" w:rsidP="007E63C0">
      <w:pPr>
        <w:framePr w:w="450" w:h="210" w:hRule="exact" w:wrap="auto" w:vAnchor="page" w:hAnchor="page" w:x="570" w:y="10761"/>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17A13DAE" w14:textId="77777777" w:rsidR="007E63C0" w:rsidRPr="007E63C0" w:rsidRDefault="007E63C0" w:rsidP="007E63C0">
      <w:pPr>
        <w:framePr w:w="450" w:h="210" w:hRule="exact" w:wrap="auto" w:vAnchor="page" w:hAnchor="page" w:x="570" w:y="12641"/>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1FC7EE44" w14:textId="77777777" w:rsidR="007E63C0" w:rsidRPr="007E63C0" w:rsidRDefault="007E63C0" w:rsidP="007E63C0">
      <w:pPr>
        <w:framePr w:w="450" w:h="210" w:hRule="exact" w:wrap="auto" w:vAnchor="page" w:hAnchor="page" w:x="570" w:y="1321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540C6711" w14:textId="77777777" w:rsidR="007E63C0" w:rsidRPr="007E63C0" w:rsidRDefault="007E63C0" w:rsidP="007E63C0">
      <w:pPr>
        <w:framePr w:w="450" w:h="210" w:hRule="exact" w:wrap="auto" w:vAnchor="page" w:hAnchor="page" w:x="570" w:y="1379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7ADAD223" w14:textId="77777777" w:rsidR="007E63C0" w:rsidRPr="007E63C0" w:rsidRDefault="007E63C0" w:rsidP="007E63C0">
      <w:pPr>
        <w:framePr w:w="450" w:h="210" w:hRule="exact" w:wrap="auto" w:vAnchor="page" w:hAnchor="page" w:x="570" w:y="315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37BC7630" w14:textId="77777777" w:rsidR="007E63C0" w:rsidRPr="007E63C0" w:rsidRDefault="007E63C0" w:rsidP="007E63C0">
      <w:pPr>
        <w:framePr w:w="450" w:h="210" w:hRule="exact" w:wrap="auto" w:vAnchor="page" w:hAnchor="page" w:x="570" w:y="373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540ED173" w14:textId="77777777" w:rsidR="007E63C0" w:rsidRPr="007E63C0" w:rsidRDefault="007E63C0" w:rsidP="007E63C0">
      <w:pPr>
        <w:framePr w:w="450" w:h="210" w:hRule="exact" w:wrap="auto" w:vAnchor="page" w:hAnchor="page" w:x="570" w:y="5711"/>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57860397" w14:textId="77777777" w:rsidR="007E63C0" w:rsidRPr="007E63C0" w:rsidRDefault="007E63C0" w:rsidP="007E63C0">
      <w:pPr>
        <w:framePr w:w="450" w:h="210" w:hRule="exact" w:wrap="auto" w:vAnchor="page" w:hAnchor="page" w:x="570" w:y="750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B449764" w14:textId="77777777" w:rsidR="007E63C0" w:rsidRPr="007E63C0" w:rsidRDefault="007E63C0" w:rsidP="007E63C0">
      <w:pPr>
        <w:framePr w:w="450" w:h="210" w:hRule="exact" w:wrap="auto" w:vAnchor="page" w:hAnchor="page" w:x="570" w:y="930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2170A182" w14:textId="77777777" w:rsidR="007E63C0" w:rsidRPr="007E63C0" w:rsidRDefault="007E63C0" w:rsidP="007E63C0">
      <w:pPr>
        <w:framePr w:w="450" w:h="210" w:hRule="exact" w:wrap="auto" w:vAnchor="page" w:hAnchor="page" w:x="570" w:y="988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78F0CB52" w14:textId="77777777" w:rsidR="007E63C0" w:rsidRPr="007E63C0" w:rsidRDefault="007E63C0" w:rsidP="007E63C0">
      <w:pPr>
        <w:framePr w:w="450" w:h="210" w:hRule="exact" w:wrap="auto" w:vAnchor="page" w:hAnchor="page" w:x="570" w:y="1046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8B4F37D" w14:textId="77777777" w:rsidR="007E63C0" w:rsidRPr="007E63C0" w:rsidRDefault="007E63C0" w:rsidP="007E63C0">
      <w:pPr>
        <w:framePr w:w="450" w:h="210" w:hRule="exact" w:wrap="auto" w:vAnchor="page" w:hAnchor="page" w:x="570" w:y="1234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60EDCF0F" w14:textId="77777777" w:rsidR="007E63C0" w:rsidRPr="007E63C0" w:rsidRDefault="007E63C0" w:rsidP="007E63C0">
      <w:pPr>
        <w:framePr w:w="450" w:h="210" w:hRule="exact" w:wrap="auto" w:vAnchor="page" w:hAnchor="page" w:x="570" w:y="12921"/>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1E2D6BB0" w14:textId="77777777" w:rsidR="007E63C0" w:rsidRPr="007E63C0" w:rsidRDefault="007E63C0" w:rsidP="007E63C0">
      <w:pPr>
        <w:framePr w:w="450" w:h="210" w:hRule="exact" w:wrap="auto" w:vAnchor="page" w:hAnchor="page" w:x="570" w:y="1349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F88EE5E" w14:textId="77777777" w:rsidR="007E63C0" w:rsidRPr="007E63C0" w:rsidRDefault="007E63C0" w:rsidP="007E63C0">
      <w:pPr>
        <w:framePr w:w="1236" w:h="279" w:hRule="exact" w:wrap="auto" w:vAnchor="page" w:hAnchor="page" w:x="5105" w:y="345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5.000</w:t>
      </w:r>
    </w:p>
    <w:p w14:paraId="532D652A" w14:textId="77777777" w:rsidR="007E63C0" w:rsidRPr="007E63C0" w:rsidRDefault="007E63C0" w:rsidP="007E63C0">
      <w:pPr>
        <w:framePr w:w="1236" w:h="279" w:hRule="exact" w:wrap="auto" w:vAnchor="page" w:hAnchor="page" w:x="5105" w:y="403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67.000</w:t>
      </w:r>
    </w:p>
    <w:p w14:paraId="0F8ECE02" w14:textId="77777777" w:rsidR="007E63C0" w:rsidRPr="007E63C0" w:rsidRDefault="007E63C0" w:rsidP="007E63C0">
      <w:pPr>
        <w:framePr w:w="1236" w:h="279" w:hRule="exact" w:wrap="auto" w:vAnchor="page" w:hAnchor="page" w:x="5105" w:y="600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65.900</w:t>
      </w:r>
    </w:p>
    <w:p w14:paraId="7481DCB8" w14:textId="77777777" w:rsidR="007E63C0" w:rsidRPr="007E63C0" w:rsidRDefault="007E63C0" w:rsidP="007E63C0">
      <w:pPr>
        <w:framePr w:w="1236" w:h="279" w:hRule="exact" w:wrap="auto" w:vAnchor="page" w:hAnchor="page" w:x="5105" w:y="780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5.000</w:t>
      </w:r>
    </w:p>
    <w:p w14:paraId="34FD6F50" w14:textId="77777777" w:rsidR="007E63C0" w:rsidRPr="007E63C0" w:rsidRDefault="007E63C0" w:rsidP="007E63C0">
      <w:pPr>
        <w:framePr w:w="1236" w:h="279" w:hRule="exact" w:wrap="auto" w:vAnchor="page" w:hAnchor="page" w:x="5105" w:y="960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3.000</w:t>
      </w:r>
    </w:p>
    <w:p w14:paraId="79A41C43" w14:textId="77777777" w:rsidR="007E63C0" w:rsidRPr="007E63C0" w:rsidRDefault="007E63C0" w:rsidP="007E63C0">
      <w:pPr>
        <w:framePr w:w="1236" w:h="279" w:hRule="exact" w:wrap="auto" w:vAnchor="page" w:hAnchor="page" w:x="5105" w:y="1018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57.000</w:t>
      </w:r>
    </w:p>
    <w:p w14:paraId="27DD2C21" w14:textId="77777777" w:rsidR="007E63C0" w:rsidRPr="007E63C0" w:rsidRDefault="007E63C0" w:rsidP="007E63C0">
      <w:pPr>
        <w:framePr w:w="1236" w:h="279" w:hRule="exact" w:wrap="auto" w:vAnchor="page" w:hAnchor="page" w:x="5105" w:y="1076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143.000</w:t>
      </w:r>
    </w:p>
    <w:p w14:paraId="6AF2B624" w14:textId="77777777" w:rsidR="007E63C0" w:rsidRPr="007E63C0" w:rsidRDefault="007E63C0" w:rsidP="007E63C0">
      <w:pPr>
        <w:framePr w:w="1236" w:h="279" w:hRule="exact" w:wrap="auto" w:vAnchor="page" w:hAnchor="page" w:x="5105" w:y="1264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2.000</w:t>
      </w:r>
    </w:p>
    <w:p w14:paraId="7C428034" w14:textId="77777777" w:rsidR="007E63C0" w:rsidRPr="007E63C0" w:rsidRDefault="007E63C0" w:rsidP="007E63C0">
      <w:pPr>
        <w:framePr w:w="1236" w:h="279" w:hRule="exact" w:wrap="auto" w:vAnchor="page" w:hAnchor="page" w:x="5105" w:y="1321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10.000</w:t>
      </w:r>
    </w:p>
    <w:p w14:paraId="1E3D5848" w14:textId="77777777" w:rsidR="007E63C0" w:rsidRPr="007E63C0" w:rsidRDefault="007E63C0" w:rsidP="007E63C0">
      <w:pPr>
        <w:framePr w:w="1236" w:h="279" w:hRule="exact" w:wrap="auto" w:vAnchor="page" w:hAnchor="page" w:x="5105" w:y="1379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18.000</w:t>
      </w:r>
    </w:p>
    <w:p w14:paraId="327092B5" w14:textId="77777777" w:rsidR="007E63C0" w:rsidRPr="007E63C0" w:rsidRDefault="007E63C0" w:rsidP="007E63C0">
      <w:pPr>
        <w:framePr w:w="1236" w:h="279" w:hRule="exact" w:wrap="auto" w:vAnchor="page" w:hAnchor="page" w:x="5105" w:y="315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5.000</w:t>
      </w:r>
    </w:p>
    <w:p w14:paraId="23B8E759" w14:textId="77777777" w:rsidR="007E63C0" w:rsidRPr="007E63C0" w:rsidRDefault="007E63C0" w:rsidP="007E63C0">
      <w:pPr>
        <w:framePr w:w="1236" w:h="279" w:hRule="exact" w:wrap="auto" w:vAnchor="page" w:hAnchor="page" w:x="5105" w:y="373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67.000</w:t>
      </w:r>
    </w:p>
    <w:p w14:paraId="079000A6" w14:textId="77777777" w:rsidR="007E63C0" w:rsidRPr="007E63C0" w:rsidRDefault="007E63C0" w:rsidP="007E63C0">
      <w:pPr>
        <w:framePr w:w="1236" w:h="279" w:hRule="exact" w:wrap="auto" w:vAnchor="page" w:hAnchor="page" w:x="5105" w:y="571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65.900</w:t>
      </w:r>
    </w:p>
    <w:p w14:paraId="3A75A670" w14:textId="77777777" w:rsidR="007E63C0" w:rsidRPr="007E63C0" w:rsidRDefault="007E63C0" w:rsidP="007E63C0">
      <w:pPr>
        <w:framePr w:w="1236" w:h="279" w:hRule="exact" w:wrap="auto" w:vAnchor="page" w:hAnchor="page" w:x="5105" w:y="750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5.000</w:t>
      </w:r>
    </w:p>
    <w:p w14:paraId="4E7EF120" w14:textId="77777777" w:rsidR="007E63C0" w:rsidRPr="007E63C0" w:rsidRDefault="007E63C0" w:rsidP="007E63C0">
      <w:pPr>
        <w:framePr w:w="1236" w:h="279" w:hRule="exact" w:wrap="auto" w:vAnchor="page" w:hAnchor="page" w:x="5105" w:y="930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3.000</w:t>
      </w:r>
    </w:p>
    <w:p w14:paraId="76F53BAD" w14:textId="77777777" w:rsidR="007E63C0" w:rsidRPr="007E63C0" w:rsidRDefault="007E63C0" w:rsidP="007E63C0">
      <w:pPr>
        <w:framePr w:w="1236" w:h="279" w:hRule="exact" w:wrap="auto" w:vAnchor="page" w:hAnchor="page" w:x="5105" w:y="988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57.000</w:t>
      </w:r>
    </w:p>
    <w:p w14:paraId="38FF60FF" w14:textId="77777777" w:rsidR="007E63C0" w:rsidRPr="007E63C0" w:rsidRDefault="007E63C0" w:rsidP="007E63C0">
      <w:pPr>
        <w:framePr w:w="1236" w:h="279" w:hRule="exact" w:wrap="auto" w:vAnchor="page" w:hAnchor="page" w:x="5105" w:y="1046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143.000</w:t>
      </w:r>
    </w:p>
    <w:p w14:paraId="3838E7EF" w14:textId="77777777" w:rsidR="007E63C0" w:rsidRPr="007E63C0" w:rsidRDefault="007E63C0" w:rsidP="007E63C0">
      <w:pPr>
        <w:framePr w:w="1236" w:h="279" w:hRule="exact" w:wrap="auto" w:vAnchor="page" w:hAnchor="page" w:x="5105" w:y="1234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2.000</w:t>
      </w:r>
    </w:p>
    <w:p w14:paraId="7A2698BB" w14:textId="77777777" w:rsidR="007E63C0" w:rsidRPr="007E63C0" w:rsidRDefault="007E63C0" w:rsidP="007E63C0">
      <w:pPr>
        <w:framePr w:w="1236" w:h="279" w:hRule="exact" w:wrap="auto" w:vAnchor="page" w:hAnchor="page" w:x="5105" w:y="1292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10.000</w:t>
      </w:r>
    </w:p>
    <w:p w14:paraId="35BE4721" w14:textId="77777777" w:rsidR="007E63C0" w:rsidRPr="007E63C0" w:rsidRDefault="007E63C0" w:rsidP="007E63C0">
      <w:pPr>
        <w:framePr w:w="1236" w:h="279" w:hRule="exact" w:wrap="auto" w:vAnchor="page" w:hAnchor="page" w:x="5105" w:y="1349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18.000</w:t>
      </w:r>
    </w:p>
    <w:p w14:paraId="5FBB86F1" w14:textId="77777777" w:rsidR="007E63C0" w:rsidRPr="007E63C0" w:rsidRDefault="007E63C0" w:rsidP="007E63C0">
      <w:pPr>
        <w:framePr w:w="557" w:h="279" w:hRule="exact" w:wrap="auto" w:vAnchor="page" w:hAnchor="page" w:x="10721" w:y="345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3834B01B" w14:textId="77777777" w:rsidR="007E63C0" w:rsidRPr="007E63C0" w:rsidRDefault="007E63C0" w:rsidP="007E63C0">
      <w:pPr>
        <w:framePr w:w="557" w:h="279" w:hRule="exact" w:wrap="auto" w:vAnchor="page" w:hAnchor="page" w:x="10721" w:y="403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854CC81" w14:textId="77777777" w:rsidR="007E63C0" w:rsidRPr="007E63C0" w:rsidRDefault="007E63C0" w:rsidP="007E63C0">
      <w:pPr>
        <w:framePr w:w="557" w:h="279" w:hRule="exact" w:wrap="auto" w:vAnchor="page" w:hAnchor="page" w:x="10721" w:y="600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83662C1" w14:textId="77777777" w:rsidR="007E63C0" w:rsidRPr="007E63C0" w:rsidRDefault="007E63C0" w:rsidP="007E63C0">
      <w:pPr>
        <w:framePr w:w="557" w:h="279" w:hRule="exact" w:wrap="auto" w:vAnchor="page" w:hAnchor="page" w:x="10721" w:y="780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977638C" w14:textId="77777777" w:rsidR="007E63C0" w:rsidRPr="007E63C0" w:rsidRDefault="007E63C0" w:rsidP="007E63C0">
      <w:pPr>
        <w:framePr w:w="557" w:h="279" w:hRule="exact" w:wrap="auto" w:vAnchor="page" w:hAnchor="page" w:x="10721" w:y="960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432DF1B" w14:textId="77777777" w:rsidR="007E63C0" w:rsidRPr="007E63C0" w:rsidRDefault="007E63C0" w:rsidP="007E63C0">
      <w:pPr>
        <w:framePr w:w="557" w:h="279" w:hRule="exact" w:wrap="auto" w:vAnchor="page" w:hAnchor="page" w:x="10721" w:y="1018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4EA5E234" w14:textId="77777777" w:rsidR="007E63C0" w:rsidRPr="007E63C0" w:rsidRDefault="007E63C0" w:rsidP="007E63C0">
      <w:pPr>
        <w:framePr w:w="557" w:h="279" w:hRule="exact" w:wrap="auto" w:vAnchor="page" w:hAnchor="page" w:x="10721" w:y="1076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4CE3C519" w14:textId="77777777" w:rsidR="007E63C0" w:rsidRPr="007E63C0" w:rsidRDefault="007E63C0" w:rsidP="007E63C0">
      <w:pPr>
        <w:framePr w:w="557" w:h="279" w:hRule="exact" w:wrap="auto" w:vAnchor="page" w:hAnchor="page" w:x="10721" w:y="1264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590D329D" w14:textId="77777777" w:rsidR="007E63C0" w:rsidRPr="007E63C0" w:rsidRDefault="007E63C0" w:rsidP="007E63C0">
      <w:pPr>
        <w:framePr w:w="557" w:h="279" w:hRule="exact" w:wrap="auto" w:vAnchor="page" w:hAnchor="page" w:x="10721" w:y="1321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A5B8567" w14:textId="77777777" w:rsidR="007E63C0" w:rsidRPr="007E63C0" w:rsidRDefault="007E63C0" w:rsidP="007E63C0">
      <w:pPr>
        <w:framePr w:w="557" w:h="279" w:hRule="exact" w:wrap="auto" w:vAnchor="page" w:hAnchor="page" w:x="10721" w:y="1379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5419AE7D" w14:textId="77777777" w:rsidR="007E63C0" w:rsidRPr="007E63C0" w:rsidRDefault="007E63C0" w:rsidP="007E63C0">
      <w:pPr>
        <w:framePr w:w="557" w:h="279" w:hRule="exact" w:wrap="auto" w:vAnchor="page" w:hAnchor="page" w:x="10721" w:y="315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7847C4BA" w14:textId="77777777" w:rsidR="007E63C0" w:rsidRPr="007E63C0" w:rsidRDefault="007E63C0" w:rsidP="007E63C0">
      <w:pPr>
        <w:framePr w:w="557" w:h="279" w:hRule="exact" w:wrap="auto" w:vAnchor="page" w:hAnchor="page" w:x="10721" w:y="373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453132C" w14:textId="77777777" w:rsidR="007E63C0" w:rsidRPr="007E63C0" w:rsidRDefault="007E63C0" w:rsidP="007E63C0">
      <w:pPr>
        <w:framePr w:w="557" w:h="279" w:hRule="exact" w:wrap="auto" w:vAnchor="page" w:hAnchor="page" w:x="10721" w:y="571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21365B6" w14:textId="77777777" w:rsidR="007E63C0" w:rsidRPr="007E63C0" w:rsidRDefault="007E63C0" w:rsidP="007E63C0">
      <w:pPr>
        <w:framePr w:w="557" w:h="279" w:hRule="exact" w:wrap="auto" w:vAnchor="page" w:hAnchor="page" w:x="10721" w:y="750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D31D228" w14:textId="77777777" w:rsidR="007E63C0" w:rsidRPr="007E63C0" w:rsidRDefault="007E63C0" w:rsidP="007E63C0">
      <w:pPr>
        <w:framePr w:w="557" w:h="279" w:hRule="exact" w:wrap="auto" w:vAnchor="page" w:hAnchor="page" w:x="10721" w:y="930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B58169B" w14:textId="77777777" w:rsidR="007E63C0" w:rsidRPr="007E63C0" w:rsidRDefault="007E63C0" w:rsidP="007E63C0">
      <w:pPr>
        <w:framePr w:w="557" w:h="279" w:hRule="exact" w:wrap="auto" w:vAnchor="page" w:hAnchor="page" w:x="10721" w:y="988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2D681C7D" w14:textId="77777777" w:rsidR="007E63C0" w:rsidRPr="007E63C0" w:rsidRDefault="007E63C0" w:rsidP="007E63C0">
      <w:pPr>
        <w:framePr w:w="557" w:h="279" w:hRule="exact" w:wrap="auto" w:vAnchor="page" w:hAnchor="page" w:x="10721" w:y="1046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0E19BBB5" w14:textId="77777777" w:rsidR="007E63C0" w:rsidRPr="007E63C0" w:rsidRDefault="007E63C0" w:rsidP="007E63C0">
      <w:pPr>
        <w:framePr w:w="557" w:h="279" w:hRule="exact" w:wrap="auto" w:vAnchor="page" w:hAnchor="page" w:x="10721" w:y="1234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0C42CF7F" w14:textId="77777777" w:rsidR="007E63C0" w:rsidRPr="007E63C0" w:rsidRDefault="007E63C0" w:rsidP="007E63C0">
      <w:pPr>
        <w:framePr w:w="557" w:h="279" w:hRule="exact" w:wrap="auto" w:vAnchor="page" w:hAnchor="page" w:x="10721" w:y="1292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A1EEC36" w14:textId="77777777" w:rsidR="007E63C0" w:rsidRPr="007E63C0" w:rsidRDefault="007E63C0" w:rsidP="007E63C0">
      <w:pPr>
        <w:framePr w:w="557" w:h="279" w:hRule="exact" w:wrap="auto" w:vAnchor="page" w:hAnchor="page" w:x="10721" w:y="1349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0F58D2D9" w14:textId="3D6A889F" w:rsidR="007E63C0" w:rsidRPr="007E63C0" w:rsidRDefault="007E63C0" w:rsidP="007E63C0">
      <w:pPr>
        <w:widowControl w:val="0"/>
        <w:autoSpaceDE w:val="0"/>
        <w:autoSpaceDN w:val="0"/>
        <w:adjustRightInd w:val="0"/>
        <w:jc w:val="left"/>
        <w:rPr>
          <w:rFonts w:ascii="Times New Roman" w:eastAsia="Times New Roman" w:hAnsi="Times New Roman" w:cs="Times New Roman"/>
          <w:sz w:val="24"/>
          <w:szCs w:val="24"/>
          <w:lang w:val="hr-HR" w:eastAsia="hr-HR"/>
        </w:rPr>
        <w:sectPr w:rsidR="007E63C0" w:rsidRPr="007E63C0">
          <w:pgSz w:w="11900" w:h="16840"/>
          <w:pgMar w:top="1417" w:right="1417" w:bottom="1417" w:left="1417" w:header="720" w:footer="720" w:gutter="0"/>
          <w:cols w:space="720"/>
          <w:noEndnote/>
        </w:sect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34368" behindDoc="1" locked="0" layoutInCell="0" allowOverlap="1" wp14:anchorId="1200C6D1" wp14:editId="42BC7BAE">
                <wp:simplePos x="0" y="0"/>
                <wp:positionH relativeFrom="page">
                  <wp:posOffset>270662</wp:posOffset>
                </wp:positionH>
                <wp:positionV relativeFrom="page">
                  <wp:posOffset>519124</wp:posOffset>
                </wp:positionV>
                <wp:extent cx="6934200" cy="557733"/>
                <wp:effectExtent l="0" t="0" r="0" b="0"/>
                <wp:wrapNone/>
                <wp:docPr id="4560" name="Rectangle 4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557733"/>
                        </a:xfrm>
                        <a:prstGeom prst="rect">
                          <a:avLst/>
                        </a:prstGeom>
                        <a:solidFill>
                          <a:srgbClr val="C0C0C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045F4" id="Rectangle 4560" o:spid="_x0000_s1026" style="position:absolute;margin-left:21.3pt;margin-top:40.9pt;width:546pt;height:43.9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" o:allowincell="f" fillcolor="silver" stroked="f" strokeweight="0">
                <w10:wrap anchorx="page" anchory="page"/>
              </v:rect>
            </w:pict>
          </mc:Fallback>
        </mc:AlternateContent>
      </w:r>
    </w:p>
    <w:p w14:paraId="5D9D92CA" w14:textId="77777777" w:rsidR="007E63C0" w:rsidRPr="007E63C0" w:rsidRDefault="007E63C0" w:rsidP="007E63C0">
      <w:pPr>
        <w:framePr w:w="3224" w:h="355" w:hRule="exact" w:wrap="auto" w:vAnchor="page" w:hAnchor="page" w:x="6926" w:y="15683"/>
        <w:widowControl w:val="0"/>
        <w:autoSpaceDE w:val="0"/>
        <w:autoSpaceDN w:val="0"/>
        <w:adjustRightInd w:val="0"/>
        <w:spacing w:line="178" w:lineRule="atLeast"/>
        <w:jc w:val="center"/>
        <w:rPr>
          <w:rFonts w:eastAsia="Times New Roman" w:cs="Arial"/>
          <w:color w:val="000000"/>
          <w:sz w:val="16"/>
          <w:szCs w:val="16"/>
          <w:lang w:val="hr-HR" w:eastAsia="hr-HR"/>
        </w:rPr>
      </w:pPr>
    </w:p>
    <w:p w14:paraId="011545EC" w14:textId="60A9793D" w:rsidR="007E63C0" w:rsidRPr="007E63C0" w:rsidRDefault="007E63C0" w:rsidP="007E63C0">
      <w:pPr>
        <w:framePr w:w="3486" w:h="279" w:hRule="exact" w:wrap="auto" w:vAnchor="page" w:hAnchor="page" w:x="1633" w:y="2659"/>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55872" behindDoc="1" locked="0" layoutInCell="0" allowOverlap="1" wp14:anchorId="5DBDB758" wp14:editId="28280543">
                <wp:simplePos x="0" y="0"/>
                <wp:positionH relativeFrom="page">
                  <wp:posOffset>271145</wp:posOffset>
                </wp:positionH>
                <wp:positionV relativeFrom="page">
                  <wp:posOffset>1332230</wp:posOffset>
                </wp:positionV>
                <wp:extent cx="6889750" cy="7661910"/>
                <wp:effectExtent l="0" t="0" r="0" b="0"/>
                <wp:wrapNone/>
                <wp:docPr id="4539" name="Rectangle 4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7661910"/>
                        </a:xfrm>
                        <a:prstGeom prst="rect">
                          <a:avLst/>
                        </a:prstGeom>
                        <a:solidFill>
                          <a:srgbClr val="C2C2C2"/>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2D797" id="Rectangle 4539" o:spid="_x0000_s1026" style="position:absolute;margin-left:21.35pt;margin-top:104.9pt;width:542.5pt;height:603.3pt;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" o:allowincell="f" fillcolor="#c2c2c2" strokecolor="#c2c2c2"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56896" behindDoc="1" locked="0" layoutInCell="0" allowOverlap="1" wp14:anchorId="522F9C8F" wp14:editId="225E9B08">
                <wp:simplePos x="0" y="0"/>
                <wp:positionH relativeFrom="page">
                  <wp:posOffset>271145</wp:posOffset>
                </wp:positionH>
                <wp:positionV relativeFrom="page">
                  <wp:posOffset>1332230</wp:posOffset>
                </wp:positionV>
                <wp:extent cx="6889750" cy="7661910"/>
                <wp:effectExtent l="0" t="0" r="0" b="0"/>
                <wp:wrapNone/>
                <wp:docPr id="4538" name="Rectangle 4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7661910"/>
                        </a:xfrm>
                        <a:prstGeom prst="rect">
                          <a:avLst/>
                        </a:prstGeom>
                        <a:solidFill>
                          <a:srgbClr val="CCCCCC"/>
                        </a:solidFill>
                        <a:ln w="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0FD7F" id="Rectangle 4538" o:spid="_x0000_s1026" style="position:absolute;margin-left:21.35pt;margin-top:104.9pt;width:542.5pt;height:603.3pt;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" o:allowincell="f" fillcolor="#ccc" strokecolor="white"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57920" behindDoc="1" locked="0" layoutInCell="0" allowOverlap="1" wp14:anchorId="079601E1" wp14:editId="226E4485">
                <wp:simplePos x="0" y="0"/>
                <wp:positionH relativeFrom="page">
                  <wp:posOffset>271145</wp:posOffset>
                </wp:positionH>
                <wp:positionV relativeFrom="page">
                  <wp:posOffset>1332230</wp:posOffset>
                </wp:positionV>
                <wp:extent cx="6889750" cy="7312660"/>
                <wp:effectExtent l="0" t="0" r="0" b="0"/>
                <wp:wrapNone/>
                <wp:docPr id="4537" name="Rectangle 4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7312660"/>
                        </a:xfrm>
                        <a:prstGeom prst="rect">
                          <a:avLst/>
                        </a:prstGeom>
                        <a:solidFill>
                          <a:srgbClr val="858585"/>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A7B23" id="Rectangle 4537" o:spid="_x0000_s1026" style="position:absolute;margin-left:21.35pt;margin-top:104.9pt;width:542.5pt;height:575.8pt;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" o:allowincell="f" fillcolor="#858585"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58944" behindDoc="1" locked="0" layoutInCell="0" allowOverlap="1" wp14:anchorId="20D2C5BE" wp14:editId="7B476825">
                <wp:simplePos x="0" y="0"/>
                <wp:positionH relativeFrom="page">
                  <wp:posOffset>271145</wp:posOffset>
                </wp:positionH>
                <wp:positionV relativeFrom="page">
                  <wp:posOffset>8645525</wp:posOffset>
                </wp:positionV>
                <wp:extent cx="6889750" cy="348615"/>
                <wp:effectExtent l="0" t="0" r="0" b="0"/>
                <wp:wrapNone/>
                <wp:docPr id="4536" name="Rectangle 4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48615"/>
                        </a:xfrm>
                        <a:prstGeom prst="rect">
                          <a:avLst/>
                        </a:prstGeom>
                        <a:solidFill>
                          <a:srgbClr val="858585"/>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B8620" id="Rectangle 4536" o:spid="_x0000_s1026" style="position:absolute;margin-left:21.35pt;margin-top:680.75pt;width:542.5pt;height:27.45pt;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" o:allowincell="f" fillcolor="#858585"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59968" behindDoc="1" locked="0" layoutInCell="0" allowOverlap="1" wp14:anchorId="50F8DBEB" wp14:editId="7D735EBB">
                <wp:simplePos x="0" y="0"/>
                <wp:positionH relativeFrom="page">
                  <wp:posOffset>271145</wp:posOffset>
                </wp:positionH>
                <wp:positionV relativeFrom="page">
                  <wp:posOffset>8645525</wp:posOffset>
                </wp:positionV>
                <wp:extent cx="6889750" cy="348615"/>
                <wp:effectExtent l="0" t="0" r="0" b="0"/>
                <wp:wrapNone/>
                <wp:docPr id="4535" name="Rectangle 4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48615"/>
                        </a:xfrm>
                        <a:prstGeom prst="rect">
                          <a:avLst/>
                        </a:prstGeom>
                        <a:solidFill>
                          <a:srgbClr val="CCCCCC"/>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A32F5" id="Rectangle 4535" o:spid="_x0000_s1026" style="position:absolute;margin-left:21.35pt;margin-top:680.75pt;width:542.5pt;height:27.45pt;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" o:allowincell="f" fillcolor="#ccc"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60992" behindDoc="1" locked="0" layoutInCell="0" allowOverlap="1" wp14:anchorId="7619B4AA" wp14:editId="4E061F8C">
                <wp:simplePos x="0" y="0"/>
                <wp:positionH relativeFrom="page">
                  <wp:posOffset>271145</wp:posOffset>
                </wp:positionH>
                <wp:positionV relativeFrom="page">
                  <wp:posOffset>1659255</wp:posOffset>
                </wp:positionV>
                <wp:extent cx="6889750" cy="1508760"/>
                <wp:effectExtent l="0" t="0" r="0" b="0"/>
                <wp:wrapNone/>
                <wp:docPr id="4534" name="Rectangle 4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508760"/>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81CFA" id="Rectangle 4534" o:spid="_x0000_s1026" style="position:absolute;margin-left:21.35pt;margin-top:130.65pt;width:542.5pt;height:118.8pt;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62016" behindDoc="1" locked="0" layoutInCell="0" allowOverlap="1" wp14:anchorId="5334C5FB" wp14:editId="5BF52230">
                <wp:simplePos x="0" y="0"/>
                <wp:positionH relativeFrom="page">
                  <wp:posOffset>271145</wp:posOffset>
                </wp:positionH>
                <wp:positionV relativeFrom="page">
                  <wp:posOffset>3168015</wp:posOffset>
                </wp:positionV>
                <wp:extent cx="6889750" cy="1318895"/>
                <wp:effectExtent l="0" t="0" r="0" b="0"/>
                <wp:wrapNone/>
                <wp:docPr id="4533" name="Rectangle 4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31889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9A686" id="Rectangle 4533" o:spid="_x0000_s1026" style="position:absolute;margin-left:21.35pt;margin-top:249.45pt;width:542.5pt;height:103.85pt;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63040" behindDoc="1" locked="0" layoutInCell="0" allowOverlap="1" wp14:anchorId="2A9C2180" wp14:editId="662D6D97">
                <wp:simplePos x="0" y="0"/>
                <wp:positionH relativeFrom="page">
                  <wp:posOffset>271145</wp:posOffset>
                </wp:positionH>
                <wp:positionV relativeFrom="page">
                  <wp:posOffset>4486910</wp:posOffset>
                </wp:positionV>
                <wp:extent cx="6889750" cy="1508760"/>
                <wp:effectExtent l="0" t="0" r="0" b="0"/>
                <wp:wrapNone/>
                <wp:docPr id="4532" name="Rectangle 4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508760"/>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D9CF0" id="Rectangle 4532" o:spid="_x0000_s1026" style="position:absolute;margin-left:21.35pt;margin-top:353.3pt;width:542.5pt;height:118.8pt;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64064" behindDoc="1" locked="0" layoutInCell="0" allowOverlap="1" wp14:anchorId="42BDF3E2" wp14:editId="77D2381B">
                <wp:simplePos x="0" y="0"/>
                <wp:positionH relativeFrom="page">
                  <wp:posOffset>271145</wp:posOffset>
                </wp:positionH>
                <wp:positionV relativeFrom="page">
                  <wp:posOffset>5995035</wp:posOffset>
                </wp:positionV>
                <wp:extent cx="6889750" cy="1141730"/>
                <wp:effectExtent l="0" t="0" r="0" b="0"/>
                <wp:wrapNone/>
                <wp:docPr id="4531" name="Rectangle 4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141730"/>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DBE34" id="Rectangle 4531" o:spid="_x0000_s1026" style="position:absolute;margin-left:21.35pt;margin-top:472.05pt;width:542.5pt;height:89.9pt;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65088" behindDoc="1" locked="0" layoutInCell="0" allowOverlap="1" wp14:anchorId="0C41EA6A" wp14:editId="56BF667C">
                <wp:simplePos x="0" y="0"/>
                <wp:positionH relativeFrom="page">
                  <wp:posOffset>271145</wp:posOffset>
                </wp:positionH>
                <wp:positionV relativeFrom="page">
                  <wp:posOffset>7136765</wp:posOffset>
                </wp:positionV>
                <wp:extent cx="6889750" cy="1508760"/>
                <wp:effectExtent l="0" t="0" r="0" b="0"/>
                <wp:wrapNone/>
                <wp:docPr id="4530" name="Rectangle 4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508760"/>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A28F8" id="Rectangle 4530" o:spid="_x0000_s1026" style="position:absolute;margin-left:21.35pt;margin-top:561.95pt;width:542.5pt;height:118.8pt;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66112" behindDoc="1" locked="0" layoutInCell="0" allowOverlap="1" wp14:anchorId="57CA98A8" wp14:editId="07CB747F">
                <wp:simplePos x="0" y="0"/>
                <wp:positionH relativeFrom="page">
                  <wp:posOffset>271145</wp:posOffset>
                </wp:positionH>
                <wp:positionV relativeFrom="page">
                  <wp:posOffset>2895600</wp:posOffset>
                </wp:positionV>
                <wp:extent cx="6889750" cy="271780"/>
                <wp:effectExtent l="0" t="0" r="0" b="0"/>
                <wp:wrapNone/>
                <wp:docPr id="4529" name="Rectangle 4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717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5E09B" id="Rectangle 4529" o:spid="_x0000_s1026" style="position:absolute;margin-left:21.35pt;margin-top:228pt;width:542.5pt;height:21.4pt;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67136" behindDoc="1" locked="0" layoutInCell="0" allowOverlap="1" wp14:anchorId="124F4F0F" wp14:editId="2340F0A0">
                <wp:simplePos x="0" y="0"/>
                <wp:positionH relativeFrom="page">
                  <wp:posOffset>271145</wp:posOffset>
                </wp:positionH>
                <wp:positionV relativeFrom="page">
                  <wp:posOffset>4037330</wp:posOffset>
                </wp:positionV>
                <wp:extent cx="6889750" cy="449580"/>
                <wp:effectExtent l="0" t="0" r="0" b="0"/>
                <wp:wrapNone/>
                <wp:docPr id="4528" name="Rectangle 4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4495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B59EE" id="Rectangle 4528" o:spid="_x0000_s1026" style="position:absolute;margin-left:21.35pt;margin-top:317.9pt;width:542.5pt;height:35.4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68160" behindDoc="1" locked="0" layoutInCell="0" allowOverlap="1" wp14:anchorId="0798A6C1" wp14:editId="0D5BDE5A">
                <wp:simplePos x="0" y="0"/>
                <wp:positionH relativeFrom="page">
                  <wp:posOffset>271145</wp:posOffset>
                </wp:positionH>
                <wp:positionV relativeFrom="page">
                  <wp:posOffset>5723255</wp:posOffset>
                </wp:positionV>
                <wp:extent cx="6889750" cy="271780"/>
                <wp:effectExtent l="0" t="0" r="0" b="0"/>
                <wp:wrapNone/>
                <wp:docPr id="4527" name="Rectangle 4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717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630D1" id="Rectangle 4527" o:spid="_x0000_s1026" style="position:absolute;margin-left:21.35pt;margin-top:450.65pt;width:542.5pt;height:21.4pt;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69184" behindDoc="1" locked="0" layoutInCell="0" allowOverlap="1" wp14:anchorId="0641E55A" wp14:editId="186DED54">
                <wp:simplePos x="0" y="0"/>
                <wp:positionH relativeFrom="page">
                  <wp:posOffset>271145</wp:posOffset>
                </wp:positionH>
                <wp:positionV relativeFrom="page">
                  <wp:posOffset>6864985</wp:posOffset>
                </wp:positionV>
                <wp:extent cx="6889750" cy="271780"/>
                <wp:effectExtent l="0" t="0" r="0" b="0"/>
                <wp:wrapNone/>
                <wp:docPr id="4526" name="Rectangle 4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717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B67B4" id="Rectangle 4526" o:spid="_x0000_s1026" style="position:absolute;margin-left:21.35pt;margin-top:540.55pt;width:542.5pt;height:21.4pt;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70208" behindDoc="1" locked="0" layoutInCell="0" allowOverlap="1" wp14:anchorId="290859C1" wp14:editId="4C365FB2">
                <wp:simplePos x="0" y="0"/>
                <wp:positionH relativeFrom="page">
                  <wp:posOffset>271145</wp:posOffset>
                </wp:positionH>
                <wp:positionV relativeFrom="page">
                  <wp:posOffset>8373110</wp:posOffset>
                </wp:positionV>
                <wp:extent cx="6889750" cy="271780"/>
                <wp:effectExtent l="0" t="0" r="0" b="0"/>
                <wp:wrapNone/>
                <wp:docPr id="4525" name="Rectangle 4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717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6490E" id="Rectangle 4525" o:spid="_x0000_s1026" style="position:absolute;margin-left:21.35pt;margin-top:659.3pt;width:542.5pt;height:21.4pt;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71232" behindDoc="1" locked="0" layoutInCell="0" allowOverlap="1" wp14:anchorId="40681376" wp14:editId="5D0201A2">
                <wp:simplePos x="0" y="0"/>
                <wp:positionH relativeFrom="page">
                  <wp:posOffset>271145</wp:posOffset>
                </wp:positionH>
                <wp:positionV relativeFrom="page">
                  <wp:posOffset>2924175</wp:posOffset>
                </wp:positionV>
                <wp:extent cx="6889750" cy="243840"/>
                <wp:effectExtent l="0" t="0" r="0" b="0"/>
                <wp:wrapNone/>
                <wp:docPr id="4524" name="Rectangle 4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D4A87" id="Rectangle 4524" o:spid="_x0000_s1026" style="position:absolute;margin-left:21.35pt;margin-top:230.25pt;width:542.5pt;height:19.2pt;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72256" behindDoc="1" locked="0" layoutInCell="0" allowOverlap="1" wp14:anchorId="73BF613E" wp14:editId="3105991E">
                <wp:simplePos x="0" y="0"/>
                <wp:positionH relativeFrom="page">
                  <wp:posOffset>271145</wp:posOffset>
                </wp:positionH>
                <wp:positionV relativeFrom="page">
                  <wp:posOffset>4065905</wp:posOffset>
                </wp:positionV>
                <wp:extent cx="6889750" cy="177165"/>
                <wp:effectExtent l="0" t="0" r="0" b="0"/>
                <wp:wrapNone/>
                <wp:docPr id="4523" name="Rectangle 4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EC1D2" id="Rectangle 4523" o:spid="_x0000_s1026" style="position:absolute;margin-left:21.35pt;margin-top:320.15pt;width:542.5pt;height:13.95pt;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73280" behindDoc="1" locked="0" layoutInCell="0" allowOverlap="1" wp14:anchorId="10027D64" wp14:editId="3ECFD1A4">
                <wp:simplePos x="0" y="0"/>
                <wp:positionH relativeFrom="page">
                  <wp:posOffset>271145</wp:posOffset>
                </wp:positionH>
                <wp:positionV relativeFrom="page">
                  <wp:posOffset>4243070</wp:posOffset>
                </wp:positionV>
                <wp:extent cx="6889750" cy="243840"/>
                <wp:effectExtent l="0" t="0" r="0" b="0"/>
                <wp:wrapNone/>
                <wp:docPr id="4522" name="Rectangle 4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3DB95" id="Rectangle 4522" o:spid="_x0000_s1026" style="position:absolute;margin-left:21.35pt;margin-top:334.1pt;width:542.5pt;height:19.2pt;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74304" behindDoc="1" locked="0" layoutInCell="0" allowOverlap="1" wp14:anchorId="4A910E2A" wp14:editId="45AA4DD4">
                <wp:simplePos x="0" y="0"/>
                <wp:positionH relativeFrom="page">
                  <wp:posOffset>271145</wp:posOffset>
                </wp:positionH>
                <wp:positionV relativeFrom="page">
                  <wp:posOffset>5751830</wp:posOffset>
                </wp:positionV>
                <wp:extent cx="6889750" cy="243840"/>
                <wp:effectExtent l="0" t="0" r="0" b="0"/>
                <wp:wrapNone/>
                <wp:docPr id="4521" name="Rectangle 4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9A2E2" id="Rectangle 4521" o:spid="_x0000_s1026" style="position:absolute;margin-left:21.35pt;margin-top:452.9pt;width:542.5pt;height:19.2pt;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75328" behindDoc="1" locked="0" layoutInCell="0" allowOverlap="1" wp14:anchorId="39D93ADF" wp14:editId="3178A245">
                <wp:simplePos x="0" y="0"/>
                <wp:positionH relativeFrom="page">
                  <wp:posOffset>271145</wp:posOffset>
                </wp:positionH>
                <wp:positionV relativeFrom="page">
                  <wp:posOffset>6892925</wp:posOffset>
                </wp:positionV>
                <wp:extent cx="6889750" cy="243840"/>
                <wp:effectExtent l="0" t="0" r="0" b="0"/>
                <wp:wrapNone/>
                <wp:docPr id="4520" name="Rectangle 4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EA589" id="Rectangle 4520" o:spid="_x0000_s1026" style="position:absolute;margin-left:21.35pt;margin-top:542.75pt;width:542.5pt;height:19.2pt;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76352" behindDoc="1" locked="0" layoutInCell="0" allowOverlap="1" wp14:anchorId="5DB46024" wp14:editId="7BF60C40">
                <wp:simplePos x="0" y="0"/>
                <wp:positionH relativeFrom="page">
                  <wp:posOffset>271145</wp:posOffset>
                </wp:positionH>
                <wp:positionV relativeFrom="page">
                  <wp:posOffset>8401685</wp:posOffset>
                </wp:positionV>
                <wp:extent cx="6889750" cy="243840"/>
                <wp:effectExtent l="0" t="0" r="0" b="0"/>
                <wp:wrapNone/>
                <wp:docPr id="4519" name="Rectangle 4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60177" id="Rectangle 4519" o:spid="_x0000_s1026" style="position:absolute;margin-left:21.35pt;margin-top:661.55pt;width:542.5pt;height:19.2pt;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" o:allowincell="f" stroked="f" strokeweight="0">
                <w10:wrap anchorx="page" anchory="page"/>
              </v:rect>
            </w:pict>
          </mc:Fallback>
        </mc:AlternateContent>
      </w:r>
      <w:r w:rsidRPr="007E63C0">
        <w:rPr>
          <w:rFonts w:eastAsia="Times New Roman" w:cs="Arial"/>
          <w:b/>
          <w:bCs/>
          <w:color w:val="000000"/>
          <w:sz w:val="16"/>
          <w:szCs w:val="16"/>
          <w:lang w:val="hr-HR" w:eastAsia="hr-HR"/>
        </w:rPr>
        <w:t>SKIJALIŠTE VUJNOVIĆI</w:t>
      </w:r>
    </w:p>
    <w:p w14:paraId="28282FD9" w14:textId="77777777" w:rsidR="007E63C0" w:rsidRPr="007E63C0" w:rsidRDefault="007E63C0" w:rsidP="007E63C0">
      <w:pPr>
        <w:framePr w:w="3486" w:h="384" w:hRule="exact" w:wrap="auto" w:vAnchor="page" w:hAnchor="page" w:x="1633" w:y="5035"/>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CENTAR ZA POSJETITELJE U IZLETIŠTU</w:t>
      </w:r>
    </w:p>
    <w:p w14:paraId="28C06BC1" w14:textId="77777777" w:rsidR="007E63C0" w:rsidRPr="007E63C0" w:rsidRDefault="007E63C0" w:rsidP="007E63C0">
      <w:pPr>
        <w:framePr w:w="3486" w:h="384" w:hRule="exact" w:wrap="auto" w:vAnchor="page" w:hAnchor="page" w:x="1633" w:y="5035"/>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KAMAČNIK</w:t>
      </w:r>
    </w:p>
    <w:p w14:paraId="78F29ADF" w14:textId="77777777" w:rsidR="007E63C0" w:rsidRPr="007E63C0" w:rsidRDefault="007E63C0" w:rsidP="007E63C0">
      <w:pPr>
        <w:framePr w:w="3486" w:h="279" w:hRule="exact" w:wrap="auto" w:vAnchor="page" w:hAnchor="page" w:x="1633" w:y="711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KAMP NA RIJECI KUPI U KLANCU</w:t>
      </w:r>
    </w:p>
    <w:p w14:paraId="0E2C57B6" w14:textId="77777777" w:rsidR="007E63C0" w:rsidRPr="007E63C0" w:rsidRDefault="007E63C0" w:rsidP="007E63C0">
      <w:pPr>
        <w:framePr w:w="3486" w:h="384" w:hRule="exact" w:wrap="auto" w:vAnchor="page" w:hAnchor="page" w:x="1633" w:y="9487"/>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UREĐENJE OKOLIŠA UZ MAČJANSKO I</w:t>
      </w:r>
    </w:p>
    <w:p w14:paraId="562D9232" w14:textId="77777777" w:rsidR="007E63C0" w:rsidRPr="007E63C0" w:rsidRDefault="007E63C0" w:rsidP="007E63C0">
      <w:pPr>
        <w:framePr w:w="3486" w:h="384" w:hRule="exact" w:wrap="auto" w:vAnchor="page" w:hAnchor="page" w:x="1633" w:y="9487"/>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ČOGRLJEVO JEZERO</w:t>
      </w:r>
    </w:p>
    <w:p w14:paraId="2D4E6108" w14:textId="77777777" w:rsidR="007E63C0" w:rsidRPr="007E63C0" w:rsidRDefault="007E63C0" w:rsidP="007E63C0">
      <w:pPr>
        <w:framePr w:w="3486" w:h="279" w:hRule="exact" w:wrap="auto" w:vAnchor="page" w:hAnchor="page" w:x="1633" w:y="1128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RAZVOJ ATRAKCIJSKOG TURIZMA</w:t>
      </w:r>
    </w:p>
    <w:p w14:paraId="32ED33B8" w14:textId="77777777" w:rsidR="007E63C0" w:rsidRPr="007E63C0" w:rsidRDefault="007E63C0" w:rsidP="007E63C0">
      <w:pPr>
        <w:framePr w:w="1110" w:h="279" w:hRule="exact" w:wrap="auto" w:vAnchor="page" w:hAnchor="page" w:x="428" w:y="304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K201207</w:t>
      </w:r>
    </w:p>
    <w:p w14:paraId="50E5DC14" w14:textId="77777777" w:rsidR="007E63C0" w:rsidRPr="007E63C0" w:rsidRDefault="007E63C0" w:rsidP="007E63C0">
      <w:pPr>
        <w:framePr w:w="1110" w:h="279" w:hRule="exact" w:wrap="auto" w:vAnchor="page" w:hAnchor="page" w:x="428" w:y="541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K201208</w:t>
      </w:r>
    </w:p>
    <w:p w14:paraId="1D38DAFC" w14:textId="77777777" w:rsidR="007E63C0" w:rsidRPr="007E63C0" w:rsidRDefault="007E63C0" w:rsidP="007E63C0">
      <w:pPr>
        <w:framePr w:w="1110" w:h="279" w:hRule="exact" w:wrap="auto" w:vAnchor="page" w:hAnchor="page" w:x="428" w:y="749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K201212</w:t>
      </w:r>
    </w:p>
    <w:p w14:paraId="2935C8B8" w14:textId="77777777" w:rsidR="007E63C0" w:rsidRPr="007E63C0" w:rsidRDefault="007E63C0" w:rsidP="007E63C0">
      <w:pPr>
        <w:framePr w:w="1110" w:h="279" w:hRule="exact" w:wrap="auto" w:vAnchor="page" w:hAnchor="page" w:x="428" w:y="987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K201215</w:t>
      </w:r>
    </w:p>
    <w:p w14:paraId="0F620626" w14:textId="77777777" w:rsidR="007E63C0" w:rsidRPr="007E63C0" w:rsidRDefault="007E63C0" w:rsidP="007E63C0">
      <w:pPr>
        <w:framePr w:w="1110" w:h="279" w:hRule="exact" w:wrap="auto" w:vAnchor="page" w:hAnchor="page" w:x="428" w:y="1166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K201216</w:t>
      </w:r>
    </w:p>
    <w:p w14:paraId="3E92A856" w14:textId="77777777" w:rsidR="007E63C0" w:rsidRPr="007E63C0" w:rsidRDefault="007E63C0" w:rsidP="007E63C0">
      <w:pPr>
        <w:framePr w:w="3486" w:h="279" w:hRule="exact" w:wrap="auto" w:vAnchor="page" w:hAnchor="page" w:x="1633" w:y="1361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NABAVA NEFINANCIJSKE IMOVINE</w:t>
      </w:r>
    </w:p>
    <w:p w14:paraId="1B50BE7D" w14:textId="77777777" w:rsidR="007E63C0" w:rsidRPr="007E63C0" w:rsidRDefault="007E63C0" w:rsidP="007E63C0">
      <w:pPr>
        <w:framePr w:w="887" w:h="279" w:hRule="exact" w:wrap="auto" w:vAnchor="page" w:hAnchor="page" w:x="428" w:y="1388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2013</w:t>
      </w:r>
    </w:p>
    <w:p w14:paraId="03A893AF" w14:textId="77777777" w:rsidR="007E63C0" w:rsidRPr="007E63C0" w:rsidRDefault="007E63C0" w:rsidP="007E63C0">
      <w:pPr>
        <w:framePr w:w="1239" w:h="279" w:hRule="exact" w:wrap="auto" w:vAnchor="page" w:hAnchor="page" w:x="5105"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300.000</w:t>
      </w:r>
    </w:p>
    <w:p w14:paraId="753664FB" w14:textId="77777777" w:rsidR="007E63C0" w:rsidRPr="007E63C0" w:rsidRDefault="007E63C0" w:rsidP="007E63C0">
      <w:pPr>
        <w:framePr w:w="1239" w:h="279" w:hRule="exact" w:wrap="auto" w:vAnchor="page" w:hAnchor="page" w:x="5105" w:y="503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120.000</w:t>
      </w:r>
    </w:p>
    <w:p w14:paraId="42CCEB2B" w14:textId="77777777" w:rsidR="007E63C0" w:rsidRPr="007E63C0" w:rsidRDefault="007E63C0" w:rsidP="007E63C0">
      <w:pPr>
        <w:framePr w:w="1239" w:h="279" w:hRule="exact" w:wrap="auto" w:vAnchor="page" w:hAnchor="page" w:x="5105" w:y="711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6.500</w:t>
      </w:r>
    </w:p>
    <w:p w14:paraId="4A669F5F" w14:textId="77777777" w:rsidR="007E63C0" w:rsidRPr="007E63C0" w:rsidRDefault="007E63C0" w:rsidP="007E63C0">
      <w:pPr>
        <w:framePr w:w="1239" w:h="279" w:hRule="exact" w:wrap="auto" w:vAnchor="page" w:hAnchor="page" w:x="5105" w:y="948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10.000</w:t>
      </w:r>
    </w:p>
    <w:p w14:paraId="5DFCD5AE" w14:textId="77777777" w:rsidR="007E63C0" w:rsidRPr="007E63C0" w:rsidRDefault="007E63C0" w:rsidP="007E63C0">
      <w:pPr>
        <w:framePr w:w="1239" w:h="279" w:hRule="exact" w:wrap="auto" w:vAnchor="page" w:hAnchor="page" w:x="5105" w:y="1128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63.500</w:t>
      </w:r>
    </w:p>
    <w:p w14:paraId="479E49B4" w14:textId="77777777" w:rsidR="007E63C0" w:rsidRPr="007E63C0" w:rsidRDefault="007E63C0" w:rsidP="007E63C0">
      <w:pPr>
        <w:framePr w:w="557" w:h="279" w:hRule="exact" w:wrap="auto" w:vAnchor="page" w:hAnchor="page" w:x="10048" w:y="26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w:t>
      </w:r>
    </w:p>
    <w:p w14:paraId="1E7E61E6" w14:textId="77777777" w:rsidR="007E63C0" w:rsidRPr="007E63C0" w:rsidRDefault="007E63C0" w:rsidP="007E63C0">
      <w:pPr>
        <w:framePr w:w="557" w:h="279" w:hRule="exact" w:wrap="auto" w:vAnchor="page" w:hAnchor="page" w:x="10048" w:y="503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17E706B" w14:textId="77777777" w:rsidR="007E63C0" w:rsidRPr="007E63C0" w:rsidRDefault="007E63C0" w:rsidP="007E63C0">
      <w:pPr>
        <w:framePr w:w="557" w:h="279" w:hRule="exact" w:wrap="auto" w:vAnchor="page" w:hAnchor="page" w:x="10048" w:y="711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AABBE19" w14:textId="77777777" w:rsidR="007E63C0" w:rsidRPr="007E63C0" w:rsidRDefault="007E63C0" w:rsidP="007E63C0">
      <w:pPr>
        <w:framePr w:w="557" w:h="279" w:hRule="exact" w:wrap="auto" w:vAnchor="page" w:hAnchor="page" w:x="10048" w:y="948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9A8770F" w14:textId="77777777" w:rsidR="007E63C0" w:rsidRPr="007E63C0" w:rsidRDefault="007E63C0" w:rsidP="007E63C0">
      <w:pPr>
        <w:framePr w:w="557" w:h="279" w:hRule="exact" w:wrap="auto" w:vAnchor="page" w:hAnchor="page" w:x="10048" w:y="1128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39</w:t>
      </w:r>
    </w:p>
    <w:p w14:paraId="5EEC5A35" w14:textId="77777777" w:rsidR="007E63C0" w:rsidRPr="007E63C0" w:rsidRDefault="007E63C0" w:rsidP="007E63C0">
      <w:pPr>
        <w:framePr w:w="557" w:h="279" w:hRule="exact" w:wrap="auto" w:vAnchor="page" w:hAnchor="page" w:x="10721" w:y="26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C4D8257" w14:textId="77777777" w:rsidR="007E63C0" w:rsidRPr="007E63C0" w:rsidRDefault="007E63C0" w:rsidP="007E63C0">
      <w:pPr>
        <w:framePr w:w="557" w:h="279" w:hRule="exact" w:wrap="auto" w:vAnchor="page" w:hAnchor="page" w:x="10721" w:y="503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48E0A57" w14:textId="77777777" w:rsidR="007E63C0" w:rsidRPr="007E63C0" w:rsidRDefault="007E63C0" w:rsidP="007E63C0">
      <w:pPr>
        <w:framePr w:w="557" w:h="279" w:hRule="exact" w:wrap="auto" w:vAnchor="page" w:hAnchor="page" w:x="10721" w:y="711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82F7110" w14:textId="77777777" w:rsidR="007E63C0" w:rsidRPr="007E63C0" w:rsidRDefault="007E63C0" w:rsidP="007E63C0">
      <w:pPr>
        <w:framePr w:w="557" w:h="279" w:hRule="exact" w:wrap="auto" w:vAnchor="page" w:hAnchor="page" w:x="10721" w:y="948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F115B43" w14:textId="77777777" w:rsidR="007E63C0" w:rsidRPr="007E63C0" w:rsidRDefault="007E63C0" w:rsidP="007E63C0">
      <w:pPr>
        <w:framePr w:w="557" w:h="279" w:hRule="exact" w:wrap="auto" w:vAnchor="page" w:hAnchor="page" w:x="10721" w:y="1128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7E6FB1F" w14:textId="77777777" w:rsidR="007E63C0" w:rsidRPr="007E63C0" w:rsidRDefault="007E63C0" w:rsidP="007E63C0">
      <w:pPr>
        <w:framePr w:w="1236" w:h="279" w:hRule="exact" w:wrap="auto" w:vAnchor="page" w:hAnchor="page" w:x="6487"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10.000</w:t>
      </w:r>
    </w:p>
    <w:p w14:paraId="333CAFAD" w14:textId="77777777" w:rsidR="007E63C0" w:rsidRPr="007E63C0" w:rsidRDefault="007E63C0" w:rsidP="007E63C0">
      <w:pPr>
        <w:framePr w:w="1236" w:h="279" w:hRule="exact" w:wrap="auto" w:vAnchor="page" w:hAnchor="page" w:x="6487" w:y="503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120.000</w:t>
      </w:r>
    </w:p>
    <w:p w14:paraId="3A2C4A67" w14:textId="77777777" w:rsidR="007E63C0" w:rsidRPr="007E63C0" w:rsidRDefault="007E63C0" w:rsidP="007E63C0">
      <w:pPr>
        <w:framePr w:w="1236" w:h="279" w:hRule="exact" w:wrap="auto" w:vAnchor="page" w:hAnchor="page" w:x="6487" w:y="711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6.500</w:t>
      </w:r>
    </w:p>
    <w:p w14:paraId="502F20FE" w14:textId="77777777" w:rsidR="007E63C0" w:rsidRPr="007E63C0" w:rsidRDefault="007E63C0" w:rsidP="007E63C0">
      <w:pPr>
        <w:framePr w:w="1236" w:h="279" w:hRule="exact" w:wrap="auto" w:vAnchor="page" w:hAnchor="page" w:x="6487" w:y="948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10.000</w:t>
      </w:r>
    </w:p>
    <w:p w14:paraId="3B11865E" w14:textId="77777777" w:rsidR="007E63C0" w:rsidRPr="007E63C0" w:rsidRDefault="007E63C0" w:rsidP="007E63C0">
      <w:pPr>
        <w:framePr w:w="1236" w:h="279" w:hRule="exact" w:wrap="auto" w:vAnchor="page" w:hAnchor="page" w:x="6487" w:y="1128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25.000</w:t>
      </w:r>
    </w:p>
    <w:p w14:paraId="2A5C92AD" w14:textId="77777777" w:rsidR="007E63C0" w:rsidRPr="007E63C0" w:rsidRDefault="007E63C0" w:rsidP="007E63C0">
      <w:pPr>
        <w:framePr w:w="1304" w:h="279" w:hRule="exact" w:wrap="auto" w:vAnchor="page" w:hAnchor="page" w:x="7834"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10.000</w:t>
      </w:r>
    </w:p>
    <w:p w14:paraId="3C73B81C" w14:textId="77777777" w:rsidR="007E63C0" w:rsidRPr="007E63C0" w:rsidRDefault="007E63C0" w:rsidP="007E63C0">
      <w:pPr>
        <w:framePr w:w="1304" w:h="279" w:hRule="exact" w:wrap="auto" w:vAnchor="page" w:hAnchor="page" w:x="7834" w:y="503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120.000</w:t>
      </w:r>
    </w:p>
    <w:p w14:paraId="3E6AEC07" w14:textId="77777777" w:rsidR="007E63C0" w:rsidRPr="007E63C0" w:rsidRDefault="007E63C0" w:rsidP="007E63C0">
      <w:pPr>
        <w:framePr w:w="1304" w:h="279" w:hRule="exact" w:wrap="auto" w:vAnchor="page" w:hAnchor="page" w:x="7834" w:y="711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6.500</w:t>
      </w:r>
    </w:p>
    <w:p w14:paraId="26EDAAED" w14:textId="77777777" w:rsidR="007E63C0" w:rsidRPr="007E63C0" w:rsidRDefault="007E63C0" w:rsidP="007E63C0">
      <w:pPr>
        <w:framePr w:w="1304" w:h="279" w:hRule="exact" w:wrap="auto" w:vAnchor="page" w:hAnchor="page" w:x="7834" w:y="948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10.000</w:t>
      </w:r>
    </w:p>
    <w:p w14:paraId="06C30C89" w14:textId="77777777" w:rsidR="007E63C0" w:rsidRPr="007E63C0" w:rsidRDefault="007E63C0" w:rsidP="007E63C0">
      <w:pPr>
        <w:framePr w:w="1304" w:h="279" w:hRule="exact" w:wrap="auto" w:vAnchor="page" w:hAnchor="page" w:x="7834" w:y="1128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25.000</w:t>
      </w:r>
    </w:p>
    <w:p w14:paraId="03C48D5C" w14:textId="77777777" w:rsidR="007E63C0" w:rsidRPr="007E63C0" w:rsidRDefault="007E63C0" w:rsidP="007E63C0">
      <w:pPr>
        <w:framePr w:w="1239" w:h="279" w:hRule="exact" w:wrap="auto" w:vAnchor="page" w:hAnchor="page" w:x="5105" w:y="1361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156.500</w:t>
      </w:r>
    </w:p>
    <w:p w14:paraId="266FAEA2" w14:textId="77777777" w:rsidR="007E63C0" w:rsidRPr="007E63C0" w:rsidRDefault="007E63C0" w:rsidP="007E63C0">
      <w:pPr>
        <w:framePr w:w="557" w:h="279" w:hRule="exact" w:wrap="auto" w:vAnchor="page" w:hAnchor="page" w:x="10048" w:y="1361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58B36C6" w14:textId="77777777" w:rsidR="007E63C0" w:rsidRPr="007E63C0" w:rsidRDefault="007E63C0" w:rsidP="007E63C0">
      <w:pPr>
        <w:framePr w:w="557" w:h="279" w:hRule="exact" w:wrap="auto" w:vAnchor="page" w:hAnchor="page" w:x="10721" w:y="1361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8C10D10" w14:textId="77777777" w:rsidR="007E63C0" w:rsidRPr="007E63C0" w:rsidRDefault="007E63C0" w:rsidP="007E63C0">
      <w:pPr>
        <w:framePr w:w="1236" w:h="279" w:hRule="exact" w:wrap="auto" w:vAnchor="page" w:hAnchor="page" w:x="6487" w:y="1361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156.500</w:t>
      </w:r>
    </w:p>
    <w:p w14:paraId="511F156C" w14:textId="77777777" w:rsidR="007E63C0" w:rsidRPr="007E63C0" w:rsidRDefault="007E63C0" w:rsidP="007E63C0">
      <w:pPr>
        <w:framePr w:w="1304" w:h="279" w:hRule="exact" w:wrap="auto" w:vAnchor="page" w:hAnchor="page" w:x="7834" w:y="1361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156.500</w:t>
      </w:r>
    </w:p>
    <w:p w14:paraId="3085BEAE" w14:textId="77777777" w:rsidR="007E63C0" w:rsidRPr="007E63C0" w:rsidRDefault="007E63C0" w:rsidP="007E63C0">
      <w:pPr>
        <w:framePr w:w="3486" w:h="384" w:hRule="exact" w:wrap="auto" w:vAnchor="page" w:hAnchor="page" w:x="1633" w:y="4606"/>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nabavu proizvedene dugotrajne</w:t>
      </w:r>
    </w:p>
    <w:p w14:paraId="15F0E903" w14:textId="77777777" w:rsidR="007E63C0" w:rsidRPr="007E63C0" w:rsidRDefault="007E63C0" w:rsidP="007E63C0">
      <w:pPr>
        <w:framePr w:w="3486" w:h="384" w:hRule="exact" w:wrap="auto" w:vAnchor="page" w:hAnchor="page" w:x="1633" w:y="4606"/>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imovine</w:t>
      </w:r>
    </w:p>
    <w:p w14:paraId="5627DCB9" w14:textId="77777777" w:rsidR="007E63C0" w:rsidRPr="007E63C0" w:rsidRDefault="007E63C0" w:rsidP="007E63C0">
      <w:pPr>
        <w:framePr w:w="3486" w:h="279" w:hRule="exact" w:wrap="auto" w:vAnchor="page" w:hAnchor="page" w:x="1633" w:y="640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w:t>
      </w:r>
    </w:p>
    <w:p w14:paraId="524B8DBB" w14:textId="77777777" w:rsidR="007E63C0" w:rsidRPr="007E63C0" w:rsidRDefault="007E63C0" w:rsidP="007E63C0">
      <w:pPr>
        <w:framePr w:w="3486" w:h="384" w:hRule="exact" w:wrap="auto" w:vAnchor="page" w:hAnchor="page" w:x="1633" w:y="6683"/>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nabavu proizvedene dugotrajne</w:t>
      </w:r>
    </w:p>
    <w:p w14:paraId="378927AF" w14:textId="77777777" w:rsidR="007E63C0" w:rsidRPr="007E63C0" w:rsidRDefault="007E63C0" w:rsidP="007E63C0">
      <w:pPr>
        <w:framePr w:w="3486" w:h="384" w:hRule="exact" w:wrap="auto" w:vAnchor="page" w:hAnchor="page" w:x="1633" w:y="6683"/>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imovine</w:t>
      </w:r>
    </w:p>
    <w:p w14:paraId="23C43BDE" w14:textId="77777777" w:rsidR="007E63C0" w:rsidRPr="007E63C0" w:rsidRDefault="007E63C0" w:rsidP="007E63C0">
      <w:pPr>
        <w:framePr w:w="3486" w:h="384" w:hRule="exact" w:wrap="auto" w:vAnchor="page" w:hAnchor="page" w:x="1633" w:y="905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nabavu proizvedene dugotrajne</w:t>
      </w:r>
    </w:p>
    <w:p w14:paraId="3A397E94" w14:textId="77777777" w:rsidR="007E63C0" w:rsidRPr="007E63C0" w:rsidRDefault="007E63C0" w:rsidP="007E63C0">
      <w:pPr>
        <w:framePr w:w="3486" w:h="384" w:hRule="exact" w:wrap="auto" w:vAnchor="page" w:hAnchor="page" w:x="1633" w:y="905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imovine</w:t>
      </w:r>
    </w:p>
    <w:p w14:paraId="4AB9BFD1" w14:textId="77777777" w:rsidR="007E63C0" w:rsidRPr="007E63C0" w:rsidRDefault="007E63C0" w:rsidP="007E63C0">
      <w:pPr>
        <w:framePr w:w="3486" w:h="384" w:hRule="exact" w:wrap="auto" w:vAnchor="page" w:hAnchor="page" w:x="1633" w:y="10856"/>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nabavu proizvedene dugotrajne</w:t>
      </w:r>
    </w:p>
    <w:p w14:paraId="53009CC7" w14:textId="77777777" w:rsidR="007E63C0" w:rsidRPr="007E63C0" w:rsidRDefault="007E63C0" w:rsidP="007E63C0">
      <w:pPr>
        <w:framePr w:w="3486" w:h="384" w:hRule="exact" w:wrap="auto" w:vAnchor="page" w:hAnchor="page" w:x="1633" w:y="10856"/>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imovine</w:t>
      </w:r>
    </w:p>
    <w:p w14:paraId="598B4EB1" w14:textId="77777777" w:rsidR="007E63C0" w:rsidRPr="007E63C0" w:rsidRDefault="007E63C0" w:rsidP="007E63C0">
      <w:pPr>
        <w:framePr w:w="3486" w:h="384" w:hRule="exact" w:wrap="auto" w:vAnchor="page" w:hAnchor="page" w:x="1633" w:y="13232"/>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nabavu proizvedene dugotrajne</w:t>
      </w:r>
    </w:p>
    <w:p w14:paraId="5056B251" w14:textId="77777777" w:rsidR="007E63C0" w:rsidRPr="007E63C0" w:rsidRDefault="007E63C0" w:rsidP="007E63C0">
      <w:pPr>
        <w:framePr w:w="3486" w:h="384" w:hRule="exact" w:wrap="auto" w:vAnchor="page" w:hAnchor="page" w:x="1633" w:y="13232"/>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imovine</w:t>
      </w:r>
    </w:p>
    <w:p w14:paraId="2903BB59" w14:textId="77777777" w:rsidR="007E63C0" w:rsidRPr="007E63C0" w:rsidRDefault="007E63C0" w:rsidP="007E63C0">
      <w:pPr>
        <w:framePr w:w="1239" w:h="279" w:hRule="exact" w:wrap="auto" w:vAnchor="page" w:hAnchor="page" w:x="5105" w:y="460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300.000</w:t>
      </w:r>
    </w:p>
    <w:p w14:paraId="0F370AB8" w14:textId="77777777" w:rsidR="007E63C0" w:rsidRPr="007E63C0" w:rsidRDefault="007E63C0" w:rsidP="007E63C0">
      <w:pPr>
        <w:framePr w:w="1239" w:h="279" w:hRule="exact" w:wrap="auto" w:vAnchor="page" w:hAnchor="page" w:x="5105" w:y="640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20.000</w:t>
      </w:r>
    </w:p>
    <w:p w14:paraId="4DA2EFF6" w14:textId="77777777" w:rsidR="007E63C0" w:rsidRPr="007E63C0" w:rsidRDefault="007E63C0" w:rsidP="007E63C0">
      <w:pPr>
        <w:framePr w:w="1239" w:h="279" w:hRule="exact" w:wrap="auto" w:vAnchor="page" w:hAnchor="page" w:x="5105" w:y="668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100.000</w:t>
      </w:r>
    </w:p>
    <w:p w14:paraId="7EDC9644" w14:textId="77777777" w:rsidR="007E63C0" w:rsidRPr="007E63C0" w:rsidRDefault="007E63C0" w:rsidP="007E63C0">
      <w:pPr>
        <w:framePr w:w="1239" w:h="279" w:hRule="exact" w:wrap="auto" w:vAnchor="page" w:hAnchor="page" w:x="5105" w:y="90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6.500</w:t>
      </w:r>
    </w:p>
    <w:p w14:paraId="6F7DB01A" w14:textId="77777777" w:rsidR="007E63C0" w:rsidRPr="007E63C0" w:rsidRDefault="007E63C0" w:rsidP="007E63C0">
      <w:pPr>
        <w:framePr w:w="1239" w:h="279" w:hRule="exact" w:wrap="auto" w:vAnchor="page" w:hAnchor="page" w:x="5105" w:y="1085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10.000</w:t>
      </w:r>
    </w:p>
    <w:p w14:paraId="43D9C9F5" w14:textId="77777777" w:rsidR="007E63C0" w:rsidRPr="007E63C0" w:rsidRDefault="007E63C0" w:rsidP="007E63C0">
      <w:pPr>
        <w:framePr w:w="1239" w:h="279" w:hRule="exact" w:wrap="auto" w:vAnchor="page" w:hAnchor="page" w:x="5105" w:y="1323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63.500</w:t>
      </w:r>
    </w:p>
    <w:p w14:paraId="1525A73B" w14:textId="77777777" w:rsidR="007E63C0" w:rsidRPr="007E63C0" w:rsidRDefault="007E63C0" w:rsidP="007E63C0">
      <w:pPr>
        <w:framePr w:w="557" w:h="279" w:hRule="exact" w:wrap="auto" w:vAnchor="page" w:hAnchor="page" w:x="10048" w:y="460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w:t>
      </w:r>
    </w:p>
    <w:p w14:paraId="608D3323" w14:textId="77777777" w:rsidR="007E63C0" w:rsidRPr="007E63C0" w:rsidRDefault="007E63C0" w:rsidP="007E63C0">
      <w:pPr>
        <w:framePr w:w="557" w:h="279" w:hRule="exact" w:wrap="auto" w:vAnchor="page" w:hAnchor="page" w:x="10048" w:y="640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3EFA21A" w14:textId="77777777" w:rsidR="007E63C0" w:rsidRPr="007E63C0" w:rsidRDefault="007E63C0" w:rsidP="007E63C0">
      <w:pPr>
        <w:framePr w:w="557" w:h="279" w:hRule="exact" w:wrap="auto" w:vAnchor="page" w:hAnchor="page" w:x="10048" w:y="668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B2A97DC" w14:textId="77777777" w:rsidR="007E63C0" w:rsidRPr="007E63C0" w:rsidRDefault="007E63C0" w:rsidP="007E63C0">
      <w:pPr>
        <w:framePr w:w="557" w:h="279" w:hRule="exact" w:wrap="auto" w:vAnchor="page" w:hAnchor="page" w:x="10048" w:y="90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C10B9A5" w14:textId="77777777" w:rsidR="007E63C0" w:rsidRPr="007E63C0" w:rsidRDefault="007E63C0" w:rsidP="007E63C0">
      <w:pPr>
        <w:framePr w:w="557" w:h="279" w:hRule="exact" w:wrap="auto" w:vAnchor="page" w:hAnchor="page" w:x="10048" w:y="1085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8AEF044" w14:textId="77777777" w:rsidR="007E63C0" w:rsidRPr="007E63C0" w:rsidRDefault="007E63C0" w:rsidP="007E63C0">
      <w:pPr>
        <w:framePr w:w="557" w:h="279" w:hRule="exact" w:wrap="auto" w:vAnchor="page" w:hAnchor="page" w:x="10048" w:y="1323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39</w:t>
      </w:r>
    </w:p>
    <w:p w14:paraId="4A444E53" w14:textId="77777777" w:rsidR="007E63C0" w:rsidRPr="007E63C0" w:rsidRDefault="007E63C0" w:rsidP="007E63C0">
      <w:pPr>
        <w:framePr w:w="557" w:h="279" w:hRule="exact" w:wrap="auto" w:vAnchor="page" w:hAnchor="page" w:x="10721" w:y="460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97D9607" w14:textId="77777777" w:rsidR="007E63C0" w:rsidRPr="007E63C0" w:rsidRDefault="007E63C0" w:rsidP="007E63C0">
      <w:pPr>
        <w:framePr w:w="557" w:h="279" w:hRule="exact" w:wrap="auto" w:vAnchor="page" w:hAnchor="page" w:x="10721" w:y="640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1F15626" w14:textId="77777777" w:rsidR="007E63C0" w:rsidRPr="007E63C0" w:rsidRDefault="007E63C0" w:rsidP="007E63C0">
      <w:pPr>
        <w:framePr w:w="557" w:h="279" w:hRule="exact" w:wrap="auto" w:vAnchor="page" w:hAnchor="page" w:x="10721" w:y="668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282ADD8" w14:textId="77777777" w:rsidR="007E63C0" w:rsidRPr="007E63C0" w:rsidRDefault="007E63C0" w:rsidP="007E63C0">
      <w:pPr>
        <w:framePr w:w="557" w:h="279" w:hRule="exact" w:wrap="auto" w:vAnchor="page" w:hAnchor="page" w:x="10721" w:y="90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A542098" w14:textId="77777777" w:rsidR="007E63C0" w:rsidRPr="007E63C0" w:rsidRDefault="007E63C0" w:rsidP="007E63C0">
      <w:pPr>
        <w:framePr w:w="557" w:h="279" w:hRule="exact" w:wrap="auto" w:vAnchor="page" w:hAnchor="page" w:x="10721" w:y="1085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8733AFC" w14:textId="77777777" w:rsidR="007E63C0" w:rsidRPr="007E63C0" w:rsidRDefault="007E63C0" w:rsidP="007E63C0">
      <w:pPr>
        <w:framePr w:w="557" w:h="279" w:hRule="exact" w:wrap="auto" w:vAnchor="page" w:hAnchor="page" w:x="10721" w:y="1323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7AAD898" w14:textId="77777777" w:rsidR="007E63C0" w:rsidRPr="007E63C0" w:rsidRDefault="007E63C0" w:rsidP="007E63C0">
      <w:pPr>
        <w:framePr w:w="1236" w:h="279" w:hRule="exact" w:wrap="auto" w:vAnchor="page" w:hAnchor="page" w:x="6487" w:y="460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10.000</w:t>
      </w:r>
    </w:p>
    <w:p w14:paraId="70443394" w14:textId="77777777" w:rsidR="007E63C0" w:rsidRPr="007E63C0" w:rsidRDefault="007E63C0" w:rsidP="007E63C0">
      <w:pPr>
        <w:framePr w:w="1236" w:h="279" w:hRule="exact" w:wrap="auto" w:vAnchor="page" w:hAnchor="page" w:x="6487" w:y="640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20.000</w:t>
      </w:r>
    </w:p>
    <w:p w14:paraId="037BB86B" w14:textId="77777777" w:rsidR="007E63C0" w:rsidRPr="007E63C0" w:rsidRDefault="007E63C0" w:rsidP="007E63C0">
      <w:pPr>
        <w:framePr w:w="1236" w:h="279" w:hRule="exact" w:wrap="auto" w:vAnchor="page" w:hAnchor="page" w:x="6487" w:y="668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100.000</w:t>
      </w:r>
    </w:p>
    <w:p w14:paraId="3C5E99E4" w14:textId="77777777" w:rsidR="007E63C0" w:rsidRPr="007E63C0" w:rsidRDefault="007E63C0" w:rsidP="007E63C0">
      <w:pPr>
        <w:framePr w:w="1236" w:h="279" w:hRule="exact" w:wrap="auto" w:vAnchor="page" w:hAnchor="page" w:x="6487" w:y="90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6.500</w:t>
      </w:r>
    </w:p>
    <w:p w14:paraId="1442A270" w14:textId="77777777" w:rsidR="007E63C0" w:rsidRPr="007E63C0" w:rsidRDefault="007E63C0" w:rsidP="007E63C0">
      <w:pPr>
        <w:framePr w:w="1236" w:h="279" w:hRule="exact" w:wrap="auto" w:vAnchor="page" w:hAnchor="page" w:x="6487" w:y="1085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10.000</w:t>
      </w:r>
    </w:p>
    <w:p w14:paraId="5B5E57A9" w14:textId="77777777" w:rsidR="007E63C0" w:rsidRPr="007E63C0" w:rsidRDefault="007E63C0" w:rsidP="007E63C0">
      <w:pPr>
        <w:framePr w:w="1236" w:h="279" w:hRule="exact" w:wrap="auto" w:vAnchor="page" w:hAnchor="page" w:x="6487" w:y="1323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25.000</w:t>
      </w:r>
    </w:p>
    <w:p w14:paraId="4D55D858" w14:textId="77777777" w:rsidR="007E63C0" w:rsidRPr="007E63C0" w:rsidRDefault="007E63C0" w:rsidP="007E63C0">
      <w:pPr>
        <w:framePr w:w="1304" w:h="279" w:hRule="exact" w:wrap="auto" w:vAnchor="page" w:hAnchor="page" w:x="7834" w:y="460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10.000</w:t>
      </w:r>
    </w:p>
    <w:p w14:paraId="71597BA9" w14:textId="77777777" w:rsidR="007E63C0" w:rsidRPr="007E63C0" w:rsidRDefault="007E63C0" w:rsidP="007E63C0">
      <w:pPr>
        <w:framePr w:w="1304" w:h="279" w:hRule="exact" w:wrap="auto" w:vAnchor="page" w:hAnchor="page" w:x="7834" w:y="640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20.000</w:t>
      </w:r>
    </w:p>
    <w:p w14:paraId="10E9FE7B" w14:textId="77777777" w:rsidR="007E63C0" w:rsidRPr="007E63C0" w:rsidRDefault="007E63C0" w:rsidP="007E63C0">
      <w:pPr>
        <w:framePr w:w="1304" w:h="279" w:hRule="exact" w:wrap="auto" w:vAnchor="page" w:hAnchor="page" w:x="7834" w:y="668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100.000</w:t>
      </w:r>
    </w:p>
    <w:p w14:paraId="7BD4605D" w14:textId="77777777" w:rsidR="007E63C0" w:rsidRPr="007E63C0" w:rsidRDefault="007E63C0" w:rsidP="007E63C0">
      <w:pPr>
        <w:framePr w:w="1304" w:h="279" w:hRule="exact" w:wrap="auto" w:vAnchor="page" w:hAnchor="page" w:x="7834" w:y="90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6.500</w:t>
      </w:r>
    </w:p>
    <w:p w14:paraId="1D81CC05" w14:textId="77777777" w:rsidR="007E63C0" w:rsidRPr="007E63C0" w:rsidRDefault="007E63C0" w:rsidP="007E63C0">
      <w:pPr>
        <w:framePr w:w="1304" w:h="279" w:hRule="exact" w:wrap="auto" w:vAnchor="page" w:hAnchor="page" w:x="7834" w:y="1085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10.000</w:t>
      </w:r>
    </w:p>
    <w:p w14:paraId="177C9597" w14:textId="77777777" w:rsidR="007E63C0" w:rsidRPr="007E63C0" w:rsidRDefault="007E63C0" w:rsidP="007E63C0">
      <w:pPr>
        <w:framePr w:w="1304" w:h="279" w:hRule="exact" w:wrap="auto" w:vAnchor="page" w:hAnchor="page" w:x="7834" w:y="1323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25.000</w:t>
      </w:r>
    </w:p>
    <w:p w14:paraId="2183770F" w14:textId="77777777" w:rsidR="007E63C0" w:rsidRPr="007E63C0" w:rsidRDefault="007E63C0" w:rsidP="007E63C0">
      <w:pPr>
        <w:framePr w:w="633" w:h="279" w:hRule="exact" w:wrap="auto" w:vAnchor="page" w:hAnchor="page" w:x="995" w:y="460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w:t>
      </w:r>
    </w:p>
    <w:p w14:paraId="4B7B2C93" w14:textId="77777777" w:rsidR="007E63C0" w:rsidRPr="007E63C0" w:rsidRDefault="007E63C0" w:rsidP="007E63C0">
      <w:pPr>
        <w:framePr w:w="633" w:h="279" w:hRule="exact" w:wrap="auto" w:vAnchor="page" w:hAnchor="page" w:x="995" w:y="640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4F69F119" w14:textId="77777777" w:rsidR="007E63C0" w:rsidRPr="007E63C0" w:rsidRDefault="007E63C0" w:rsidP="007E63C0">
      <w:pPr>
        <w:framePr w:w="633" w:h="279" w:hRule="exact" w:wrap="auto" w:vAnchor="page" w:hAnchor="page" w:x="995" w:y="668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w:t>
      </w:r>
    </w:p>
    <w:p w14:paraId="2E5322ED" w14:textId="77777777" w:rsidR="007E63C0" w:rsidRPr="007E63C0" w:rsidRDefault="007E63C0" w:rsidP="007E63C0">
      <w:pPr>
        <w:framePr w:w="633" w:h="279" w:hRule="exact" w:wrap="auto" w:vAnchor="page" w:hAnchor="page" w:x="995" w:y="905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w:t>
      </w:r>
    </w:p>
    <w:p w14:paraId="466FA594" w14:textId="77777777" w:rsidR="007E63C0" w:rsidRPr="007E63C0" w:rsidRDefault="007E63C0" w:rsidP="007E63C0">
      <w:pPr>
        <w:framePr w:w="633" w:h="279" w:hRule="exact" w:wrap="auto" w:vAnchor="page" w:hAnchor="page" w:x="995" w:y="1085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w:t>
      </w:r>
    </w:p>
    <w:p w14:paraId="4430038B" w14:textId="77777777" w:rsidR="007E63C0" w:rsidRPr="007E63C0" w:rsidRDefault="007E63C0" w:rsidP="007E63C0">
      <w:pPr>
        <w:framePr w:w="633" w:h="279" w:hRule="exact" w:wrap="auto" w:vAnchor="page" w:hAnchor="page" w:x="995" w:y="1323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w:t>
      </w:r>
    </w:p>
    <w:p w14:paraId="0104D11A" w14:textId="77777777" w:rsidR="007E63C0" w:rsidRPr="007E63C0" w:rsidRDefault="007E63C0" w:rsidP="007E63C0">
      <w:pPr>
        <w:framePr w:w="960" w:h="230" w:hRule="exact" w:wrap="auto" w:vAnchor="page" w:hAnchor="page" w:x="428" w:y="1361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PROGRAM:</w:t>
      </w:r>
    </w:p>
    <w:p w14:paraId="30D6919C" w14:textId="77777777" w:rsidR="007E63C0" w:rsidRPr="007E63C0" w:rsidRDefault="007E63C0" w:rsidP="007E63C0">
      <w:pPr>
        <w:framePr w:w="1185" w:h="384" w:hRule="exact" w:wrap="auto" w:vAnchor="page" w:hAnchor="page" w:x="428" w:y="265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Kapitalni</w:t>
      </w:r>
    </w:p>
    <w:p w14:paraId="329CEC3C" w14:textId="77777777" w:rsidR="007E63C0" w:rsidRPr="007E63C0" w:rsidRDefault="007E63C0" w:rsidP="007E63C0">
      <w:pPr>
        <w:framePr w:w="1185" w:h="384" w:hRule="exact" w:wrap="auto" w:vAnchor="page" w:hAnchor="page" w:x="428" w:y="265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projekt</w:t>
      </w:r>
    </w:p>
    <w:p w14:paraId="491F819E" w14:textId="77777777" w:rsidR="007E63C0" w:rsidRPr="007E63C0" w:rsidRDefault="007E63C0" w:rsidP="007E63C0">
      <w:pPr>
        <w:framePr w:w="1185" w:h="384" w:hRule="exact" w:wrap="auto" w:vAnchor="page" w:hAnchor="page" w:x="428" w:y="5035"/>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Kapitalni</w:t>
      </w:r>
    </w:p>
    <w:p w14:paraId="58BC54FD" w14:textId="77777777" w:rsidR="007E63C0" w:rsidRPr="007E63C0" w:rsidRDefault="007E63C0" w:rsidP="007E63C0">
      <w:pPr>
        <w:framePr w:w="1185" w:h="384" w:hRule="exact" w:wrap="auto" w:vAnchor="page" w:hAnchor="page" w:x="428" w:y="5035"/>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projekt</w:t>
      </w:r>
    </w:p>
    <w:p w14:paraId="4C15541D" w14:textId="77777777" w:rsidR="007E63C0" w:rsidRPr="007E63C0" w:rsidRDefault="007E63C0" w:rsidP="007E63C0">
      <w:pPr>
        <w:framePr w:w="1185" w:h="384" w:hRule="exact" w:wrap="auto" w:vAnchor="page" w:hAnchor="page" w:x="428" w:y="7112"/>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Kapitalni</w:t>
      </w:r>
    </w:p>
    <w:p w14:paraId="6948AD15" w14:textId="77777777" w:rsidR="007E63C0" w:rsidRPr="007E63C0" w:rsidRDefault="007E63C0" w:rsidP="007E63C0">
      <w:pPr>
        <w:framePr w:w="1185" w:h="384" w:hRule="exact" w:wrap="auto" w:vAnchor="page" w:hAnchor="page" w:x="428" w:y="7112"/>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projekt</w:t>
      </w:r>
    </w:p>
    <w:p w14:paraId="2424E296" w14:textId="77777777" w:rsidR="007E63C0" w:rsidRPr="007E63C0" w:rsidRDefault="007E63C0" w:rsidP="007E63C0">
      <w:pPr>
        <w:framePr w:w="1185" w:h="384" w:hRule="exact" w:wrap="auto" w:vAnchor="page" w:hAnchor="page" w:x="428" w:y="9487"/>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Kapitalni</w:t>
      </w:r>
    </w:p>
    <w:p w14:paraId="361553CF" w14:textId="77777777" w:rsidR="007E63C0" w:rsidRPr="007E63C0" w:rsidRDefault="007E63C0" w:rsidP="007E63C0">
      <w:pPr>
        <w:framePr w:w="1185" w:h="384" w:hRule="exact" w:wrap="auto" w:vAnchor="page" w:hAnchor="page" w:x="428" w:y="9487"/>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projekt</w:t>
      </w:r>
    </w:p>
    <w:p w14:paraId="6B3CF254" w14:textId="77777777" w:rsidR="007E63C0" w:rsidRPr="007E63C0" w:rsidRDefault="007E63C0" w:rsidP="007E63C0">
      <w:pPr>
        <w:framePr w:w="1185" w:h="384" w:hRule="exact" w:wrap="auto" w:vAnchor="page" w:hAnchor="page" w:x="428" w:y="11285"/>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Kapitalni</w:t>
      </w:r>
    </w:p>
    <w:p w14:paraId="1C298152" w14:textId="77777777" w:rsidR="007E63C0" w:rsidRPr="007E63C0" w:rsidRDefault="007E63C0" w:rsidP="007E63C0">
      <w:pPr>
        <w:framePr w:w="1185" w:h="384" w:hRule="exact" w:wrap="auto" w:vAnchor="page" w:hAnchor="page" w:x="428" w:y="11285"/>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projekt</w:t>
      </w:r>
    </w:p>
    <w:p w14:paraId="7F52E38D" w14:textId="419F9E3F" w:rsidR="007E63C0" w:rsidRPr="007E63C0" w:rsidRDefault="007E63C0" w:rsidP="007E63C0">
      <w:pPr>
        <w:framePr w:w="1239" w:h="384" w:hRule="exact" w:wrap="auto" w:vAnchor="page" w:hAnchor="page" w:x="5105"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 za</w:t>
      </w:r>
    </w:p>
    <w:p w14:paraId="29F0A457" w14:textId="77777777" w:rsidR="007E63C0" w:rsidRPr="007E63C0" w:rsidRDefault="007E63C0" w:rsidP="007E63C0">
      <w:pPr>
        <w:framePr w:w="1239" w:h="384" w:hRule="exact" w:wrap="auto" w:vAnchor="page" w:hAnchor="page" w:x="5105"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2023</w:t>
      </w:r>
    </w:p>
    <w:p w14:paraId="0FDD6ADC" w14:textId="77777777" w:rsidR="007E63C0" w:rsidRPr="007E63C0" w:rsidRDefault="007E63C0" w:rsidP="007E63C0">
      <w:pPr>
        <w:framePr w:w="239" w:h="239" w:hRule="exact" w:wrap="auto" w:vAnchor="page" w:hAnchor="page" w:x="8366"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w:t>
      </w:r>
    </w:p>
    <w:p w14:paraId="3C5937D0" w14:textId="77777777" w:rsidR="007E63C0" w:rsidRPr="007E63C0" w:rsidRDefault="007E63C0" w:rsidP="007E63C0">
      <w:pPr>
        <w:framePr w:w="513" w:h="210" w:hRule="exact" w:wrap="auto" w:vAnchor="page" w:hAnchor="page" w:x="10048" w:y="7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45BF01C0" w14:textId="77777777" w:rsidR="007E63C0" w:rsidRPr="007E63C0" w:rsidRDefault="007E63C0" w:rsidP="007E63C0">
      <w:pPr>
        <w:framePr w:w="548" w:h="210" w:hRule="exact" w:wrap="auto" w:vAnchor="page" w:hAnchor="page" w:x="10738" w:y="7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4BB2FEC3" w14:textId="77777777" w:rsidR="007E63C0" w:rsidRPr="007E63C0" w:rsidRDefault="007E63C0" w:rsidP="007E63C0">
      <w:pPr>
        <w:framePr w:w="367" w:h="210" w:hRule="exact" w:wrap="auto" w:vAnchor="page" w:hAnchor="page" w:x="10121"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2/1</w:t>
      </w:r>
    </w:p>
    <w:p w14:paraId="2CE45AC7" w14:textId="77777777" w:rsidR="007E63C0" w:rsidRPr="007E63C0" w:rsidRDefault="007E63C0" w:rsidP="007E63C0">
      <w:pPr>
        <w:framePr w:w="402" w:h="210" w:hRule="exact" w:wrap="auto" w:vAnchor="page" w:hAnchor="page" w:x="10811"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4F7B5943"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4A1C386E"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37ADACAD"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2024</w:t>
      </w:r>
    </w:p>
    <w:p w14:paraId="1CC64516"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7D552778"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46D81590"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2025</w:t>
      </w:r>
    </w:p>
    <w:p w14:paraId="6AC00F99" w14:textId="77777777" w:rsidR="007E63C0" w:rsidRPr="007E63C0" w:rsidRDefault="007E63C0" w:rsidP="007E63C0">
      <w:pPr>
        <w:framePr w:w="239" w:h="239" w:hRule="exact" w:wrap="auto" w:vAnchor="page" w:hAnchor="page" w:x="5605"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65235C10" w14:textId="77777777" w:rsidR="007E63C0" w:rsidRPr="007E63C0" w:rsidRDefault="007E63C0" w:rsidP="007E63C0">
      <w:pPr>
        <w:framePr w:w="233" w:h="240" w:hRule="exact" w:wrap="auto" w:vAnchor="page" w:hAnchor="page" w:x="6989"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w:t>
      </w:r>
    </w:p>
    <w:p w14:paraId="188FB8D7" w14:textId="77777777" w:rsidR="007E63C0" w:rsidRPr="007E63C0" w:rsidRDefault="007E63C0" w:rsidP="007E63C0">
      <w:pPr>
        <w:framePr w:w="4471" w:h="526" w:hRule="exact" w:wrap="auto" w:vAnchor="page" w:hAnchor="page" w:x="488" w:y="1050"/>
        <w:widowControl w:val="0"/>
        <w:autoSpaceDE w:val="0"/>
        <w:autoSpaceDN w:val="0"/>
        <w:adjustRightInd w:val="0"/>
        <w:jc w:val="left"/>
        <w:rPr>
          <w:rFonts w:eastAsia="Times New Roman" w:cs="Arial"/>
          <w:b/>
          <w:bCs/>
          <w:color w:val="000000"/>
          <w:sz w:val="18"/>
          <w:szCs w:val="18"/>
          <w:lang w:val="hr-HR" w:eastAsia="hr-HR"/>
        </w:rPr>
      </w:pPr>
      <w:r w:rsidRPr="007E63C0">
        <w:rPr>
          <w:rFonts w:eastAsia="Times New Roman" w:cs="Arial"/>
          <w:b/>
          <w:bCs/>
          <w:color w:val="000000"/>
          <w:sz w:val="18"/>
          <w:szCs w:val="18"/>
          <w:lang w:val="hr-HR" w:eastAsia="hr-HR"/>
        </w:rPr>
        <w:t>RASHODI I IZDACI PO PROGRAMSKOJ KLASIFIKACIJI</w:t>
      </w:r>
    </w:p>
    <w:p w14:paraId="5CB2E094" w14:textId="1840A339" w:rsidR="007E63C0" w:rsidRPr="007E63C0" w:rsidRDefault="007E63C0" w:rsidP="007E63C0">
      <w:pPr>
        <w:framePr w:w="3433" w:h="279" w:hRule="exact" w:wrap="auto" w:vAnchor="page" w:hAnchor="page" w:x="1739" w:y="365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78400" behindDoc="1" locked="0" layoutInCell="0" allowOverlap="1" wp14:anchorId="054CFA7C" wp14:editId="3C1BD710">
                <wp:simplePos x="0" y="0"/>
                <wp:positionH relativeFrom="page">
                  <wp:posOffset>271145</wp:posOffset>
                </wp:positionH>
                <wp:positionV relativeFrom="page">
                  <wp:posOffset>2130425</wp:posOffset>
                </wp:positionV>
                <wp:extent cx="6889750" cy="367030"/>
                <wp:effectExtent l="0" t="0" r="0" b="0"/>
                <wp:wrapNone/>
                <wp:docPr id="4517" name="Rectangle 4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0EFDD" id="Rectangle 4517" o:spid="_x0000_s1026" style="position:absolute;margin-left:21.35pt;margin-top:167.75pt;width:542.5pt;height:28.9pt;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79424" behindDoc="1" locked="0" layoutInCell="0" allowOverlap="1" wp14:anchorId="75321713" wp14:editId="131655C9">
                <wp:simplePos x="0" y="0"/>
                <wp:positionH relativeFrom="page">
                  <wp:posOffset>271145</wp:posOffset>
                </wp:positionH>
                <wp:positionV relativeFrom="page">
                  <wp:posOffset>2497455</wp:posOffset>
                </wp:positionV>
                <wp:extent cx="6889750" cy="367030"/>
                <wp:effectExtent l="0" t="0" r="0" b="0"/>
                <wp:wrapNone/>
                <wp:docPr id="4516" name="Rectangle 4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B11EB" id="Rectangle 4516" o:spid="_x0000_s1026" style="position:absolute;margin-left:21.35pt;margin-top:196.65pt;width:542.5pt;height:28.9pt;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80448" behindDoc="1" locked="0" layoutInCell="0" allowOverlap="1" wp14:anchorId="1DAC1E4E" wp14:editId="5AE5B2BF">
                <wp:simplePos x="0" y="0"/>
                <wp:positionH relativeFrom="page">
                  <wp:posOffset>271145</wp:posOffset>
                </wp:positionH>
                <wp:positionV relativeFrom="page">
                  <wp:posOffset>3639185</wp:posOffset>
                </wp:positionV>
                <wp:extent cx="6889750" cy="367030"/>
                <wp:effectExtent l="0" t="0" r="0" b="0"/>
                <wp:wrapNone/>
                <wp:docPr id="4515" name="Rectangle 4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8D771" id="Rectangle 4515" o:spid="_x0000_s1026" style="position:absolute;margin-left:21.35pt;margin-top:286.55pt;width:542.5pt;height:28.9pt;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81472" behindDoc="1" locked="0" layoutInCell="0" allowOverlap="1" wp14:anchorId="6F13471D" wp14:editId="3907221A">
                <wp:simplePos x="0" y="0"/>
                <wp:positionH relativeFrom="page">
                  <wp:posOffset>271145</wp:posOffset>
                </wp:positionH>
                <wp:positionV relativeFrom="page">
                  <wp:posOffset>4958080</wp:posOffset>
                </wp:positionV>
                <wp:extent cx="6889750" cy="367030"/>
                <wp:effectExtent l="0" t="0" r="0" b="0"/>
                <wp:wrapNone/>
                <wp:docPr id="4514" name="Rectangle 4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45A07" id="Rectangle 4514" o:spid="_x0000_s1026" style="position:absolute;margin-left:21.35pt;margin-top:390.4pt;width:542.5pt;height:28.9pt;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82496" behindDoc="1" locked="0" layoutInCell="0" allowOverlap="1" wp14:anchorId="519C06E4" wp14:editId="61B41BAE">
                <wp:simplePos x="0" y="0"/>
                <wp:positionH relativeFrom="page">
                  <wp:posOffset>271145</wp:posOffset>
                </wp:positionH>
                <wp:positionV relativeFrom="page">
                  <wp:posOffset>5325110</wp:posOffset>
                </wp:positionV>
                <wp:extent cx="6889750" cy="367030"/>
                <wp:effectExtent l="0" t="0" r="0" b="0"/>
                <wp:wrapNone/>
                <wp:docPr id="4513" name="Rectangle 4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D4716" id="Rectangle 4513" o:spid="_x0000_s1026" style="position:absolute;margin-left:21.35pt;margin-top:419.3pt;width:542.5pt;height:28.9pt;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83520" behindDoc="1" locked="0" layoutInCell="0" allowOverlap="1" wp14:anchorId="69C12D45" wp14:editId="5596D30D">
                <wp:simplePos x="0" y="0"/>
                <wp:positionH relativeFrom="page">
                  <wp:posOffset>271145</wp:posOffset>
                </wp:positionH>
                <wp:positionV relativeFrom="page">
                  <wp:posOffset>6466205</wp:posOffset>
                </wp:positionV>
                <wp:extent cx="6889750" cy="367030"/>
                <wp:effectExtent l="0" t="0" r="0" b="0"/>
                <wp:wrapNone/>
                <wp:docPr id="4512" name="Rectangle 4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F068D" id="Rectangle 4512" o:spid="_x0000_s1026" style="position:absolute;margin-left:21.35pt;margin-top:509.15pt;width:542.5pt;height:28.9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84544" behindDoc="1" locked="0" layoutInCell="0" allowOverlap="1" wp14:anchorId="32F2A51B" wp14:editId="162B88B2">
                <wp:simplePos x="0" y="0"/>
                <wp:positionH relativeFrom="page">
                  <wp:posOffset>271145</wp:posOffset>
                </wp:positionH>
                <wp:positionV relativeFrom="page">
                  <wp:posOffset>7607935</wp:posOffset>
                </wp:positionV>
                <wp:extent cx="6889750" cy="367030"/>
                <wp:effectExtent l="0" t="0" r="0" b="0"/>
                <wp:wrapNone/>
                <wp:docPr id="4511" name="Rectangle 4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CE465" id="Rectangle 4511" o:spid="_x0000_s1026" style="position:absolute;margin-left:21.35pt;margin-top:599.05pt;width:542.5pt;height:28.9pt;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85568" behindDoc="1" locked="0" layoutInCell="0" allowOverlap="1" wp14:anchorId="21B4CC03" wp14:editId="1F27C884">
                <wp:simplePos x="0" y="0"/>
                <wp:positionH relativeFrom="page">
                  <wp:posOffset>271145</wp:posOffset>
                </wp:positionH>
                <wp:positionV relativeFrom="page">
                  <wp:posOffset>7974965</wp:posOffset>
                </wp:positionV>
                <wp:extent cx="6889750" cy="367030"/>
                <wp:effectExtent l="0" t="0" r="0" b="0"/>
                <wp:wrapNone/>
                <wp:docPr id="4510" name="Rectangle 4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F0A2A" id="Rectangle 4510" o:spid="_x0000_s1026" style="position:absolute;margin-left:21.35pt;margin-top:627.95pt;width:542.5pt;height:28.9pt;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86592" behindDoc="1" locked="0" layoutInCell="0" allowOverlap="1" wp14:anchorId="30034258" wp14:editId="54443E1A">
                <wp:simplePos x="0" y="0"/>
                <wp:positionH relativeFrom="page">
                  <wp:posOffset>271145</wp:posOffset>
                </wp:positionH>
                <wp:positionV relativeFrom="page">
                  <wp:posOffset>2320290</wp:posOffset>
                </wp:positionV>
                <wp:extent cx="6889750" cy="177165"/>
                <wp:effectExtent l="0" t="0" r="0" b="0"/>
                <wp:wrapNone/>
                <wp:docPr id="4509" name="Rectangle 4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659E9" id="Rectangle 4509" o:spid="_x0000_s1026" style="position:absolute;margin-left:21.35pt;margin-top:182.7pt;width:542.5pt;height:13.95pt;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87616" behindDoc="1" locked="0" layoutInCell="0" allowOverlap="1" wp14:anchorId="0814E6BD" wp14:editId="590F5697">
                <wp:simplePos x="0" y="0"/>
                <wp:positionH relativeFrom="page">
                  <wp:posOffset>271145</wp:posOffset>
                </wp:positionH>
                <wp:positionV relativeFrom="page">
                  <wp:posOffset>2687320</wp:posOffset>
                </wp:positionV>
                <wp:extent cx="6889750" cy="177165"/>
                <wp:effectExtent l="0" t="0" r="0" b="0"/>
                <wp:wrapNone/>
                <wp:docPr id="4508" name="Rectangle 4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5F0E8" id="Rectangle 4508" o:spid="_x0000_s1026" style="position:absolute;margin-left:21.35pt;margin-top:211.6pt;width:542.5pt;height:13.95pt;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88640" behindDoc="1" locked="0" layoutInCell="0" allowOverlap="1" wp14:anchorId="24E4A00D" wp14:editId="3C79D551">
                <wp:simplePos x="0" y="0"/>
                <wp:positionH relativeFrom="page">
                  <wp:posOffset>271145</wp:posOffset>
                </wp:positionH>
                <wp:positionV relativeFrom="page">
                  <wp:posOffset>3828415</wp:posOffset>
                </wp:positionV>
                <wp:extent cx="6889750" cy="177165"/>
                <wp:effectExtent l="0" t="0" r="0" b="0"/>
                <wp:wrapNone/>
                <wp:docPr id="4507" name="Rectangle 4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0C534" id="Rectangle 4507" o:spid="_x0000_s1026" style="position:absolute;margin-left:21.35pt;margin-top:301.45pt;width:542.5pt;height:13.95pt;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89664" behindDoc="1" locked="0" layoutInCell="0" allowOverlap="1" wp14:anchorId="71DCDFD2" wp14:editId="28F964EF">
                <wp:simplePos x="0" y="0"/>
                <wp:positionH relativeFrom="page">
                  <wp:posOffset>271145</wp:posOffset>
                </wp:positionH>
                <wp:positionV relativeFrom="page">
                  <wp:posOffset>5147310</wp:posOffset>
                </wp:positionV>
                <wp:extent cx="6889750" cy="177165"/>
                <wp:effectExtent l="0" t="0" r="0" b="0"/>
                <wp:wrapNone/>
                <wp:docPr id="4506" name="Rectangle 4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B220D" id="Rectangle 4506" o:spid="_x0000_s1026" style="position:absolute;margin-left:21.35pt;margin-top:405.3pt;width:542.5pt;height:13.95pt;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90688" behindDoc="1" locked="0" layoutInCell="0" allowOverlap="1" wp14:anchorId="418377F8" wp14:editId="02A1FCDE">
                <wp:simplePos x="0" y="0"/>
                <wp:positionH relativeFrom="page">
                  <wp:posOffset>271145</wp:posOffset>
                </wp:positionH>
                <wp:positionV relativeFrom="page">
                  <wp:posOffset>5514340</wp:posOffset>
                </wp:positionV>
                <wp:extent cx="6889750" cy="177165"/>
                <wp:effectExtent l="0" t="0" r="0" b="0"/>
                <wp:wrapNone/>
                <wp:docPr id="4505" name="Rectangle 4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83727" id="Rectangle 4505" o:spid="_x0000_s1026" style="position:absolute;margin-left:21.35pt;margin-top:434.2pt;width:542.5pt;height:13.95pt;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91712" behindDoc="1" locked="0" layoutInCell="0" allowOverlap="1" wp14:anchorId="6B9E4885" wp14:editId="1B6E9489">
                <wp:simplePos x="0" y="0"/>
                <wp:positionH relativeFrom="page">
                  <wp:posOffset>271145</wp:posOffset>
                </wp:positionH>
                <wp:positionV relativeFrom="page">
                  <wp:posOffset>6656070</wp:posOffset>
                </wp:positionV>
                <wp:extent cx="6889750" cy="177165"/>
                <wp:effectExtent l="0" t="0" r="0" b="0"/>
                <wp:wrapNone/>
                <wp:docPr id="4504" name="Rectangle 4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5687A" id="Rectangle 4504" o:spid="_x0000_s1026" style="position:absolute;margin-left:21.35pt;margin-top:524.1pt;width:542.5pt;height:13.95pt;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92736" behindDoc="1" locked="0" layoutInCell="0" allowOverlap="1" wp14:anchorId="325117F2" wp14:editId="7C4514F9">
                <wp:simplePos x="0" y="0"/>
                <wp:positionH relativeFrom="page">
                  <wp:posOffset>271145</wp:posOffset>
                </wp:positionH>
                <wp:positionV relativeFrom="page">
                  <wp:posOffset>7797800</wp:posOffset>
                </wp:positionV>
                <wp:extent cx="6889750" cy="177165"/>
                <wp:effectExtent l="0" t="0" r="0" b="0"/>
                <wp:wrapNone/>
                <wp:docPr id="4503" name="Rectangle 4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D7EB9" id="Rectangle 4503" o:spid="_x0000_s1026" style="position:absolute;margin-left:21.35pt;margin-top:614pt;width:542.5pt;height:13.95pt;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93760" behindDoc="1" locked="0" layoutInCell="0" allowOverlap="1" wp14:anchorId="6C105BAE" wp14:editId="01429710">
                <wp:simplePos x="0" y="0"/>
                <wp:positionH relativeFrom="page">
                  <wp:posOffset>271145</wp:posOffset>
                </wp:positionH>
                <wp:positionV relativeFrom="page">
                  <wp:posOffset>8164830</wp:posOffset>
                </wp:positionV>
                <wp:extent cx="6889750" cy="177165"/>
                <wp:effectExtent l="0" t="0" r="0" b="0"/>
                <wp:wrapNone/>
                <wp:docPr id="4502" name="Rectangle 4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DD89D" id="Rectangle 4502" o:spid="_x0000_s1026" style="position:absolute;margin-left:21.35pt;margin-top:642.9pt;width:542.5pt;height:13.95pt;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" o:allowincell="f" stroked="f" strokeweight=".05pt">
                <w10:wrap anchorx="page" anchory="page"/>
              </v:rect>
            </w:pict>
          </mc:Fallback>
        </mc:AlternateContent>
      </w:r>
    </w:p>
    <w:p w14:paraId="555E6AC0" w14:textId="77777777" w:rsidR="007E63C0" w:rsidRPr="007E63C0" w:rsidRDefault="007E63C0" w:rsidP="007E63C0">
      <w:pPr>
        <w:framePr w:w="3433" w:h="279" w:hRule="exact" w:wrap="auto" w:vAnchor="page" w:hAnchor="page" w:x="1739" w:y="4233"/>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2232318D" w14:textId="77777777" w:rsidR="007E63C0" w:rsidRPr="007E63C0" w:rsidRDefault="007E63C0" w:rsidP="007E63C0">
      <w:pPr>
        <w:framePr w:w="3433" w:h="279" w:hRule="exact" w:wrap="auto" w:vAnchor="page" w:hAnchor="page" w:x="1739" w:y="6030"/>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7AA3B3FA" w14:textId="77777777" w:rsidR="007E63C0" w:rsidRPr="007E63C0" w:rsidRDefault="007E63C0" w:rsidP="007E63C0">
      <w:pPr>
        <w:framePr w:w="3433" w:h="279" w:hRule="exact" w:wrap="auto" w:vAnchor="page" w:hAnchor="page" w:x="1739" w:y="8107"/>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753C8224" w14:textId="77777777" w:rsidR="007E63C0" w:rsidRPr="007E63C0" w:rsidRDefault="007E63C0" w:rsidP="007E63C0">
      <w:pPr>
        <w:framePr w:w="3433" w:h="279" w:hRule="exact" w:wrap="auto" w:vAnchor="page" w:hAnchor="page" w:x="1739" w:y="8685"/>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2D5996E4" w14:textId="77777777" w:rsidR="007E63C0" w:rsidRPr="007E63C0" w:rsidRDefault="007E63C0" w:rsidP="007E63C0">
      <w:pPr>
        <w:framePr w:w="3433" w:h="279" w:hRule="exact" w:wrap="auto" w:vAnchor="page" w:hAnchor="page" w:x="1739" w:y="10483"/>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0FE6D63" w14:textId="77777777" w:rsidR="007E63C0" w:rsidRPr="007E63C0" w:rsidRDefault="007E63C0" w:rsidP="007E63C0">
      <w:pPr>
        <w:framePr w:w="3433" w:h="279" w:hRule="exact" w:wrap="auto" w:vAnchor="page" w:hAnchor="page" w:x="1739" w:y="12281"/>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1BB75086" w14:textId="77777777" w:rsidR="007E63C0" w:rsidRPr="007E63C0" w:rsidRDefault="007E63C0" w:rsidP="007E63C0">
      <w:pPr>
        <w:framePr w:w="3433" w:h="279" w:hRule="exact" w:wrap="auto" w:vAnchor="page" w:hAnchor="page" w:x="1739" w:y="12859"/>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298EB2F" w14:textId="77777777" w:rsidR="007E63C0" w:rsidRPr="007E63C0" w:rsidRDefault="007E63C0" w:rsidP="007E63C0">
      <w:pPr>
        <w:framePr w:w="564" w:h="279" w:hRule="exact" w:wrap="auto" w:vAnchor="page" w:hAnchor="page" w:x="1137" w:y="3655"/>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1F83675B" w14:textId="77777777" w:rsidR="007E63C0" w:rsidRPr="007E63C0" w:rsidRDefault="007E63C0" w:rsidP="007E63C0">
      <w:pPr>
        <w:framePr w:w="564" w:h="279" w:hRule="exact" w:wrap="auto" w:vAnchor="page" w:hAnchor="page" w:x="1137" w:y="4233"/>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0F20DC83" w14:textId="77777777" w:rsidR="007E63C0" w:rsidRPr="007E63C0" w:rsidRDefault="007E63C0" w:rsidP="007E63C0">
      <w:pPr>
        <w:framePr w:w="564" w:h="279" w:hRule="exact" w:wrap="auto" w:vAnchor="page" w:hAnchor="page" w:x="1137" w:y="6030"/>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7AB847E1" w14:textId="77777777" w:rsidR="007E63C0" w:rsidRPr="007E63C0" w:rsidRDefault="007E63C0" w:rsidP="007E63C0">
      <w:pPr>
        <w:framePr w:w="564" w:h="279" w:hRule="exact" w:wrap="auto" w:vAnchor="page" w:hAnchor="page" w:x="1137" w:y="8107"/>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0AAA8F15" w14:textId="77777777" w:rsidR="007E63C0" w:rsidRPr="007E63C0" w:rsidRDefault="007E63C0" w:rsidP="007E63C0">
      <w:pPr>
        <w:framePr w:w="564" w:h="279" w:hRule="exact" w:wrap="auto" w:vAnchor="page" w:hAnchor="page" w:x="1137" w:y="8685"/>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4C3FD459" w14:textId="77777777" w:rsidR="007E63C0" w:rsidRPr="007E63C0" w:rsidRDefault="007E63C0" w:rsidP="007E63C0">
      <w:pPr>
        <w:framePr w:w="564" w:h="279" w:hRule="exact" w:wrap="auto" w:vAnchor="page" w:hAnchor="page" w:x="1137" w:y="10483"/>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47C22B41" w14:textId="77777777" w:rsidR="007E63C0" w:rsidRPr="007E63C0" w:rsidRDefault="007E63C0" w:rsidP="007E63C0">
      <w:pPr>
        <w:framePr w:w="564" w:h="279" w:hRule="exact" w:wrap="auto" w:vAnchor="page" w:hAnchor="page" w:x="1137" w:y="12281"/>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7F023D0B" w14:textId="77777777" w:rsidR="007E63C0" w:rsidRPr="007E63C0" w:rsidRDefault="007E63C0" w:rsidP="007E63C0">
      <w:pPr>
        <w:framePr w:w="564" w:h="279" w:hRule="exact" w:wrap="auto" w:vAnchor="page" w:hAnchor="page" w:x="1137" w:y="12859"/>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13ECC66F" w14:textId="77777777" w:rsidR="007E63C0" w:rsidRPr="007E63C0" w:rsidRDefault="007E63C0" w:rsidP="007E63C0">
      <w:pPr>
        <w:framePr w:w="557" w:h="279" w:hRule="exact" w:wrap="auto" w:vAnchor="page" w:hAnchor="page" w:x="10048" w:y="365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7D85587A" w14:textId="77777777" w:rsidR="007E63C0" w:rsidRPr="007E63C0" w:rsidRDefault="007E63C0" w:rsidP="007E63C0">
      <w:pPr>
        <w:framePr w:w="557" w:h="279" w:hRule="exact" w:wrap="auto" w:vAnchor="page" w:hAnchor="page" w:x="10048" w:y="423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7FA03D72" w14:textId="77777777" w:rsidR="007E63C0" w:rsidRPr="007E63C0" w:rsidRDefault="007E63C0" w:rsidP="007E63C0">
      <w:pPr>
        <w:framePr w:w="557" w:h="279" w:hRule="exact" w:wrap="auto" w:vAnchor="page" w:hAnchor="page" w:x="10048" w:y="603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1624BCE" w14:textId="77777777" w:rsidR="007E63C0" w:rsidRPr="007E63C0" w:rsidRDefault="007E63C0" w:rsidP="007E63C0">
      <w:pPr>
        <w:framePr w:w="557" w:h="279" w:hRule="exact" w:wrap="auto" w:vAnchor="page" w:hAnchor="page" w:x="10048" w:y="810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7302EE62" w14:textId="77777777" w:rsidR="007E63C0" w:rsidRPr="007E63C0" w:rsidRDefault="007E63C0" w:rsidP="007E63C0">
      <w:pPr>
        <w:framePr w:w="557" w:h="279" w:hRule="exact" w:wrap="auto" w:vAnchor="page" w:hAnchor="page" w:x="10048" w:y="868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5280098E" w14:textId="77777777" w:rsidR="007E63C0" w:rsidRPr="007E63C0" w:rsidRDefault="007E63C0" w:rsidP="007E63C0">
      <w:pPr>
        <w:framePr w:w="557" w:h="279" w:hRule="exact" w:wrap="auto" w:vAnchor="page" w:hAnchor="page" w:x="10048" w:y="1048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14FB726B" w14:textId="77777777" w:rsidR="007E63C0" w:rsidRPr="007E63C0" w:rsidRDefault="007E63C0" w:rsidP="007E63C0">
      <w:pPr>
        <w:framePr w:w="557" w:h="279" w:hRule="exact" w:wrap="auto" w:vAnchor="page" w:hAnchor="page" w:x="10048" w:y="1228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w:t>
      </w:r>
    </w:p>
    <w:p w14:paraId="0D612095" w14:textId="77777777" w:rsidR="007E63C0" w:rsidRPr="007E63C0" w:rsidRDefault="007E63C0" w:rsidP="007E63C0">
      <w:pPr>
        <w:framePr w:w="557" w:h="279" w:hRule="exact" w:wrap="auto" w:vAnchor="page" w:hAnchor="page" w:x="10048" w:y="1285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622B9FF6" w14:textId="77777777" w:rsidR="007E63C0" w:rsidRPr="007E63C0" w:rsidRDefault="007E63C0" w:rsidP="007E63C0">
      <w:pPr>
        <w:framePr w:w="1236" w:h="279" w:hRule="exact" w:wrap="auto" w:vAnchor="page" w:hAnchor="page" w:x="6487" w:y="365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10.000</w:t>
      </w:r>
    </w:p>
    <w:p w14:paraId="3EA4842C" w14:textId="77777777" w:rsidR="007E63C0" w:rsidRPr="007E63C0" w:rsidRDefault="007E63C0" w:rsidP="007E63C0">
      <w:pPr>
        <w:framePr w:w="1236" w:h="279" w:hRule="exact" w:wrap="auto" w:vAnchor="page" w:hAnchor="page" w:x="6487" w:y="423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486F63BA" w14:textId="77777777" w:rsidR="007E63C0" w:rsidRPr="007E63C0" w:rsidRDefault="007E63C0" w:rsidP="007E63C0">
      <w:pPr>
        <w:framePr w:w="1236" w:h="279" w:hRule="exact" w:wrap="auto" w:vAnchor="page" w:hAnchor="page" w:x="6487" w:y="603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120.000</w:t>
      </w:r>
    </w:p>
    <w:p w14:paraId="7451A4F1" w14:textId="77777777" w:rsidR="007E63C0" w:rsidRPr="007E63C0" w:rsidRDefault="007E63C0" w:rsidP="007E63C0">
      <w:pPr>
        <w:framePr w:w="1236" w:h="279" w:hRule="exact" w:wrap="auto" w:vAnchor="page" w:hAnchor="page" w:x="6487" w:y="810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6.500</w:t>
      </w:r>
    </w:p>
    <w:p w14:paraId="7B31B19A" w14:textId="77777777" w:rsidR="007E63C0" w:rsidRPr="007E63C0" w:rsidRDefault="007E63C0" w:rsidP="007E63C0">
      <w:pPr>
        <w:framePr w:w="1236" w:h="279" w:hRule="exact" w:wrap="auto" w:vAnchor="page" w:hAnchor="page" w:x="6487" w:y="868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3C774B1F" w14:textId="77777777" w:rsidR="007E63C0" w:rsidRPr="007E63C0" w:rsidRDefault="007E63C0" w:rsidP="007E63C0">
      <w:pPr>
        <w:framePr w:w="1236" w:h="279" w:hRule="exact" w:wrap="auto" w:vAnchor="page" w:hAnchor="page" w:x="6487" w:y="1048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10.000</w:t>
      </w:r>
    </w:p>
    <w:p w14:paraId="4789A693" w14:textId="77777777" w:rsidR="007E63C0" w:rsidRPr="007E63C0" w:rsidRDefault="007E63C0" w:rsidP="007E63C0">
      <w:pPr>
        <w:framePr w:w="1236" w:h="279" w:hRule="exact" w:wrap="auto" w:vAnchor="page" w:hAnchor="page" w:x="6487" w:y="1228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25.000</w:t>
      </w:r>
    </w:p>
    <w:p w14:paraId="06C825BB" w14:textId="77777777" w:rsidR="007E63C0" w:rsidRPr="007E63C0" w:rsidRDefault="007E63C0" w:rsidP="007E63C0">
      <w:pPr>
        <w:framePr w:w="1236" w:h="279" w:hRule="exact" w:wrap="auto" w:vAnchor="page" w:hAnchor="page" w:x="6487" w:y="1285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475C1F9F" w14:textId="77777777" w:rsidR="007E63C0" w:rsidRPr="007E63C0" w:rsidRDefault="007E63C0" w:rsidP="007E63C0">
      <w:pPr>
        <w:framePr w:w="1304" w:h="279" w:hRule="exact" w:wrap="auto" w:vAnchor="page" w:hAnchor="page" w:x="7834" w:y="365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10.000</w:t>
      </w:r>
    </w:p>
    <w:p w14:paraId="3435E271" w14:textId="77777777" w:rsidR="007E63C0" w:rsidRPr="007E63C0" w:rsidRDefault="007E63C0" w:rsidP="007E63C0">
      <w:pPr>
        <w:framePr w:w="1304" w:h="279" w:hRule="exact" w:wrap="auto" w:vAnchor="page" w:hAnchor="page" w:x="7834" w:y="423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123CCE10" w14:textId="77777777" w:rsidR="007E63C0" w:rsidRPr="007E63C0" w:rsidRDefault="007E63C0" w:rsidP="007E63C0">
      <w:pPr>
        <w:framePr w:w="1304" w:h="279" w:hRule="exact" w:wrap="auto" w:vAnchor="page" w:hAnchor="page" w:x="7834" w:y="603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120.000</w:t>
      </w:r>
    </w:p>
    <w:p w14:paraId="41B9FA74" w14:textId="77777777" w:rsidR="007E63C0" w:rsidRPr="007E63C0" w:rsidRDefault="007E63C0" w:rsidP="007E63C0">
      <w:pPr>
        <w:framePr w:w="1304" w:h="279" w:hRule="exact" w:wrap="auto" w:vAnchor="page" w:hAnchor="page" w:x="7834" w:y="810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6.500</w:t>
      </w:r>
    </w:p>
    <w:p w14:paraId="16CA084A" w14:textId="77777777" w:rsidR="007E63C0" w:rsidRPr="007E63C0" w:rsidRDefault="007E63C0" w:rsidP="007E63C0">
      <w:pPr>
        <w:framePr w:w="1304" w:h="279" w:hRule="exact" w:wrap="auto" w:vAnchor="page" w:hAnchor="page" w:x="7834" w:y="868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5FACB1AF" w14:textId="77777777" w:rsidR="007E63C0" w:rsidRPr="007E63C0" w:rsidRDefault="007E63C0" w:rsidP="007E63C0">
      <w:pPr>
        <w:framePr w:w="1304" w:h="279" w:hRule="exact" w:wrap="auto" w:vAnchor="page" w:hAnchor="page" w:x="7834" w:y="1048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10.000</w:t>
      </w:r>
    </w:p>
    <w:p w14:paraId="7F296641" w14:textId="77777777" w:rsidR="007E63C0" w:rsidRPr="007E63C0" w:rsidRDefault="007E63C0" w:rsidP="007E63C0">
      <w:pPr>
        <w:framePr w:w="1304" w:h="279" w:hRule="exact" w:wrap="auto" w:vAnchor="page" w:hAnchor="page" w:x="7834" w:y="1228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25.000</w:t>
      </w:r>
    </w:p>
    <w:p w14:paraId="7244CA17" w14:textId="77777777" w:rsidR="007E63C0" w:rsidRPr="007E63C0" w:rsidRDefault="007E63C0" w:rsidP="007E63C0">
      <w:pPr>
        <w:framePr w:w="1304" w:h="279" w:hRule="exact" w:wrap="auto" w:vAnchor="page" w:hAnchor="page" w:x="7834" w:y="1285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5409C592" w14:textId="77777777" w:rsidR="007E63C0" w:rsidRPr="007E63C0" w:rsidRDefault="007E63C0" w:rsidP="007E63C0">
      <w:pPr>
        <w:framePr w:w="3433" w:h="279" w:hRule="exact" w:wrap="auto" w:vAnchor="page" w:hAnchor="page" w:x="1739" w:y="335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15ED5D90" w14:textId="77777777" w:rsidR="007E63C0" w:rsidRPr="007E63C0" w:rsidRDefault="007E63C0" w:rsidP="007E63C0">
      <w:pPr>
        <w:framePr w:w="3433" w:h="279" w:hRule="exact" w:wrap="auto" w:vAnchor="page" w:hAnchor="page" w:x="1739" w:y="393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Namjenski primici od zaduživanja</w:t>
      </w:r>
    </w:p>
    <w:p w14:paraId="4E2B29E4" w14:textId="77777777" w:rsidR="007E63C0" w:rsidRPr="007E63C0" w:rsidRDefault="007E63C0" w:rsidP="007E63C0">
      <w:pPr>
        <w:framePr w:w="3433" w:h="279" w:hRule="exact" w:wrap="auto" w:vAnchor="page" w:hAnchor="page" w:x="1739" w:y="573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68F2DBBA" w14:textId="77777777" w:rsidR="007E63C0" w:rsidRPr="007E63C0" w:rsidRDefault="007E63C0" w:rsidP="007E63C0">
      <w:pPr>
        <w:framePr w:w="3433" w:h="279" w:hRule="exact" w:wrap="auto" w:vAnchor="page" w:hAnchor="page" w:x="1739" w:y="780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47E46ED9" w14:textId="77777777" w:rsidR="007E63C0" w:rsidRPr="007E63C0" w:rsidRDefault="007E63C0" w:rsidP="007E63C0">
      <w:pPr>
        <w:framePr w:w="3433" w:h="279" w:hRule="exact" w:wrap="auto" w:vAnchor="page" w:hAnchor="page" w:x="1739" w:y="838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Namjenski primici od zaduživanja</w:t>
      </w:r>
    </w:p>
    <w:p w14:paraId="217D5379" w14:textId="77777777" w:rsidR="007E63C0" w:rsidRPr="007E63C0" w:rsidRDefault="007E63C0" w:rsidP="007E63C0">
      <w:pPr>
        <w:framePr w:w="3433" w:h="279" w:hRule="exact" w:wrap="auto" w:vAnchor="page" w:hAnchor="page" w:x="1739" w:y="1018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5FF81E39" w14:textId="77777777" w:rsidR="007E63C0" w:rsidRPr="007E63C0" w:rsidRDefault="007E63C0" w:rsidP="007E63C0">
      <w:pPr>
        <w:framePr w:w="3433" w:h="279" w:hRule="exact" w:wrap="auto" w:vAnchor="page" w:hAnchor="page" w:x="1739" w:y="1198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4CAC65AB" w14:textId="77777777" w:rsidR="007E63C0" w:rsidRPr="007E63C0" w:rsidRDefault="007E63C0" w:rsidP="007E63C0">
      <w:pPr>
        <w:framePr w:w="3433" w:h="279" w:hRule="exact" w:wrap="auto" w:vAnchor="page" w:hAnchor="page" w:x="1739" w:y="1256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Namjenski primici od zaduživanja</w:t>
      </w:r>
    </w:p>
    <w:p w14:paraId="0CC53FB8" w14:textId="77777777" w:rsidR="007E63C0" w:rsidRPr="007E63C0" w:rsidRDefault="007E63C0" w:rsidP="007E63C0">
      <w:pPr>
        <w:framePr w:w="548" w:h="279" w:hRule="exact" w:wrap="auto" w:vAnchor="page" w:hAnchor="page" w:x="1137" w:y="335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062A2D38" w14:textId="77777777" w:rsidR="007E63C0" w:rsidRPr="007E63C0" w:rsidRDefault="007E63C0" w:rsidP="007E63C0">
      <w:pPr>
        <w:framePr w:w="548" w:h="279" w:hRule="exact" w:wrap="auto" w:vAnchor="page" w:hAnchor="page" w:x="1137" w:y="393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w:t>
      </w:r>
    </w:p>
    <w:p w14:paraId="1B1579BD" w14:textId="77777777" w:rsidR="007E63C0" w:rsidRPr="007E63C0" w:rsidRDefault="007E63C0" w:rsidP="007E63C0">
      <w:pPr>
        <w:framePr w:w="548" w:h="279" w:hRule="exact" w:wrap="auto" w:vAnchor="page" w:hAnchor="page" w:x="1137" w:y="573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21EC0A93" w14:textId="77777777" w:rsidR="007E63C0" w:rsidRPr="007E63C0" w:rsidRDefault="007E63C0" w:rsidP="007E63C0">
      <w:pPr>
        <w:framePr w:w="548" w:h="279" w:hRule="exact" w:wrap="auto" w:vAnchor="page" w:hAnchor="page" w:x="1137" w:y="780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775E64BE" w14:textId="77777777" w:rsidR="007E63C0" w:rsidRPr="007E63C0" w:rsidRDefault="007E63C0" w:rsidP="007E63C0">
      <w:pPr>
        <w:framePr w:w="548" w:h="279" w:hRule="exact" w:wrap="auto" w:vAnchor="page" w:hAnchor="page" w:x="1137" w:y="838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w:t>
      </w:r>
    </w:p>
    <w:p w14:paraId="7B4BC7D4" w14:textId="77777777" w:rsidR="007E63C0" w:rsidRPr="007E63C0" w:rsidRDefault="007E63C0" w:rsidP="007E63C0">
      <w:pPr>
        <w:framePr w:w="548" w:h="279" w:hRule="exact" w:wrap="auto" w:vAnchor="page" w:hAnchor="page" w:x="1137" w:y="1018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253E0521" w14:textId="77777777" w:rsidR="007E63C0" w:rsidRPr="007E63C0" w:rsidRDefault="007E63C0" w:rsidP="007E63C0">
      <w:pPr>
        <w:framePr w:w="548" w:h="279" w:hRule="exact" w:wrap="auto" w:vAnchor="page" w:hAnchor="page" w:x="1137" w:y="1198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5757993B" w14:textId="77777777" w:rsidR="007E63C0" w:rsidRPr="007E63C0" w:rsidRDefault="007E63C0" w:rsidP="007E63C0">
      <w:pPr>
        <w:framePr w:w="548" w:h="279" w:hRule="exact" w:wrap="auto" w:vAnchor="page" w:hAnchor="page" w:x="1137" w:y="1256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w:t>
      </w:r>
    </w:p>
    <w:p w14:paraId="569E48E5" w14:textId="77777777" w:rsidR="007E63C0" w:rsidRPr="007E63C0" w:rsidRDefault="007E63C0" w:rsidP="007E63C0">
      <w:pPr>
        <w:framePr w:w="557" w:h="279" w:hRule="exact" w:wrap="auto" w:vAnchor="page" w:hAnchor="page" w:x="10048" w:y="335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115F5894" w14:textId="77777777" w:rsidR="007E63C0" w:rsidRPr="007E63C0" w:rsidRDefault="007E63C0" w:rsidP="007E63C0">
      <w:pPr>
        <w:framePr w:w="557" w:h="279" w:hRule="exact" w:wrap="auto" w:vAnchor="page" w:hAnchor="page" w:x="10048" w:y="393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11D5E203" w14:textId="77777777" w:rsidR="007E63C0" w:rsidRPr="007E63C0" w:rsidRDefault="007E63C0" w:rsidP="007E63C0">
      <w:pPr>
        <w:framePr w:w="557" w:h="279" w:hRule="exact" w:wrap="auto" w:vAnchor="page" w:hAnchor="page" w:x="10048" w:y="573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54C4210" w14:textId="77777777" w:rsidR="007E63C0" w:rsidRPr="007E63C0" w:rsidRDefault="007E63C0" w:rsidP="007E63C0">
      <w:pPr>
        <w:framePr w:w="557" w:h="279" w:hRule="exact" w:wrap="auto" w:vAnchor="page" w:hAnchor="page" w:x="10048" w:y="780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698F49C2" w14:textId="77777777" w:rsidR="007E63C0" w:rsidRPr="007E63C0" w:rsidRDefault="007E63C0" w:rsidP="007E63C0">
      <w:pPr>
        <w:framePr w:w="557" w:h="279" w:hRule="exact" w:wrap="auto" w:vAnchor="page" w:hAnchor="page" w:x="10048" w:y="838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390D9189" w14:textId="77777777" w:rsidR="007E63C0" w:rsidRPr="007E63C0" w:rsidRDefault="007E63C0" w:rsidP="007E63C0">
      <w:pPr>
        <w:framePr w:w="557" w:h="279" w:hRule="exact" w:wrap="auto" w:vAnchor="page" w:hAnchor="page" w:x="10048" w:y="1018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8950A7C" w14:textId="77777777" w:rsidR="007E63C0" w:rsidRPr="007E63C0" w:rsidRDefault="007E63C0" w:rsidP="007E63C0">
      <w:pPr>
        <w:framePr w:w="557" w:h="279" w:hRule="exact" w:wrap="auto" w:vAnchor="page" w:hAnchor="page" w:x="10048" w:y="1198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w:t>
      </w:r>
    </w:p>
    <w:p w14:paraId="68C02F74" w14:textId="77777777" w:rsidR="007E63C0" w:rsidRPr="007E63C0" w:rsidRDefault="007E63C0" w:rsidP="007E63C0">
      <w:pPr>
        <w:framePr w:w="557" w:h="279" w:hRule="exact" w:wrap="auto" w:vAnchor="page" w:hAnchor="page" w:x="10048" w:y="1256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2FE9715F" w14:textId="77777777" w:rsidR="007E63C0" w:rsidRPr="007E63C0" w:rsidRDefault="007E63C0" w:rsidP="007E63C0">
      <w:pPr>
        <w:framePr w:w="1236" w:h="279" w:hRule="exact" w:wrap="auto" w:vAnchor="page" w:hAnchor="page" w:x="6487" w:y="335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10.000</w:t>
      </w:r>
    </w:p>
    <w:p w14:paraId="29AF297F" w14:textId="77777777" w:rsidR="007E63C0" w:rsidRPr="007E63C0" w:rsidRDefault="007E63C0" w:rsidP="007E63C0">
      <w:pPr>
        <w:framePr w:w="1236" w:h="279" w:hRule="exact" w:wrap="auto" w:vAnchor="page" w:hAnchor="page" w:x="6487" w:y="393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3FD7BAC3" w14:textId="77777777" w:rsidR="007E63C0" w:rsidRPr="007E63C0" w:rsidRDefault="007E63C0" w:rsidP="007E63C0">
      <w:pPr>
        <w:framePr w:w="1236" w:h="279" w:hRule="exact" w:wrap="auto" w:vAnchor="page" w:hAnchor="page" w:x="6487" w:y="573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120.000</w:t>
      </w:r>
    </w:p>
    <w:p w14:paraId="5224AB92" w14:textId="77777777" w:rsidR="007E63C0" w:rsidRPr="007E63C0" w:rsidRDefault="007E63C0" w:rsidP="007E63C0">
      <w:pPr>
        <w:framePr w:w="1236" w:h="279" w:hRule="exact" w:wrap="auto" w:vAnchor="page" w:hAnchor="page" w:x="6487" w:y="780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6.500</w:t>
      </w:r>
    </w:p>
    <w:p w14:paraId="63D6ECFC" w14:textId="77777777" w:rsidR="007E63C0" w:rsidRPr="007E63C0" w:rsidRDefault="007E63C0" w:rsidP="007E63C0">
      <w:pPr>
        <w:framePr w:w="1236" w:h="279" w:hRule="exact" w:wrap="auto" w:vAnchor="page" w:hAnchor="page" w:x="6487" w:y="838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474E5D6F" w14:textId="77777777" w:rsidR="007E63C0" w:rsidRPr="007E63C0" w:rsidRDefault="007E63C0" w:rsidP="007E63C0">
      <w:pPr>
        <w:framePr w:w="1236" w:h="279" w:hRule="exact" w:wrap="auto" w:vAnchor="page" w:hAnchor="page" w:x="6487" w:y="1018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10.000</w:t>
      </w:r>
    </w:p>
    <w:p w14:paraId="246335A8" w14:textId="77777777" w:rsidR="007E63C0" w:rsidRPr="007E63C0" w:rsidRDefault="007E63C0" w:rsidP="007E63C0">
      <w:pPr>
        <w:framePr w:w="1236" w:h="279" w:hRule="exact" w:wrap="auto" w:vAnchor="page" w:hAnchor="page" w:x="6487" w:y="1198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25.000</w:t>
      </w:r>
    </w:p>
    <w:p w14:paraId="0D0E28B4" w14:textId="77777777" w:rsidR="007E63C0" w:rsidRPr="007E63C0" w:rsidRDefault="007E63C0" w:rsidP="007E63C0">
      <w:pPr>
        <w:framePr w:w="1236" w:h="279" w:hRule="exact" w:wrap="auto" w:vAnchor="page" w:hAnchor="page" w:x="6487" w:y="1256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733C3D7B" w14:textId="77777777" w:rsidR="007E63C0" w:rsidRPr="007E63C0" w:rsidRDefault="007E63C0" w:rsidP="007E63C0">
      <w:pPr>
        <w:framePr w:w="1304" w:h="279" w:hRule="exact" w:wrap="auto" w:vAnchor="page" w:hAnchor="page" w:x="7834" w:y="335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10.000</w:t>
      </w:r>
    </w:p>
    <w:p w14:paraId="690F8B72" w14:textId="77777777" w:rsidR="007E63C0" w:rsidRPr="007E63C0" w:rsidRDefault="007E63C0" w:rsidP="007E63C0">
      <w:pPr>
        <w:framePr w:w="1304" w:h="279" w:hRule="exact" w:wrap="auto" w:vAnchor="page" w:hAnchor="page" w:x="7834" w:y="393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146586AF" w14:textId="77777777" w:rsidR="007E63C0" w:rsidRPr="007E63C0" w:rsidRDefault="007E63C0" w:rsidP="007E63C0">
      <w:pPr>
        <w:framePr w:w="1304" w:h="279" w:hRule="exact" w:wrap="auto" w:vAnchor="page" w:hAnchor="page" w:x="7834" w:y="573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120.000</w:t>
      </w:r>
    </w:p>
    <w:p w14:paraId="15EC9B21" w14:textId="77777777" w:rsidR="007E63C0" w:rsidRPr="007E63C0" w:rsidRDefault="007E63C0" w:rsidP="007E63C0">
      <w:pPr>
        <w:framePr w:w="1304" w:h="279" w:hRule="exact" w:wrap="auto" w:vAnchor="page" w:hAnchor="page" w:x="7834" w:y="780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6.500</w:t>
      </w:r>
    </w:p>
    <w:p w14:paraId="3107F344" w14:textId="77777777" w:rsidR="007E63C0" w:rsidRPr="007E63C0" w:rsidRDefault="007E63C0" w:rsidP="007E63C0">
      <w:pPr>
        <w:framePr w:w="1304" w:h="279" w:hRule="exact" w:wrap="auto" w:vAnchor="page" w:hAnchor="page" w:x="7834" w:y="838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190C4CF9" w14:textId="77777777" w:rsidR="007E63C0" w:rsidRPr="007E63C0" w:rsidRDefault="007E63C0" w:rsidP="007E63C0">
      <w:pPr>
        <w:framePr w:w="1304" w:h="279" w:hRule="exact" w:wrap="auto" w:vAnchor="page" w:hAnchor="page" w:x="7834" w:y="1018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10.000</w:t>
      </w:r>
    </w:p>
    <w:p w14:paraId="07F1BB10" w14:textId="77777777" w:rsidR="007E63C0" w:rsidRPr="007E63C0" w:rsidRDefault="007E63C0" w:rsidP="007E63C0">
      <w:pPr>
        <w:framePr w:w="1304" w:h="279" w:hRule="exact" w:wrap="auto" w:vAnchor="page" w:hAnchor="page" w:x="7834" w:y="1198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25.000</w:t>
      </w:r>
    </w:p>
    <w:p w14:paraId="5FA1F6AE" w14:textId="77777777" w:rsidR="007E63C0" w:rsidRPr="007E63C0" w:rsidRDefault="007E63C0" w:rsidP="007E63C0">
      <w:pPr>
        <w:framePr w:w="1304" w:h="279" w:hRule="exact" w:wrap="auto" w:vAnchor="page" w:hAnchor="page" w:x="7834" w:y="1256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63814EF2" w14:textId="77777777" w:rsidR="007E63C0" w:rsidRPr="007E63C0" w:rsidRDefault="007E63C0" w:rsidP="007E63C0">
      <w:pPr>
        <w:framePr w:w="450" w:h="210" w:hRule="exact" w:wrap="auto" w:vAnchor="page" w:hAnchor="page" w:x="570" w:y="365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72BE7CAB" w14:textId="77777777" w:rsidR="007E63C0" w:rsidRPr="007E63C0" w:rsidRDefault="007E63C0" w:rsidP="007E63C0">
      <w:pPr>
        <w:framePr w:w="450" w:h="210" w:hRule="exact" w:wrap="auto" w:vAnchor="page" w:hAnchor="page" w:x="570" w:y="423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10C19566" w14:textId="77777777" w:rsidR="007E63C0" w:rsidRPr="007E63C0" w:rsidRDefault="007E63C0" w:rsidP="007E63C0">
      <w:pPr>
        <w:framePr w:w="450" w:h="210" w:hRule="exact" w:wrap="auto" w:vAnchor="page" w:hAnchor="page" w:x="570" w:y="603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6D8D2578" w14:textId="77777777" w:rsidR="007E63C0" w:rsidRPr="007E63C0" w:rsidRDefault="007E63C0" w:rsidP="007E63C0">
      <w:pPr>
        <w:framePr w:w="450" w:h="210" w:hRule="exact" w:wrap="auto" w:vAnchor="page" w:hAnchor="page" w:x="570" w:y="810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5AE36E5E" w14:textId="77777777" w:rsidR="007E63C0" w:rsidRPr="007E63C0" w:rsidRDefault="007E63C0" w:rsidP="007E63C0">
      <w:pPr>
        <w:framePr w:w="450" w:h="210" w:hRule="exact" w:wrap="auto" w:vAnchor="page" w:hAnchor="page" w:x="570" w:y="868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620DFD10" w14:textId="77777777" w:rsidR="007E63C0" w:rsidRPr="007E63C0" w:rsidRDefault="007E63C0" w:rsidP="007E63C0">
      <w:pPr>
        <w:framePr w:w="450" w:h="210" w:hRule="exact" w:wrap="auto" w:vAnchor="page" w:hAnchor="page" w:x="570" w:y="1048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DB244C0" w14:textId="77777777" w:rsidR="007E63C0" w:rsidRPr="007E63C0" w:rsidRDefault="007E63C0" w:rsidP="007E63C0">
      <w:pPr>
        <w:framePr w:w="450" w:h="210" w:hRule="exact" w:wrap="auto" w:vAnchor="page" w:hAnchor="page" w:x="570" w:y="12281"/>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B044FD8" w14:textId="77777777" w:rsidR="007E63C0" w:rsidRPr="007E63C0" w:rsidRDefault="007E63C0" w:rsidP="007E63C0">
      <w:pPr>
        <w:framePr w:w="450" w:h="210" w:hRule="exact" w:wrap="auto" w:vAnchor="page" w:hAnchor="page" w:x="570" w:y="1285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7F77DFFD" w14:textId="77777777" w:rsidR="007E63C0" w:rsidRPr="007E63C0" w:rsidRDefault="007E63C0" w:rsidP="007E63C0">
      <w:pPr>
        <w:framePr w:w="450" w:h="210" w:hRule="exact" w:wrap="auto" w:vAnchor="page" w:hAnchor="page" w:x="570" w:y="335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34D8FAE6" w14:textId="77777777" w:rsidR="007E63C0" w:rsidRPr="007E63C0" w:rsidRDefault="007E63C0" w:rsidP="007E63C0">
      <w:pPr>
        <w:framePr w:w="450" w:h="210" w:hRule="exact" w:wrap="auto" w:vAnchor="page" w:hAnchor="page" w:x="570" w:y="393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031E2B7D" w14:textId="77777777" w:rsidR="007E63C0" w:rsidRPr="007E63C0" w:rsidRDefault="007E63C0" w:rsidP="007E63C0">
      <w:pPr>
        <w:framePr w:w="450" w:h="210" w:hRule="exact" w:wrap="auto" w:vAnchor="page" w:hAnchor="page" w:x="570" w:y="573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37771D66" w14:textId="77777777" w:rsidR="007E63C0" w:rsidRPr="007E63C0" w:rsidRDefault="007E63C0" w:rsidP="007E63C0">
      <w:pPr>
        <w:framePr w:w="450" w:h="210" w:hRule="exact" w:wrap="auto" w:vAnchor="page" w:hAnchor="page" w:x="570" w:y="780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6FAF945E" w14:textId="77777777" w:rsidR="007E63C0" w:rsidRPr="007E63C0" w:rsidRDefault="007E63C0" w:rsidP="007E63C0">
      <w:pPr>
        <w:framePr w:w="450" w:h="210" w:hRule="exact" w:wrap="auto" w:vAnchor="page" w:hAnchor="page" w:x="570" w:y="838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3DDBC17A" w14:textId="77777777" w:rsidR="007E63C0" w:rsidRPr="007E63C0" w:rsidRDefault="007E63C0" w:rsidP="007E63C0">
      <w:pPr>
        <w:framePr w:w="450" w:h="210" w:hRule="exact" w:wrap="auto" w:vAnchor="page" w:hAnchor="page" w:x="570" w:y="1018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329A2B61" w14:textId="77777777" w:rsidR="007E63C0" w:rsidRPr="007E63C0" w:rsidRDefault="007E63C0" w:rsidP="007E63C0">
      <w:pPr>
        <w:framePr w:w="450" w:h="210" w:hRule="exact" w:wrap="auto" w:vAnchor="page" w:hAnchor="page" w:x="570" w:y="1198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5F7EFBB5" w14:textId="77777777" w:rsidR="007E63C0" w:rsidRPr="007E63C0" w:rsidRDefault="007E63C0" w:rsidP="007E63C0">
      <w:pPr>
        <w:framePr w:w="450" w:h="210" w:hRule="exact" w:wrap="auto" w:vAnchor="page" w:hAnchor="page" w:x="570" w:y="1256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258B35EF" w14:textId="77777777" w:rsidR="007E63C0" w:rsidRPr="007E63C0" w:rsidRDefault="007E63C0" w:rsidP="007E63C0">
      <w:pPr>
        <w:framePr w:w="1236" w:h="279" w:hRule="exact" w:wrap="auto" w:vAnchor="page" w:hAnchor="page" w:x="5105" w:y="365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250.000</w:t>
      </w:r>
    </w:p>
    <w:p w14:paraId="68A0C9DE" w14:textId="77777777" w:rsidR="007E63C0" w:rsidRPr="007E63C0" w:rsidRDefault="007E63C0" w:rsidP="007E63C0">
      <w:pPr>
        <w:framePr w:w="1236" w:h="279" w:hRule="exact" w:wrap="auto" w:vAnchor="page" w:hAnchor="page" w:x="5105" w:y="423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50.000</w:t>
      </w:r>
    </w:p>
    <w:p w14:paraId="7B6D44C1" w14:textId="77777777" w:rsidR="007E63C0" w:rsidRPr="007E63C0" w:rsidRDefault="007E63C0" w:rsidP="007E63C0">
      <w:pPr>
        <w:framePr w:w="1236" w:h="279" w:hRule="exact" w:wrap="auto" w:vAnchor="page" w:hAnchor="page" w:x="5105" w:y="603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120.000</w:t>
      </w:r>
    </w:p>
    <w:p w14:paraId="29F38AAA" w14:textId="77777777" w:rsidR="007E63C0" w:rsidRPr="007E63C0" w:rsidRDefault="007E63C0" w:rsidP="007E63C0">
      <w:pPr>
        <w:framePr w:w="1236" w:h="279" w:hRule="exact" w:wrap="auto" w:vAnchor="page" w:hAnchor="page" w:x="5105" w:y="810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7F1B5A9E" w14:textId="77777777" w:rsidR="007E63C0" w:rsidRPr="007E63C0" w:rsidRDefault="007E63C0" w:rsidP="007E63C0">
      <w:pPr>
        <w:framePr w:w="1236" w:h="279" w:hRule="exact" w:wrap="auto" w:vAnchor="page" w:hAnchor="page" w:x="5105" w:y="868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6.500</w:t>
      </w:r>
    </w:p>
    <w:p w14:paraId="57706ECF" w14:textId="77777777" w:rsidR="007E63C0" w:rsidRPr="007E63C0" w:rsidRDefault="007E63C0" w:rsidP="007E63C0">
      <w:pPr>
        <w:framePr w:w="1236" w:h="279" w:hRule="exact" w:wrap="auto" w:vAnchor="page" w:hAnchor="page" w:x="5105" w:y="1048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10.000</w:t>
      </w:r>
    </w:p>
    <w:p w14:paraId="0F57EE84" w14:textId="77777777" w:rsidR="007E63C0" w:rsidRPr="007E63C0" w:rsidRDefault="007E63C0" w:rsidP="007E63C0">
      <w:pPr>
        <w:framePr w:w="1236" w:h="279" w:hRule="exact" w:wrap="auto" w:vAnchor="page" w:hAnchor="page" w:x="5105" w:y="1228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50.000</w:t>
      </w:r>
    </w:p>
    <w:p w14:paraId="3B660656" w14:textId="77777777" w:rsidR="007E63C0" w:rsidRPr="007E63C0" w:rsidRDefault="007E63C0" w:rsidP="007E63C0">
      <w:pPr>
        <w:framePr w:w="1236" w:h="279" w:hRule="exact" w:wrap="auto" w:vAnchor="page" w:hAnchor="page" w:x="5105" w:y="1285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13.500</w:t>
      </w:r>
    </w:p>
    <w:p w14:paraId="540DD68D" w14:textId="77777777" w:rsidR="007E63C0" w:rsidRPr="007E63C0" w:rsidRDefault="007E63C0" w:rsidP="007E63C0">
      <w:pPr>
        <w:framePr w:w="1236" w:h="279" w:hRule="exact" w:wrap="auto" w:vAnchor="page" w:hAnchor="page" w:x="5105" w:y="335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250.000</w:t>
      </w:r>
    </w:p>
    <w:p w14:paraId="31ECB9BD" w14:textId="77777777" w:rsidR="007E63C0" w:rsidRPr="007E63C0" w:rsidRDefault="007E63C0" w:rsidP="007E63C0">
      <w:pPr>
        <w:framePr w:w="1236" w:h="279" w:hRule="exact" w:wrap="auto" w:vAnchor="page" w:hAnchor="page" w:x="5105" w:y="393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50.000</w:t>
      </w:r>
    </w:p>
    <w:p w14:paraId="619E4B52" w14:textId="77777777" w:rsidR="007E63C0" w:rsidRPr="007E63C0" w:rsidRDefault="007E63C0" w:rsidP="007E63C0">
      <w:pPr>
        <w:framePr w:w="1236" w:h="279" w:hRule="exact" w:wrap="auto" w:vAnchor="page" w:hAnchor="page" w:x="5105" w:y="573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120.000</w:t>
      </w:r>
    </w:p>
    <w:p w14:paraId="10BC6375" w14:textId="77777777" w:rsidR="007E63C0" w:rsidRPr="007E63C0" w:rsidRDefault="007E63C0" w:rsidP="007E63C0">
      <w:pPr>
        <w:framePr w:w="1236" w:h="279" w:hRule="exact" w:wrap="auto" w:vAnchor="page" w:hAnchor="page" w:x="5105" w:y="780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26402ABD" w14:textId="77777777" w:rsidR="007E63C0" w:rsidRPr="007E63C0" w:rsidRDefault="007E63C0" w:rsidP="007E63C0">
      <w:pPr>
        <w:framePr w:w="1236" w:h="279" w:hRule="exact" w:wrap="auto" w:vAnchor="page" w:hAnchor="page" w:x="5105" w:y="838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6.500</w:t>
      </w:r>
    </w:p>
    <w:p w14:paraId="06B46716" w14:textId="77777777" w:rsidR="007E63C0" w:rsidRPr="007E63C0" w:rsidRDefault="007E63C0" w:rsidP="007E63C0">
      <w:pPr>
        <w:framePr w:w="1236" w:h="279" w:hRule="exact" w:wrap="auto" w:vAnchor="page" w:hAnchor="page" w:x="5105" w:y="1018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10.000</w:t>
      </w:r>
    </w:p>
    <w:p w14:paraId="51E362F9" w14:textId="77777777" w:rsidR="007E63C0" w:rsidRPr="007E63C0" w:rsidRDefault="007E63C0" w:rsidP="007E63C0">
      <w:pPr>
        <w:framePr w:w="1236" w:h="279" w:hRule="exact" w:wrap="auto" w:vAnchor="page" w:hAnchor="page" w:x="5105" w:y="1198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50.000</w:t>
      </w:r>
    </w:p>
    <w:p w14:paraId="1B58DC33" w14:textId="77777777" w:rsidR="007E63C0" w:rsidRPr="007E63C0" w:rsidRDefault="007E63C0" w:rsidP="007E63C0">
      <w:pPr>
        <w:framePr w:w="1236" w:h="279" w:hRule="exact" w:wrap="auto" w:vAnchor="page" w:hAnchor="page" w:x="5105" w:y="1256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13.500</w:t>
      </w:r>
    </w:p>
    <w:p w14:paraId="3B046007" w14:textId="77777777" w:rsidR="007E63C0" w:rsidRPr="007E63C0" w:rsidRDefault="007E63C0" w:rsidP="007E63C0">
      <w:pPr>
        <w:framePr w:w="557" w:h="279" w:hRule="exact" w:wrap="auto" w:vAnchor="page" w:hAnchor="page" w:x="10721" w:y="365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1E4BBAB" w14:textId="77777777" w:rsidR="007E63C0" w:rsidRPr="007E63C0" w:rsidRDefault="007E63C0" w:rsidP="007E63C0">
      <w:pPr>
        <w:framePr w:w="557" w:h="279" w:hRule="exact" w:wrap="auto" w:vAnchor="page" w:hAnchor="page" w:x="10721" w:y="423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2F0061C5" w14:textId="77777777" w:rsidR="007E63C0" w:rsidRPr="007E63C0" w:rsidRDefault="007E63C0" w:rsidP="007E63C0">
      <w:pPr>
        <w:framePr w:w="557" w:h="279" w:hRule="exact" w:wrap="auto" w:vAnchor="page" w:hAnchor="page" w:x="10721" w:y="603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CB38374" w14:textId="77777777" w:rsidR="007E63C0" w:rsidRPr="007E63C0" w:rsidRDefault="007E63C0" w:rsidP="007E63C0">
      <w:pPr>
        <w:framePr w:w="557" w:h="279" w:hRule="exact" w:wrap="auto" w:vAnchor="page" w:hAnchor="page" w:x="10721" w:y="810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DC6DE85" w14:textId="77777777" w:rsidR="007E63C0" w:rsidRPr="007E63C0" w:rsidRDefault="007E63C0" w:rsidP="007E63C0">
      <w:pPr>
        <w:framePr w:w="557" w:h="279" w:hRule="exact" w:wrap="auto" w:vAnchor="page" w:hAnchor="page" w:x="10721" w:y="868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615364F0" w14:textId="77777777" w:rsidR="007E63C0" w:rsidRPr="007E63C0" w:rsidRDefault="007E63C0" w:rsidP="007E63C0">
      <w:pPr>
        <w:framePr w:w="557" w:h="279" w:hRule="exact" w:wrap="auto" w:vAnchor="page" w:hAnchor="page" w:x="10721" w:y="1048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754361C" w14:textId="77777777" w:rsidR="007E63C0" w:rsidRPr="007E63C0" w:rsidRDefault="007E63C0" w:rsidP="007E63C0">
      <w:pPr>
        <w:framePr w:w="557" w:h="279" w:hRule="exact" w:wrap="auto" w:vAnchor="page" w:hAnchor="page" w:x="10721" w:y="1228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4ACB1BA" w14:textId="77777777" w:rsidR="007E63C0" w:rsidRPr="007E63C0" w:rsidRDefault="007E63C0" w:rsidP="007E63C0">
      <w:pPr>
        <w:framePr w:w="557" w:h="279" w:hRule="exact" w:wrap="auto" w:vAnchor="page" w:hAnchor="page" w:x="10721" w:y="1285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002B1972" w14:textId="77777777" w:rsidR="007E63C0" w:rsidRPr="007E63C0" w:rsidRDefault="007E63C0" w:rsidP="007E63C0">
      <w:pPr>
        <w:framePr w:w="557" w:h="279" w:hRule="exact" w:wrap="auto" w:vAnchor="page" w:hAnchor="page" w:x="10721" w:y="335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107BDAF9" w14:textId="77777777" w:rsidR="007E63C0" w:rsidRPr="007E63C0" w:rsidRDefault="007E63C0" w:rsidP="007E63C0">
      <w:pPr>
        <w:framePr w:w="557" w:h="279" w:hRule="exact" w:wrap="auto" w:vAnchor="page" w:hAnchor="page" w:x="10721" w:y="393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7A8C2A8B" w14:textId="77777777" w:rsidR="007E63C0" w:rsidRPr="007E63C0" w:rsidRDefault="007E63C0" w:rsidP="007E63C0">
      <w:pPr>
        <w:framePr w:w="557" w:h="279" w:hRule="exact" w:wrap="auto" w:vAnchor="page" w:hAnchor="page" w:x="10721" w:y="573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E490585" w14:textId="77777777" w:rsidR="007E63C0" w:rsidRPr="007E63C0" w:rsidRDefault="007E63C0" w:rsidP="007E63C0">
      <w:pPr>
        <w:framePr w:w="557" w:h="279" w:hRule="exact" w:wrap="auto" w:vAnchor="page" w:hAnchor="page" w:x="10721" w:y="780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0265A872" w14:textId="77777777" w:rsidR="007E63C0" w:rsidRPr="007E63C0" w:rsidRDefault="007E63C0" w:rsidP="007E63C0">
      <w:pPr>
        <w:framePr w:w="557" w:h="279" w:hRule="exact" w:wrap="auto" w:vAnchor="page" w:hAnchor="page" w:x="10721" w:y="838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10FBCAE6" w14:textId="77777777" w:rsidR="007E63C0" w:rsidRPr="007E63C0" w:rsidRDefault="007E63C0" w:rsidP="007E63C0">
      <w:pPr>
        <w:framePr w:w="557" w:h="279" w:hRule="exact" w:wrap="auto" w:vAnchor="page" w:hAnchor="page" w:x="10721" w:y="1018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6A396DA" w14:textId="77777777" w:rsidR="007E63C0" w:rsidRPr="007E63C0" w:rsidRDefault="007E63C0" w:rsidP="007E63C0">
      <w:pPr>
        <w:framePr w:w="557" w:h="279" w:hRule="exact" w:wrap="auto" w:vAnchor="page" w:hAnchor="page" w:x="10721" w:y="1198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CDEE3A3" w14:textId="77777777" w:rsidR="007E63C0" w:rsidRPr="007E63C0" w:rsidRDefault="007E63C0" w:rsidP="007E63C0">
      <w:pPr>
        <w:framePr w:w="557" w:h="279" w:hRule="exact" w:wrap="auto" w:vAnchor="page" w:hAnchor="page" w:x="10721" w:y="1256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3DCFD821" w14:textId="2386B12D" w:rsidR="007E63C0" w:rsidRPr="007E63C0" w:rsidRDefault="007E63C0" w:rsidP="007E63C0">
      <w:pPr>
        <w:widowControl w:val="0"/>
        <w:autoSpaceDE w:val="0"/>
        <w:autoSpaceDN w:val="0"/>
        <w:adjustRightInd w:val="0"/>
        <w:jc w:val="left"/>
        <w:rPr>
          <w:rFonts w:ascii="Times New Roman" w:eastAsia="Times New Roman" w:hAnsi="Times New Roman" w:cs="Times New Roman"/>
          <w:sz w:val="24"/>
          <w:szCs w:val="24"/>
          <w:lang w:val="hr-HR" w:eastAsia="hr-HR"/>
        </w:rPr>
        <w:sectPr w:rsidR="007E63C0" w:rsidRPr="007E63C0">
          <w:pgSz w:w="11900" w:h="16840"/>
          <w:pgMar w:top="1417" w:right="1417" w:bottom="1417" w:left="1417" w:header="720" w:footer="720" w:gutter="0"/>
          <w:cols w:space="720"/>
          <w:noEndnote/>
        </w:sect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77376" behindDoc="1" locked="0" layoutInCell="0" allowOverlap="1" wp14:anchorId="6BD92AD4" wp14:editId="2940F5A0">
                <wp:simplePos x="0" y="0"/>
                <wp:positionH relativeFrom="page">
                  <wp:posOffset>270510</wp:posOffset>
                </wp:positionH>
                <wp:positionV relativeFrom="page">
                  <wp:posOffset>519430</wp:posOffset>
                </wp:positionV>
                <wp:extent cx="6934200" cy="556895"/>
                <wp:effectExtent l="0" t="0" r="0" b="0"/>
                <wp:wrapNone/>
                <wp:docPr id="4518" name="Rectangle 4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556895"/>
                        </a:xfrm>
                        <a:prstGeom prst="rect">
                          <a:avLst/>
                        </a:prstGeom>
                        <a:solidFill>
                          <a:srgbClr val="C0C0C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41D09" id="Rectangle 4518" o:spid="_x0000_s1026" style="position:absolute;margin-left:21.3pt;margin-top:40.9pt;width:546pt;height:43.85pt;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" o:allowincell="f" fillcolor="silver" stroked="f" strokeweight="0">
                <w10:wrap anchorx="page" anchory="page"/>
              </v:rect>
            </w:pict>
          </mc:Fallback>
        </mc:AlternateContent>
      </w:r>
    </w:p>
    <w:p w14:paraId="69A343D3" w14:textId="77777777" w:rsidR="007E63C0" w:rsidRPr="007E63C0" w:rsidRDefault="007E63C0" w:rsidP="007E63C0">
      <w:pPr>
        <w:framePr w:w="3224" w:h="355" w:hRule="exact" w:wrap="auto" w:vAnchor="page" w:hAnchor="page" w:x="6926" w:y="15683"/>
        <w:widowControl w:val="0"/>
        <w:autoSpaceDE w:val="0"/>
        <w:autoSpaceDN w:val="0"/>
        <w:adjustRightInd w:val="0"/>
        <w:spacing w:line="178" w:lineRule="atLeast"/>
        <w:jc w:val="center"/>
        <w:rPr>
          <w:rFonts w:eastAsia="Times New Roman" w:cs="Arial"/>
          <w:color w:val="000000"/>
          <w:sz w:val="16"/>
          <w:szCs w:val="16"/>
          <w:lang w:val="hr-HR" w:eastAsia="hr-HR"/>
        </w:rPr>
      </w:pPr>
    </w:p>
    <w:p w14:paraId="376DEDB0" w14:textId="6BD488A5" w:rsidR="007E63C0" w:rsidRPr="007E63C0" w:rsidRDefault="007E63C0" w:rsidP="007E63C0">
      <w:pPr>
        <w:framePr w:w="3486" w:h="384" w:hRule="exact" w:wrap="auto" w:vAnchor="page" w:hAnchor="page" w:x="1633" w:y="265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94784" behindDoc="1" locked="0" layoutInCell="0" allowOverlap="1" wp14:anchorId="4A9A07F7" wp14:editId="72A9E500">
                <wp:simplePos x="0" y="0"/>
                <wp:positionH relativeFrom="page">
                  <wp:posOffset>271145</wp:posOffset>
                </wp:positionH>
                <wp:positionV relativeFrom="page">
                  <wp:posOffset>1332230</wp:posOffset>
                </wp:positionV>
                <wp:extent cx="6889750" cy="7070090"/>
                <wp:effectExtent l="0" t="0" r="0" b="0"/>
                <wp:wrapNone/>
                <wp:docPr id="4501" name="Rectangle 4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7070090"/>
                        </a:xfrm>
                        <a:prstGeom prst="rect">
                          <a:avLst/>
                        </a:prstGeom>
                        <a:solidFill>
                          <a:srgbClr val="C2C2C2"/>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20E27" id="Rectangle 4501" o:spid="_x0000_s1026" style="position:absolute;margin-left:21.35pt;margin-top:104.9pt;width:542.5pt;height:556.7pt;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" o:allowincell="f" fillcolor="#c2c2c2" strokecolor="#c2c2c2"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95808" behindDoc="1" locked="0" layoutInCell="0" allowOverlap="1" wp14:anchorId="12305BFC" wp14:editId="7AC326EF">
                <wp:simplePos x="0" y="0"/>
                <wp:positionH relativeFrom="page">
                  <wp:posOffset>271145</wp:posOffset>
                </wp:positionH>
                <wp:positionV relativeFrom="page">
                  <wp:posOffset>1332230</wp:posOffset>
                </wp:positionV>
                <wp:extent cx="6889750" cy="1887855"/>
                <wp:effectExtent l="0" t="0" r="0" b="0"/>
                <wp:wrapNone/>
                <wp:docPr id="4500" name="Rectangle 4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887855"/>
                        </a:xfrm>
                        <a:prstGeom prst="rect">
                          <a:avLst/>
                        </a:prstGeom>
                        <a:solidFill>
                          <a:srgbClr val="CCCCCC"/>
                        </a:solidFill>
                        <a:ln w="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93A03" id="Rectangle 4500" o:spid="_x0000_s1026" style="position:absolute;margin-left:21.35pt;margin-top:104.9pt;width:542.5pt;height:148.65pt;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" o:allowincell="f" fillcolor="#ccc" strokecolor="white"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96832" behindDoc="1" locked="0" layoutInCell="0" allowOverlap="1" wp14:anchorId="64459070" wp14:editId="2BB9A6D2">
                <wp:simplePos x="0" y="0"/>
                <wp:positionH relativeFrom="page">
                  <wp:posOffset>271145</wp:posOffset>
                </wp:positionH>
                <wp:positionV relativeFrom="page">
                  <wp:posOffset>3220720</wp:posOffset>
                </wp:positionV>
                <wp:extent cx="6889750" cy="5182235"/>
                <wp:effectExtent l="0" t="0" r="0" b="0"/>
                <wp:wrapNone/>
                <wp:docPr id="4499" name="Rectangle 4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5182235"/>
                        </a:xfrm>
                        <a:prstGeom prst="rect">
                          <a:avLst/>
                        </a:prstGeom>
                        <a:solidFill>
                          <a:srgbClr val="CCCCCC"/>
                        </a:solidFill>
                        <a:ln w="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7EEF6" id="Rectangle 4499" o:spid="_x0000_s1026" style="position:absolute;margin-left:21.35pt;margin-top:253.6pt;width:542.5pt;height:408.05pt;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" o:allowincell="f" fillcolor="#ccc" strokecolor="white"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97856" behindDoc="1" locked="0" layoutInCell="0" allowOverlap="1" wp14:anchorId="5BC2F3E0" wp14:editId="0C4193D8">
                <wp:simplePos x="0" y="0"/>
                <wp:positionH relativeFrom="page">
                  <wp:posOffset>271145</wp:posOffset>
                </wp:positionH>
                <wp:positionV relativeFrom="page">
                  <wp:posOffset>3489960</wp:posOffset>
                </wp:positionV>
                <wp:extent cx="6889750" cy="367030"/>
                <wp:effectExtent l="0" t="0" r="0" b="0"/>
                <wp:wrapNone/>
                <wp:docPr id="4498" name="Rectangle 4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5AC26" id="Rectangle 4498" o:spid="_x0000_s1026" style="position:absolute;margin-left:21.35pt;margin-top:274.8pt;width:542.5pt;height:28.9pt;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98880" behindDoc="1" locked="0" layoutInCell="0" allowOverlap="1" wp14:anchorId="6112B463" wp14:editId="4AD178DF">
                <wp:simplePos x="0" y="0"/>
                <wp:positionH relativeFrom="page">
                  <wp:posOffset>271145</wp:posOffset>
                </wp:positionH>
                <wp:positionV relativeFrom="page">
                  <wp:posOffset>3856990</wp:posOffset>
                </wp:positionV>
                <wp:extent cx="6889750" cy="367030"/>
                <wp:effectExtent l="0" t="0" r="0" b="0"/>
                <wp:wrapNone/>
                <wp:docPr id="4497" name="Rectangle 4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AE44B" id="Rectangle 4497" o:spid="_x0000_s1026" style="position:absolute;margin-left:21.35pt;margin-top:303.7pt;width:542.5pt;height:28.9pt;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899904" behindDoc="1" locked="0" layoutInCell="0" allowOverlap="1" wp14:anchorId="259F15E7" wp14:editId="6116CDB7">
                <wp:simplePos x="0" y="0"/>
                <wp:positionH relativeFrom="page">
                  <wp:posOffset>271145</wp:posOffset>
                </wp:positionH>
                <wp:positionV relativeFrom="page">
                  <wp:posOffset>1332230</wp:posOffset>
                </wp:positionV>
                <wp:extent cx="6889750" cy="1887855"/>
                <wp:effectExtent l="0" t="0" r="0" b="0"/>
                <wp:wrapNone/>
                <wp:docPr id="4496" name="Rectangle 4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887855"/>
                        </a:xfrm>
                        <a:prstGeom prst="rect">
                          <a:avLst/>
                        </a:prstGeom>
                        <a:solidFill>
                          <a:srgbClr val="858585"/>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F4A45" id="Rectangle 4496" o:spid="_x0000_s1026" style="position:absolute;margin-left:21.35pt;margin-top:104.9pt;width:542.5pt;height:148.65pt;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" o:allowincell="f" fillcolor="#858585"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00928" behindDoc="1" locked="0" layoutInCell="0" allowOverlap="1" wp14:anchorId="631813E3" wp14:editId="42DEC2FE">
                <wp:simplePos x="0" y="0"/>
                <wp:positionH relativeFrom="page">
                  <wp:posOffset>271145</wp:posOffset>
                </wp:positionH>
                <wp:positionV relativeFrom="page">
                  <wp:posOffset>4258310</wp:posOffset>
                </wp:positionV>
                <wp:extent cx="6889750" cy="4144010"/>
                <wp:effectExtent l="0" t="0" r="0" b="0"/>
                <wp:wrapNone/>
                <wp:docPr id="4495" name="Rectangle 4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4144010"/>
                        </a:xfrm>
                        <a:prstGeom prst="rect">
                          <a:avLst/>
                        </a:prstGeom>
                        <a:solidFill>
                          <a:srgbClr val="858585"/>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98FD3" id="Rectangle 4495" o:spid="_x0000_s1026" style="position:absolute;margin-left:21.35pt;margin-top:335.3pt;width:542.5pt;height:326.3pt;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" o:allowincell="f" fillcolor="#858585"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01952" behindDoc="1" locked="0" layoutInCell="0" allowOverlap="1" wp14:anchorId="2DBFC48E" wp14:editId="76EB581F">
                <wp:simplePos x="0" y="0"/>
                <wp:positionH relativeFrom="page">
                  <wp:posOffset>271145</wp:posOffset>
                </wp:positionH>
                <wp:positionV relativeFrom="page">
                  <wp:posOffset>4258310</wp:posOffset>
                </wp:positionV>
                <wp:extent cx="6889750" cy="348615"/>
                <wp:effectExtent l="0" t="0" r="0" b="0"/>
                <wp:wrapNone/>
                <wp:docPr id="4494" name="Rectangle 4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48615"/>
                        </a:xfrm>
                        <a:prstGeom prst="rect">
                          <a:avLst/>
                        </a:prstGeom>
                        <a:solidFill>
                          <a:srgbClr val="CCCCCC"/>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EE310" id="Rectangle 4494" o:spid="_x0000_s1026" style="position:absolute;margin-left:21.35pt;margin-top:335.3pt;width:542.5pt;height:27.45pt;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" o:allowincell="f" fillcolor="#ccc"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02976" behindDoc="1" locked="0" layoutInCell="0" allowOverlap="1" wp14:anchorId="30E4544D" wp14:editId="3DA092E6">
                <wp:simplePos x="0" y="0"/>
                <wp:positionH relativeFrom="page">
                  <wp:posOffset>271145</wp:posOffset>
                </wp:positionH>
                <wp:positionV relativeFrom="page">
                  <wp:posOffset>1659255</wp:posOffset>
                </wp:positionV>
                <wp:extent cx="6889750" cy="1561465"/>
                <wp:effectExtent l="0" t="0" r="0" b="0"/>
                <wp:wrapNone/>
                <wp:docPr id="4493" name="Rectangle 4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56146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82D3B" id="Rectangle 4493" o:spid="_x0000_s1026" style="position:absolute;margin-left:21.35pt;margin-top:130.65pt;width:542.5pt;height:122.95pt;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04000" behindDoc="1" locked="0" layoutInCell="0" allowOverlap="1" wp14:anchorId="4282EA36" wp14:editId="54306249">
                <wp:simplePos x="0" y="0"/>
                <wp:positionH relativeFrom="page">
                  <wp:posOffset>271145</wp:posOffset>
                </wp:positionH>
                <wp:positionV relativeFrom="page">
                  <wp:posOffset>4585335</wp:posOffset>
                </wp:positionV>
                <wp:extent cx="6889750" cy="950595"/>
                <wp:effectExtent l="0" t="0" r="0" b="0"/>
                <wp:wrapNone/>
                <wp:docPr id="4492" name="Rectangle 4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95059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E6BE6" id="Rectangle 4492" o:spid="_x0000_s1026" style="position:absolute;margin-left:21.35pt;margin-top:361.05pt;width:542.5pt;height:74.85pt;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05024" behindDoc="1" locked="0" layoutInCell="0" allowOverlap="1" wp14:anchorId="335FE419" wp14:editId="5F377777">
                <wp:simplePos x="0" y="0"/>
                <wp:positionH relativeFrom="page">
                  <wp:posOffset>271145</wp:posOffset>
                </wp:positionH>
                <wp:positionV relativeFrom="page">
                  <wp:posOffset>5535930</wp:posOffset>
                </wp:positionV>
                <wp:extent cx="6889750" cy="1495425"/>
                <wp:effectExtent l="0" t="0" r="0" b="0"/>
                <wp:wrapNone/>
                <wp:docPr id="4491" name="Rectangle 4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49542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64D60" id="Rectangle 4491" o:spid="_x0000_s1026" style="position:absolute;margin-left:21.35pt;margin-top:435.9pt;width:542.5pt;height:117.75pt;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06048" behindDoc="1" locked="0" layoutInCell="0" allowOverlap="1" wp14:anchorId="00BE5BB1" wp14:editId="6DEEEE1D">
                <wp:simplePos x="0" y="0"/>
                <wp:positionH relativeFrom="page">
                  <wp:posOffset>271145</wp:posOffset>
                </wp:positionH>
                <wp:positionV relativeFrom="page">
                  <wp:posOffset>7030720</wp:posOffset>
                </wp:positionV>
                <wp:extent cx="6889750" cy="1371600"/>
                <wp:effectExtent l="0" t="0" r="0" b="0"/>
                <wp:wrapNone/>
                <wp:docPr id="4490" name="Rectangle 4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371600"/>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0F6FD" id="Rectangle 4490" o:spid="_x0000_s1026" style="position:absolute;margin-left:21.35pt;margin-top:553.6pt;width:542.5pt;height:108pt;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07072" behindDoc="1" locked="0" layoutInCell="0" allowOverlap="1" wp14:anchorId="21D04927" wp14:editId="0231BF3B">
                <wp:simplePos x="0" y="0"/>
                <wp:positionH relativeFrom="page">
                  <wp:posOffset>271145</wp:posOffset>
                </wp:positionH>
                <wp:positionV relativeFrom="page">
                  <wp:posOffset>2771140</wp:posOffset>
                </wp:positionV>
                <wp:extent cx="6889750" cy="449580"/>
                <wp:effectExtent l="0" t="0" r="0" b="0"/>
                <wp:wrapNone/>
                <wp:docPr id="4489" name="Rectangle 4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4495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DCE60" id="Rectangle 4489" o:spid="_x0000_s1026" style="position:absolute;margin-left:21.35pt;margin-top:218.2pt;width:542.5pt;height:35.4pt;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08096" behindDoc="1" locked="0" layoutInCell="0" allowOverlap="1" wp14:anchorId="4E932B52" wp14:editId="4981F51A">
                <wp:simplePos x="0" y="0"/>
                <wp:positionH relativeFrom="page">
                  <wp:posOffset>271145</wp:posOffset>
                </wp:positionH>
                <wp:positionV relativeFrom="page">
                  <wp:posOffset>5330190</wp:posOffset>
                </wp:positionV>
                <wp:extent cx="6889750" cy="205740"/>
                <wp:effectExtent l="0" t="0" r="0" b="0"/>
                <wp:wrapNone/>
                <wp:docPr id="4488" name="Rectangle 4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057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80FC6" id="Rectangle 4488" o:spid="_x0000_s1026" style="position:absolute;margin-left:21.35pt;margin-top:419.7pt;width:542.5pt;height:16.2pt;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09120" behindDoc="1" locked="0" layoutInCell="0" allowOverlap="1" wp14:anchorId="7EF1B912" wp14:editId="19A4C8E8">
                <wp:simplePos x="0" y="0"/>
                <wp:positionH relativeFrom="page">
                  <wp:posOffset>271145</wp:posOffset>
                </wp:positionH>
                <wp:positionV relativeFrom="page">
                  <wp:posOffset>6647815</wp:posOffset>
                </wp:positionV>
                <wp:extent cx="6889750" cy="383540"/>
                <wp:effectExtent l="0" t="0" r="0" b="0"/>
                <wp:wrapNone/>
                <wp:docPr id="4487" name="Rectangle 4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835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BD410" id="Rectangle 4487" o:spid="_x0000_s1026" style="position:absolute;margin-left:21.35pt;margin-top:523.45pt;width:542.5pt;height:30.2pt;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10144" behindDoc="1" locked="0" layoutInCell="0" allowOverlap="1" wp14:anchorId="1A55EC9D" wp14:editId="61BC2A52">
                <wp:simplePos x="0" y="0"/>
                <wp:positionH relativeFrom="page">
                  <wp:posOffset>271145</wp:posOffset>
                </wp:positionH>
                <wp:positionV relativeFrom="page">
                  <wp:posOffset>7775575</wp:posOffset>
                </wp:positionV>
                <wp:extent cx="6889750" cy="626745"/>
                <wp:effectExtent l="0" t="0" r="0" b="0"/>
                <wp:wrapNone/>
                <wp:docPr id="4486" name="Rectangle 4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62674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78B56" id="Rectangle 4486" o:spid="_x0000_s1026" style="position:absolute;margin-left:21.35pt;margin-top:612.25pt;width:542.5pt;height:49.35pt;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iWv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11168" behindDoc="1" locked="0" layoutInCell="0" allowOverlap="1" wp14:anchorId="6D630D49" wp14:editId="0AB074EB">
                <wp:simplePos x="0" y="0"/>
                <wp:positionH relativeFrom="page">
                  <wp:posOffset>271145</wp:posOffset>
                </wp:positionH>
                <wp:positionV relativeFrom="page">
                  <wp:posOffset>2799715</wp:posOffset>
                </wp:positionV>
                <wp:extent cx="6889750" cy="177165"/>
                <wp:effectExtent l="0" t="0" r="0" b="0"/>
                <wp:wrapNone/>
                <wp:docPr id="4485" name="Rectangle 4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CB287" id="Rectangle 4485" o:spid="_x0000_s1026" style="position:absolute;margin-left:21.35pt;margin-top:220.45pt;width:542.5pt;height:13.95pt;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12192" behindDoc="1" locked="0" layoutInCell="0" allowOverlap="1" wp14:anchorId="0C01A9F3" wp14:editId="2E8208C7">
                <wp:simplePos x="0" y="0"/>
                <wp:positionH relativeFrom="page">
                  <wp:posOffset>271145</wp:posOffset>
                </wp:positionH>
                <wp:positionV relativeFrom="page">
                  <wp:posOffset>2976880</wp:posOffset>
                </wp:positionV>
                <wp:extent cx="6889750" cy="243840"/>
                <wp:effectExtent l="0" t="0" r="0" b="0"/>
                <wp:wrapNone/>
                <wp:docPr id="4484" name="Rectangle 4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EC92D" id="Rectangle 4484" o:spid="_x0000_s1026" style="position:absolute;margin-left:21.35pt;margin-top:234.4pt;width:542.5pt;height:19.2pt;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13216" behindDoc="1" locked="0" layoutInCell="0" allowOverlap="1" wp14:anchorId="36E18FA4" wp14:editId="4D9796FB">
                <wp:simplePos x="0" y="0"/>
                <wp:positionH relativeFrom="page">
                  <wp:posOffset>271145</wp:posOffset>
                </wp:positionH>
                <wp:positionV relativeFrom="page">
                  <wp:posOffset>5358130</wp:posOffset>
                </wp:positionV>
                <wp:extent cx="6889750" cy="177165"/>
                <wp:effectExtent l="0" t="0" r="0" b="0"/>
                <wp:wrapNone/>
                <wp:docPr id="4483" name="Rectangle 4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1DAEE" id="Rectangle 4483" o:spid="_x0000_s1026" style="position:absolute;margin-left:21.35pt;margin-top:421.9pt;width:542.5pt;height:13.95pt;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14240" behindDoc="1" locked="0" layoutInCell="0" allowOverlap="1" wp14:anchorId="0650618B" wp14:editId="4B87E91C">
                <wp:simplePos x="0" y="0"/>
                <wp:positionH relativeFrom="page">
                  <wp:posOffset>271145</wp:posOffset>
                </wp:positionH>
                <wp:positionV relativeFrom="page">
                  <wp:posOffset>6675755</wp:posOffset>
                </wp:positionV>
                <wp:extent cx="6889750" cy="177165"/>
                <wp:effectExtent l="0" t="0" r="0" b="0"/>
                <wp:wrapNone/>
                <wp:docPr id="4482" name="Rectangle 4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6E0BC" id="Rectangle 4482" o:spid="_x0000_s1026" style="position:absolute;margin-left:21.35pt;margin-top:525.65pt;width:542.5pt;height:13.95pt;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15264" behindDoc="1" locked="0" layoutInCell="0" allowOverlap="1" wp14:anchorId="54BAD89A" wp14:editId="3806AD6A">
                <wp:simplePos x="0" y="0"/>
                <wp:positionH relativeFrom="page">
                  <wp:posOffset>271145</wp:posOffset>
                </wp:positionH>
                <wp:positionV relativeFrom="page">
                  <wp:posOffset>6853555</wp:posOffset>
                </wp:positionV>
                <wp:extent cx="6889750" cy="177165"/>
                <wp:effectExtent l="0" t="0" r="0" b="0"/>
                <wp:wrapNone/>
                <wp:docPr id="4481" name="Rectangle 4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2A0B0" id="Rectangle 4481" o:spid="_x0000_s1026" style="position:absolute;margin-left:21.35pt;margin-top:539.65pt;width:542.5pt;height:13.95pt;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16288" behindDoc="1" locked="0" layoutInCell="0" allowOverlap="1" wp14:anchorId="1F14743F" wp14:editId="733797F7">
                <wp:simplePos x="0" y="0"/>
                <wp:positionH relativeFrom="page">
                  <wp:posOffset>271145</wp:posOffset>
                </wp:positionH>
                <wp:positionV relativeFrom="page">
                  <wp:posOffset>7804150</wp:posOffset>
                </wp:positionV>
                <wp:extent cx="6889750" cy="177165"/>
                <wp:effectExtent l="0" t="0" r="0" b="0"/>
                <wp:wrapNone/>
                <wp:docPr id="4480" name="Rectangle 4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F9E91" id="Rectangle 4480" o:spid="_x0000_s1026" style="position:absolute;margin-left:21.35pt;margin-top:614.5pt;width:542.5pt;height:13.95pt;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17312" behindDoc="1" locked="0" layoutInCell="0" allowOverlap="1" wp14:anchorId="6EBC68BB" wp14:editId="36CDE47A">
                <wp:simplePos x="0" y="0"/>
                <wp:positionH relativeFrom="page">
                  <wp:posOffset>271145</wp:posOffset>
                </wp:positionH>
                <wp:positionV relativeFrom="page">
                  <wp:posOffset>7981315</wp:posOffset>
                </wp:positionV>
                <wp:extent cx="6889750" cy="177165"/>
                <wp:effectExtent l="0" t="0" r="0" b="0"/>
                <wp:wrapNone/>
                <wp:docPr id="4479" name="Rectangle 4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5F8CF" id="Rectangle 4479" o:spid="_x0000_s1026" style="position:absolute;margin-left:21.35pt;margin-top:628.45pt;width:542.5pt;height:13.95pt;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18336" behindDoc="1" locked="0" layoutInCell="0" allowOverlap="1" wp14:anchorId="4D0AB196" wp14:editId="13C2FF01">
                <wp:simplePos x="0" y="0"/>
                <wp:positionH relativeFrom="page">
                  <wp:posOffset>271145</wp:posOffset>
                </wp:positionH>
                <wp:positionV relativeFrom="page">
                  <wp:posOffset>8159115</wp:posOffset>
                </wp:positionV>
                <wp:extent cx="6889750" cy="243840"/>
                <wp:effectExtent l="0" t="0" r="0" b="0"/>
                <wp:wrapNone/>
                <wp:docPr id="4478" name="Rectangle 4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C82A8" id="Rectangle 4478" o:spid="_x0000_s1026" style="position:absolute;margin-left:21.35pt;margin-top:642.45pt;width:542.5pt;height:19.2pt;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" o:allowincell="f" stroked="f" strokeweight="0">
                <w10:wrap anchorx="page" anchory="page"/>
              </v:rect>
            </w:pict>
          </mc:Fallback>
        </mc:AlternateContent>
      </w:r>
      <w:r w:rsidRPr="007E63C0">
        <w:rPr>
          <w:rFonts w:eastAsia="Times New Roman" w:cs="Arial"/>
          <w:b/>
          <w:bCs/>
          <w:color w:val="000000"/>
          <w:sz w:val="16"/>
          <w:szCs w:val="16"/>
          <w:lang w:val="hr-HR" w:eastAsia="hr-HR"/>
        </w:rPr>
        <w:t>OTPLATA KREDITA ZA NEFINANCIJSKU</w:t>
      </w:r>
    </w:p>
    <w:p w14:paraId="0F445255" w14:textId="77777777" w:rsidR="007E63C0" w:rsidRPr="007E63C0" w:rsidRDefault="007E63C0" w:rsidP="007E63C0">
      <w:pPr>
        <w:framePr w:w="3486" w:h="384" w:hRule="exact" w:wrap="auto" w:vAnchor="page" w:hAnchor="page" w:x="1633" w:y="265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IMOVINU</w:t>
      </w:r>
    </w:p>
    <w:p w14:paraId="4B172EBE" w14:textId="77777777" w:rsidR="007E63C0" w:rsidRPr="007E63C0" w:rsidRDefault="007E63C0" w:rsidP="007E63C0">
      <w:pPr>
        <w:framePr w:w="3486" w:h="384" w:hRule="exact" w:wrap="auto" w:vAnchor="page" w:hAnchor="page" w:x="1633" w:y="7267"/>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VATROGASNA ZAJEDNICA GRADA</w:t>
      </w:r>
    </w:p>
    <w:p w14:paraId="5368FAC6" w14:textId="77777777" w:rsidR="007E63C0" w:rsidRPr="007E63C0" w:rsidRDefault="007E63C0" w:rsidP="007E63C0">
      <w:pPr>
        <w:framePr w:w="3486" w:h="384" w:hRule="exact" w:wrap="auto" w:vAnchor="page" w:hAnchor="page" w:x="1633" w:y="7267"/>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VRBOVSKOG</w:t>
      </w:r>
    </w:p>
    <w:p w14:paraId="7D697044" w14:textId="77777777" w:rsidR="007E63C0" w:rsidRPr="007E63C0" w:rsidRDefault="007E63C0" w:rsidP="007E63C0">
      <w:pPr>
        <w:framePr w:w="3486" w:h="279" w:hRule="exact" w:wrap="auto" w:vAnchor="page" w:hAnchor="page" w:x="1633" w:y="876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HIGIJENIČARSKA SLUŽBA</w:t>
      </w:r>
    </w:p>
    <w:p w14:paraId="5104E7F3" w14:textId="77777777" w:rsidR="007E63C0" w:rsidRPr="007E63C0" w:rsidRDefault="007E63C0" w:rsidP="007E63C0">
      <w:pPr>
        <w:framePr w:w="3486" w:h="279" w:hRule="exact" w:wrap="auto" w:vAnchor="page" w:hAnchor="page" w:x="1633" w:y="1111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ZAŠTITA I SPAŠAVANJE</w:t>
      </w:r>
    </w:p>
    <w:p w14:paraId="444329DF" w14:textId="77777777" w:rsidR="007E63C0" w:rsidRPr="007E63C0" w:rsidRDefault="007E63C0" w:rsidP="007E63C0">
      <w:pPr>
        <w:framePr w:w="1110" w:h="279" w:hRule="exact" w:wrap="auto" w:vAnchor="page" w:hAnchor="page" w:x="428" w:y="284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A201301</w:t>
      </w:r>
    </w:p>
    <w:p w14:paraId="5FAA2C9F" w14:textId="77777777" w:rsidR="007E63C0" w:rsidRPr="007E63C0" w:rsidRDefault="007E63C0" w:rsidP="007E63C0">
      <w:pPr>
        <w:framePr w:w="1110" w:h="279" w:hRule="exact" w:wrap="auto" w:vAnchor="page" w:hAnchor="page" w:x="428" w:y="745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A201401</w:t>
      </w:r>
    </w:p>
    <w:p w14:paraId="1E7EBD16" w14:textId="77777777" w:rsidR="007E63C0" w:rsidRPr="007E63C0" w:rsidRDefault="007E63C0" w:rsidP="007E63C0">
      <w:pPr>
        <w:framePr w:w="1110" w:h="279" w:hRule="exact" w:wrap="auto" w:vAnchor="page" w:hAnchor="page" w:x="428" w:y="895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A201402</w:t>
      </w:r>
    </w:p>
    <w:p w14:paraId="7F28A8FD" w14:textId="77777777" w:rsidR="007E63C0" w:rsidRPr="007E63C0" w:rsidRDefault="007E63C0" w:rsidP="007E63C0">
      <w:pPr>
        <w:framePr w:w="1110" w:h="279" w:hRule="exact" w:wrap="auto" w:vAnchor="page" w:hAnchor="page" w:x="428" w:y="1130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A201403</w:t>
      </w:r>
    </w:p>
    <w:p w14:paraId="55E7F45C" w14:textId="77777777" w:rsidR="007E63C0" w:rsidRPr="007E63C0" w:rsidRDefault="007E63C0" w:rsidP="007E63C0">
      <w:pPr>
        <w:framePr w:w="3486" w:h="279" w:hRule="exact" w:wrap="auto" w:vAnchor="page" w:hAnchor="page" w:x="1633" w:y="670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PROTUPOŽARNA I CIVILNA ZAŠTITA</w:t>
      </w:r>
    </w:p>
    <w:p w14:paraId="3E965067" w14:textId="62F0A824" w:rsidR="007E63C0" w:rsidRPr="007E63C0" w:rsidRDefault="007E63C0" w:rsidP="007E63C0">
      <w:pPr>
        <w:framePr w:w="887" w:h="279" w:hRule="exact" w:wrap="auto" w:vAnchor="page" w:hAnchor="page" w:x="428" w:y="6977"/>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19360" behindDoc="1" locked="0" layoutInCell="0" allowOverlap="1" wp14:anchorId="2E4BB7D0" wp14:editId="3ABD854E">
                <wp:simplePos x="0" y="0"/>
                <wp:positionH relativeFrom="page">
                  <wp:posOffset>271145</wp:posOffset>
                </wp:positionH>
                <wp:positionV relativeFrom="page">
                  <wp:posOffset>3679190</wp:posOffset>
                </wp:positionV>
                <wp:extent cx="6889750" cy="177165"/>
                <wp:effectExtent l="0" t="0" r="0" b="0"/>
                <wp:wrapNone/>
                <wp:docPr id="4477" name="Rectangle 4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CB32A" id="Rectangle 4477" o:spid="_x0000_s1026" style="position:absolute;margin-left:21.35pt;margin-top:289.7pt;width:542.5pt;height:13.95pt;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20384" behindDoc="1" locked="0" layoutInCell="0" allowOverlap="1" wp14:anchorId="29D764C1" wp14:editId="13AFE72B">
                <wp:simplePos x="0" y="0"/>
                <wp:positionH relativeFrom="page">
                  <wp:posOffset>271145</wp:posOffset>
                </wp:positionH>
                <wp:positionV relativeFrom="page">
                  <wp:posOffset>4046220</wp:posOffset>
                </wp:positionV>
                <wp:extent cx="6889750" cy="177165"/>
                <wp:effectExtent l="0" t="0" r="0" b="0"/>
                <wp:wrapNone/>
                <wp:docPr id="4476" name="Rectangle 4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3B6C0" id="Rectangle 4476" o:spid="_x0000_s1026" style="position:absolute;margin-left:21.35pt;margin-top:318.6pt;width:542.5pt;height:13.95pt;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" o:allowincell="f" stroked="f" strokeweight="0">
                <w10:wrap anchorx="page" anchory="page"/>
              </v:rect>
            </w:pict>
          </mc:Fallback>
        </mc:AlternateContent>
      </w:r>
      <w:r w:rsidRPr="007E63C0">
        <w:rPr>
          <w:rFonts w:eastAsia="Times New Roman" w:cs="Arial"/>
          <w:b/>
          <w:bCs/>
          <w:color w:val="000000"/>
          <w:sz w:val="16"/>
          <w:szCs w:val="16"/>
          <w:lang w:val="hr-HR" w:eastAsia="hr-HR"/>
        </w:rPr>
        <w:t>2014</w:t>
      </w:r>
    </w:p>
    <w:p w14:paraId="2797573C" w14:textId="77777777" w:rsidR="007E63C0" w:rsidRPr="007E63C0" w:rsidRDefault="007E63C0" w:rsidP="007E63C0">
      <w:pPr>
        <w:framePr w:w="3486" w:h="279" w:hRule="exact" w:wrap="auto" w:vAnchor="page" w:hAnchor="page" w:x="1633" w:y="507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PROTUPOŽARNA I CIVILNA ZAŠTITA</w:t>
      </w:r>
    </w:p>
    <w:p w14:paraId="73FA6E23" w14:textId="77777777" w:rsidR="007E63C0" w:rsidRPr="007E63C0" w:rsidRDefault="007E63C0" w:rsidP="007E63C0">
      <w:pPr>
        <w:framePr w:w="633" w:h="279" w:hRule="exact" w:wrap="auto" w:vAnchor="page" w:hAnchor="page" w:x="995" w:y="507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00205</w:t>
      </w:r>
    </w:p>
    <w:p w14:paraId="696030A5" w14:textId="77777777" w:rsidR="007E63C0" w:rsidRPr="007E63C0" w:rsidRDefault="007E63C0" w:rsidP="007E63C0">
      <w:pPr>
        <w:framePr w:w="1239" w:h="279" w:hRule="exact" w:wrap="auto" w:vAnchor="page" w:hAnchor="page" w:x="5105"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156.500</w:t>
      </w:r>
    </w:p>
    <w:p w14:paraId="2A371491" w14:textId="77777777" w:rsidR="007E63C0" w:rsidRPr="007E63C0" w:rsidRDefault="007E63C0" w:rsidP="007E63C0">
      <w:pPr>
        <w:framePr w:w="1239" w:h="279" w:hRule="exact" w:wrap="auto" w:vAnchor="page" w:hAnchor="page" w:x="5105" w:y="726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95.650</w:t>
      </w:r>
    </w:p>
    <w:p w14:paraId="1E1CC45D" w14:textId="77777777" w:rsidR="007E63C0" w:rsidRPr="007E63C0" w:rsidRDefault="007E63C0" w:rsidP="007E63C0">
      <w:pPr>
        <w:framePr w:w="1239" w:h="279" w:hRule="exact" w:wrap="auto" w:vAnchor="page" w:hAnchor="page" w:x="5105" w:y="876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16.000</w:t>
      </w:r>
    </w:p>
    <w:p w14:paraId="50A5D46A" w14:textId="77777777" w:rsidR="007E63C0" w:rsidRPr="007E63C0" w:rsidRDefault="007E63C0" w:rsidP="007E63C0">
      <w:pPr>
        <w:framePr w:w="1239" w:h="279" w:hRule="exact" w:wrap="auto" w:vAnchor="page" w:hAnchor="page" w:x="5105" w:y="1111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19.000</w:t>
      </w:r>
    </w:p>
    <w:p w14:paraId="04D2BBEE" w14:textId="77777777" w:rsidR="007E63C0" w:rsidRPr="007E63C0" w:rsidRDefault="007E63C0" w:rsidP="007E63C0">
      <w:pPr>
        <w:framePr w:w="557" w:h="279" w:hRule="exact" w:wrap="auto" w:vAnchor="page" w:hAnchor="page" w:x="10048" w:y="26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3804FA3" w14:textId="77777777" w:rsidR="007E63C0" w:rsidRPr="007E63C0" w:rsidRDefault="007E63C0" w:rsidP="007E63C0">
      <w:pPr>
        <w:framePr w:w="557" w:h="279" w:hRule="exact" w:wrap="auto" w:vAnchor="page" w:hAnchor="page" w:x="10048" w:y="726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C7BE035" w14:textId="77777777" w:rsidR="007E63C0" w:rsidRPr="007E63C0" w:rsidRDefault="007E63C0" w:rsidP="007E63C0">
      <w:pPr>
        <w:framePr w:w="557" w:h="279" w:hRule="exact" w:wrap="auto" w:vAnchor="page" w:hAnchor="page" w:x="10048" w:y="876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7550961" w14:textId="77777777" w:rsidR="007E63C0" w:rsidRPr="007E63C0" w:rsidRDefault="007E63C0" w:rsidP="007E63C0">
      <w:pPr>
        <w:framePr w:w="557" w:h="279" w:hRule="exact" w:wrap="auto" w:vAnchor="page" w:hAnchor="page" w:x="10048" w:y="1111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4558396" w14:textId="77777777" w:rsidR="007E63C0" w:rsidRPr="007E63C0" w:rsidRDefault="007E63C0" w:rsidP="007E63C0">
      <w:pPr>
        <w:framePr w:w="557" w:h="279" w:hRule="exact" w:wrap="auto" w:vAnchor="page" w:hAnchor="page" w:x="10721" w:y="26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FA5F7EB" w14:textId="77777777" w:rsidR="007E63C0" w:rsidRPr="007E63C0" w:rsidRDefault="007E63C0" w:rsidP="007E63C0">
      <w:pPr>
        <w:framePr w:w="557" w:h="279" w:hRule="exact" w:wrap="auto" w:vAnchor="page" w:hAnchor="page" w:x="10721" w:y="726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D24D7D3" w14:textId="77777777" w:rsidR="007E63C0" w:rsidRPr="007E63C0" w:rsidRDefault="007E63C0" w:rsidP="007E63C0">
      <w:pPr>
        <w:framePr w:w="557" w:h="279" w:hRule="exact" w:wrap="auto" w:vAnchor="page" w:hAnchor="page" w:x="10721" w:y="876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978913E" w14:textId="77777777" w:rsidR="007E63C0" w:rsidRPr="007E63C0" w:rsidRDefault="007E63C0" w:rsidP="007E63C0">
      <w:pPr>
        <w:framePr w:w="557" w:h="279" w:hRule="exact" w:wrap="auto" w:vAnchor="page" w:hAnchor="page" w:x="10721" w:y="1111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168DE53" w14:textId="77777777" w:rsidR="007E63C0" w:rsidRPr="007E63C0" w:rsidRDefault="007E63C0" w:rsidP="007E63C0">
      <w:pPr>
        <w:framePr w:w="1236" w:h="279" w:hRule="exact" w:wrap="auto" w:vAnchor="page" w:hAnchor="page" w:x="6487"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156.500</w:t>
      </w:r>
    </w:p>
    <w:p w14:paraId="3F25F816" w14:textId="77777777" w:rsidR="007E63C0" w:rsidRPr="007E63C0" w:rsidRDefault="007E63C0" w:rsidP="007E63C0">
      <w:pPr>
        <w:framePr w:w="1236" w:h="279" w:hRule="exact" w:wrap="auto" w:vAnchor="page" w:hAnchor="page" w:x="6487" w:y="726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95.650</w:t>
      </w:r>
    </w:p>
    <w:p w14:paraId="2EAB26FB" w14:textId="77777777" w:rsidR="007E63C0" w:rsidRPr="007E63C0" w:rsidRDefault="007E63C0" w:rsidP="007E63C0">
      <w:pPr>
        <w:framePr w:w="1236" w:h="279" w:hRule="exact" w:wrap="auto" w:vAnchor="page" w:hAnchor="page" w:x="6487" w:y="876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16.000</w:t>
      </w:r>
    </w:p>
    <w:p w14:paraId="77032D7E" w14:textId="77777777" w:rsidR="007E63C0" w:rsidRPr="007E63C0" w:rsidRDefault="007E63C0" w:rsidP="007E63C0">
      <w:pPr>
        <w:framePr w:w="1236" w:h="279" w:hRule="exact" w:wrap="auto" w:vAnchor="page" w:hAnchor="page" w:x="6487" w:y="1111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19.000</w:t>
      </w:r>
    </w:p>
    <w:p w14:paraId="4FF53176" w14:textId="77777777" w:rsidR="007E63C0" w:rsidRPr="007E63C0" w:rsidRDefault="007E63C0" w:rsidP="007E63C0">
      <w:pPr>
        <w:framePr w:w="1304" w:h="279" w:hRule="exact" w:wrap="auto" w:vAnchor="page" w:hAnchor="page" w:x="7834"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156.500</w:t>
      </w:r>
    </w:p>
    <w:p w14:paraId="0C774AEC" w14:textId="77777777" w:rsidR="007E63C0" w:rsidRPr="007E63C0" w:rsidRDefault="007E63C0" w:rsidP="007E63C0">
      <w:pPr>
        <w:framePr w:w="1304" w:h="279" w:hRule="exact" w:wrap="auto" w:vAnchor="page" w:hAnchor="page" w:x="7834" w:y="726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95.650</w:t>
      </w:r>
    </w:p>
    <w:p w14:paraId="5781E50C" w14:textId="77777777" w:rsidR="007E63C0" w:rsidRPr="007E63C0" w:rsidRDefault="007E63C0" w:rsidP="007E63C0">
      <w:pPr>
        <w:framePr w:w="1304" w:h="279" w:hRule="exact" w:wrap="auto" w:vAnchor="page" w:hAnchor="page" w:x="7834" w:y="876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16.000</w:t>
      </w:r>
    </w:p>
    <w:p w14:paraId="2D3CE8BC" w14:textId="77777777" w:rsidR="007E63C0" w:rsidRPr="007E63C0" w:rsidRDefault="007E63C0" w:rsidP="007E63C0">
      <w:pPr>
        <w:framePr w:w="1304" w:h="279" w:hRule="exact" w:wrap="auto" w:vAnchor="page" w:hAnchor="page" w:x="7834" w:y="1111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19.000</w:t>
      </w:r>
    </w:p>
    <w:p w14:paraId="14B932F1" w14:textId="77777777" w:rsidR="007E63C0" w:rsidRPr="007E63C0" w:rsidRDefault="007E63C0" w:rsidP="007E63C0">
      <w:pPr>
        <w:framePr w:w="1239" w:h="279" w:hRule="exact" w:wrap="auto" w:vAnchor="page" w:hAnchor="page" w:x="5105" w:y="670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130.650</w:t>
      </w:r>
    </w:p>
    <w:p w14:paraId="1FE3F556" w14:textId="77777777" w:rsidR="007E63C0" w:rsidRPr="007E63C0" w:rsidRDefault="007E63C0" w:rsidP="007E63C0">
      <w:pPr>
        <w:framePr w:w="557" w:h="279" w:hRule="exact" w:wrap="auto" w:vAnchor="page" w:hAnchor="page" w:x="10048" w:y="670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747970C" w14:textId="77777777" w:rsidR="007E63C0" w:rsidRPr="007E63C0" w:rsidRDefault="007E63C0" w:rsidP="007E63C0">
      <w:pPr>
        <w:framePr w:w="557" w:h="279" w:hRule="exact" w:wrap="auto" w:vAnchor="page" w:hAnchor="page" w:x="10721" w:y="670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07A60AE" w14:textId="77777777" w:rsidR="007E63C0" w:rsidRPr="007E63C0" w:rsidRDefault="007E63C0" w:rsidP="007E63C0">
      <w:pPr>
        <w:framePr w:w="1236" w:h="279" w:hRule="exact" w:wrap="auto" w:vAnchor="page" w:hAnchor="page" w:x="6487" w:y="670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130.650</w:t>
      </w:r>
    </w:p>
    <w:p w14:paraId="51DBCB53" w14:textId="77777777" w:rsidR="007E63C0" w:rsidRPr="007E63C0" w:rsidRDefault="007E63C0" w:rsidP="007E63C0">
      <w:pPr>
        <w:framePr w:w="1304" w:h="279" w:hRule="exact" w:wrap="auto" w:vAnchor="page" w:hAnchor="page" w:x="7834" w:y="670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130.650</w:t>
      </w:r>
    </w:p>
    <w:p w14:paraId="7814205E" w14:textId="77777777" w:rsidR="007E63C0" w:rsidRPr="007E63C0" w:rsidRDefault="007E63C0" w:rsidP="007E63C0">
      <w:pPr>
        <w:framePr w:w="1239" w:h="279" w:hRule="exact" w:wrap="auto" w:vAnchor="page" w:hAnchor="page" w:x="5105" w:y="507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130.650</w:t>
      </w:r>
    </w:p>
    <w:p w14:paraId="372AA199" w14:textId="77777777" w:rsidR="007E63C0" w:rsidRPr="007E63C0" w:rsidRDefault="007E63C0" w:rsidP="007E63C0">
      <w:pPr>
        <w:framePr w:w="557" w:h="279" w:hRule="exact" w:wrap="auto" w:vAnchor="page" w:hAnchor="page" w:x="10048" w:y="507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9863056" w14:textId="77777777" w:rsidR="007E63C0" w:rsidRPr="007E63C0" w:rsidRDefault="007E63C0" w:rsidP="007E63C0">
      <w:pPr>
        <w:framePr w:w="557" w:h="279" w:hRule="exact" w:wrap="auto" w:vAnchor="page" w:hAnchor="page" w:x="10721" w:y="507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BF95791" w14:textId="77777777" w:rsidR="007E63C0" w:rsidRPr="007E63C0" w:rsidRDefault="007E63C0" w:rsidP="007E63C0">
      <w:pPr>
        <w:framePr w:w="1236" w:h="279" w:hRule="exact" w:wrap="auto" w:vAnchor="page" w:hAnchor="page" w:x="6487" w:y="507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130.650</w:t>
      </w:r>
    </w:p>
    <w:p w14:paraId="17A12720" w14:textId="77777777" w:rsidR="007E63C0" w:rsidRPr="007E63C0" w:rsidRDefault="007E63C0" w:rsidP="007E63C0">
      <w:pPr>
        <w:framePr w:w="1304" w:h="279" w:hRule="exact" w:wrap="auto" w:vAnchor="page" w:hAnchor="page" w:x="7834" w:y="507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130.650</w:t>
      </w:r>
    </w:p>
    <w:p w14:paraId="1C66BB1D" w14:textId="77777777" w:rsidR="007E63C0" w:rsidRPr="007E63C0" w:rsidRDefault="007E63C0" w:rsidP="007E63C0">
      <w:pPr>
        <w:framePr w:w="3486" w:h="279" w:hRule="exact" w:wrap="auto" w:vAnchor="page" w:hAnchor="page" w:x="1633" w:y="441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Financijski rashodi</w:t>
      </w:r>
    </w:p>
    <w:p w14:paraId="2C24FBC3" w14:textId="77777777" w:rsidR="007E63C0" w:rsidRPr="007E63C0" w:rsidRDefault="007E63C0" w:rsidP="007E63C0">
      <w:pPr>
        <w:framePr w:w="3486" w:h="384" w:hRule="exact" w:wrap="auto" w:vAnchor="page" w:hAnchor="page" w:x="1633" w:y="468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Izdaci za otplatu glavnice primljenih kredita i</w:t>
      </w:r>
    </w:p>
    <w:p w14:paraId="21DB3278" w14:textId="77777777" w:rsidR="007E63C0" w:rsidRPr="007E63C0" w:rsidRDefault="007E63C0" w:rsidP="007E63C0">
      <w:pPr>
        <w:framePr w:w="3486" w:h="384" w:hRule="exact" w:wrap="auto" w:vAnchor="page" w:hAnchor="page" w:x="1633" w:y="468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zajmova</w:t>
      </w:r>
    </w:p>
    <w:p w14:paraId="712BFC22" w14:textId="77777777" w:rsidR="007E63C0" w:rsidRPr="007E63C0" w:rsidRDefault="007E63C0" w:rsidP="007E63C0">
      <w:pPr>
        <w:framePr w:w="3486" w:h="279" w:hRule="exact" w:wrap="auto" w:vAnchor="page" w:hAnchor="page" w:x="1633" w:y="843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Ostali rashodi</w:t>
      </w:r>
    </w:p>
    <w:p w14:paraId="3F749CB0" w14:textId="77777777" w:rsidR="007E63C0" w:rsidRPr="007E63C0" w:rsidRDefault="007E63C0" w:rsidP="007E63C0">
      <w:pPr>
        <w:framePr w:w="3486" w:h="279" w:hRule="exact" w:wrap="auto" w:vAnchor="page" w:hAnchor="page" w:x="1633" w:y="1051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w:t>
      </w:r>
    </w:p>
    <w:p w14:paraId="77ABDAFC" w14:textId="77777777" w:rsidR="007E63C0" w:rsidRPr="007E63C0" w:rsidRDefault="007E63C0" w:rsidP="007E63C0">
      <w:pPr>
        <w:framePr w:w="3486" w:h="279" w:hRule="exact" w:wrap="auto" w:vAnchor="page" w:hAnchor="page" w:x="1633" w:y="1079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Ostali rashodi</w:t>
      </w:r>
    </w:p>
    <w:p w14:paraId="16FCE797" w14:textId="77777777" w:rsidR="007E63C0" w:rsidRPr="007E63C0" w:rsidRDefault="007E63C0" w:rsidP="007E63C0">
      <w:pPr>
        <w:framePr w:w="3486" w:h="279" w:hRule="exact" w:wrap="auto" w:vAnchor="page" w:hAnchor="page" w:x="1633" w:y="1229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w:t>
      </w:r>
    </w:p>
    <w:p w14:paraId="7F4D5103" w14:textId="77777777" w:rsidR="007E63C0" w:rsidRPr="007E63C0" w:rsidRDefault="007E63C0" w:rsidP="007E63C0">
      <w:pPr>
        <w:framePr w:w="3486" w:h="279" w:hRule="exact" w:wrap="auto" w:vAnchor="page" w:hAnchor="page" w:x="1633" w:y="1257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Ostali rashodi</w:t>
      </w:r>
    </w:p>
    <w:p w14:paraId="5429D307" w14:textId="77777777" w:rsidR="007E63C0" w:rsidRPr="007E63C0" w:rsidRDefault="007E63C0" w:rsidP="007E63C0">
      <w:pPr>
        <w:framePr w:w="3486" w:h="384" w:hRule="exact" w:wrap="auto" w:vAnchor="page" w:hAnchor="page" w:x="1633" w:y="12850"/>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nabavu proizvedene dugotrajne</w:t>
      </w:r>
    </w:p>
    <w:p w14:paraId="6391A5F5" w14:textId="77777777" w:rsidR="007E63C0" w:rsidRPr="007E63C0" w:rsidRDefault="007E63C0" w:rsidP="007E63C0">
      <w:pPr>
        <w:framePr w:w="3486" w:h="384" w:hRule="exact" w:wrap="auto" w:vAnchor="page" w:hAnchor="page" w:x="1633" w:y="12850"/>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imovine</w:t>
      </w:r>
    </w:p>
    <w:p w14:paraId="65988FDA" w14:textId="77777777" w:rsidR="007E63C0" w:rsidRPr="007E63C0" w:rsidRDefault="007E63C0" w:rsidP="007E63C0">
      <w:pPr>
        <w:framePr w:w="1239" w:h="279" w:hRule="exact" w:wrap="auto" w:vAnchor="page" w:hAnchor="page" w:x="5105" w:y="441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6.500</w:t>
      </w:r>
    </w:p>
    <w:p w14:paraId="28D394F5" w14:textId="77777777" w:rsidR="007E63C0" w:rsidRPr="007E63C0" w:rsidRDefault="007E63C0" w:rsidP="007E63C0">
      <w:pPr>
        <w:framePr w:w="1239" w:h="279" w:hRule="exact" w:wrap="auto" w:vAnchor="page" w:hAnchor="page" w:x="5105" w:y="468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150.000</w:t>
      </w:r>
    </w:p>
    <w:p w14:paraId="58065105" w14:textId="77777777" w:rsidR="007E63C0" w:rsidRPr="007E63C0" w:rsidRDefault="007E63C0" w:rsidP="007E63C0">
      <w:pPr>
        <w:framePr w:w="1239" w:h="279" w:hRule="exact" w:wrap="auto" w:vAnchor="page" w:hAnchor="page" w:x="5105" w:y="843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95.650</w:t>
      </w:r>
    </w:p>
    <w:p w14:paraId="055F1ABD" w14:textId="77777777" w:rsidR="007E63C0" w:rsidRPr="007E63C0" w:rsidRDefault="007E63C0" w:rsidP="007E63C0">
      <w:pPr>
        <w:framePr w:w="1239" w:h="279" w:hRule="exact" w:wrap="auto" w:vAnchor="page" w:hAnchor="page" w:x="5105" w:y="1051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3.000</w:t>
      </w:r>
    </w:p>
    <w:p w14:paraId="2C918A0C" w14:textId="77777777" w:rsidR="007E63C0" w:rsidRPr="007E63C0" w:rsidRDefault="007E63C0" w:rsidP="007E63C0">
      <w:pPr>
        <w:framePr w:w="1239" w:h="279" w:hRule="exact" w:wrap="auto" w:vAnchor="page" w:hAnchor="page" w:x="5105" w:y="1079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13.000</w:t>
      </w:r>
    </w:p>
    <w:p w14:paraId="6669A97A" w14:textId="77777777" w:rsidR="007E63C0" w:rsidRPr="007E63C0" w:rsidRDefault="007E63C0" w:rsidP="007E63C0">
      <w:pPr>
        <w:framePr w:w="1239" w:h="279" w:hRule="exact" w:wrap="auto" w:vAnchor="page" w:hAnchor="page" w:x="5105" w:y="1229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11.500</w:t>
      </w:r>
    </w:p>
    <w:p w14:paraId="7E979338" w14:textId="77777777" w:rsidR="007E63C0" w:rsidRPr="007E63C0" w:rsidRDefault="007E63C0" w:rsidP="007E63C0">
      <w:pPr>
        <w:framePr w:w="1239" w:h="279" w:hRule="exact" w:wrap="auto" w:vAnchor="page" w:hAnchor="page" w:x="5105" w:y="1257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1.000</w:t>
      </w:r>
    </w:p>
    <w:p w14:paraId="17F7CCBF" w14:textId="77777777" w:rsidR="007E63C0" w:rsidRPr="007E63C0" w:rsidRDefault="007E63C0" w:rsidP="007E63C0">
      <w:pPr>
        <w:framePr w:w="1239" w:h="279" w:hRule="exact" w:wrap="auto" w:vAnchor="page" w:hAnchor="page" w:x="5105" w:y="1285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6.500</w:t>
      </w:r>
    </w:p>
    <w:p w14:paraId="1876898A" w14:textId="77777777" w:rsidR="007E63C0" w:rsidRPr="007E63C0" w:rsidRDefault="007E63C0" w:rsidP="007E63C0">
      <w:pPr>
        <w:framePr w:w="557" w:h="279" w:hRule="exact" w:wrap="auto" w:vAnchor="page" w:hAnchor="page" w:x="10048" w:y="441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68737EB" w14:textId="77777777" w:rsidR="007E63C0" w:rsidRPr="007E63C0" w:rsidRDefault="007E63C0" w:rsidP="007E63C0">
      <w:pPr>
        <w:framePr w:w="557" w:h="279" w:hRule="exact" w:wrap="auto" w:vAnchor="page" w:hAnchor="page" w:x="10048" w:y="468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C790278" w14:textId="77777777" w:rsidR="007E63C0" w:rsidRPr="007E63C0" w:rsidRDefault="007E63C0" w:rsidP="007E63C0">
      <w:pPr>
        <w:framePr w:w="557" w:h="279" w:hRule="exact" w:wrap="auto" w:vAnchor="page" w:hAnchor="page" w:x="10048" w:y="843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960961A" w14:textId="77777777" w:rsidR="007E63C0" w:rsidRPr="007E63C0" w:rsidRDefault="007E63C0" w:rsidP="007E63C0">
      <w:pPr>
        <w:framePr w:w="557" w:h="279" w:hRule="exact" w:wrap="auto" w:vAnchor="page" w:hAnchor="page" w:x="10048" w:y="1051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96B3B7C" w14:textId="77777777" w:rsidR="007E63C0" w:rsidRPr="007E63C0" w:rsidRDefault="007E63C0" w:rsidP="007E63C0">
      <w:pPr>
        <w:framePr w:w="557" w:h="279" w:hRule="exact" w:wrap="auto" w:vAnchor="page" w:hAnchor="page" w:x="10048" w:y="1079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1D5EE4C" w14:textId="77777777" w:rsidR="007E63C0" w:rsidRPr="007E63C0" w:rsidRDefault="007E63C0" w:rsidP="007E63C0">
      <w:pPr>
        <w:framePr w:w="557" w:h="279" w:hRule="exact" w:wrap="auto" w:vAnchor="page" w:hAnchor="page" w:x="10048" w:y="1229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723A2F7" w14:textId="77777777" w:rsidR="007E63C0" w:rsidRPr="007E63C0" w:rsidRDefault="007E63C0" w:rsidP="007E63C0">
      <w:pPr>
        <w:framePr w:w="557" w:h="279" w:hRule="exact" w:wrap="auto" w:vAnchor="page" w:hAnchor="page" w:x="10048" w:y="1257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D2FB0E7" w14:textId="77777777" w:rsidR="007E63C0" w:rsidRPr="007E63C0" w:rsidRDefault="007E63C0" w:rsidP="007E63C0">
      <w:pPr>
        <w:framePr w:w="557" w:h="279" w:hRule="exact" w:wrap="auto" w:vAnchor="page" w:hAnchor="page" w:x="10048" w:y="1285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9A25938" w14:textId="77777777" w:rsidR="007E63C0" w:rsidRPr="007E63C0" w:rsidRDefault="007E63C0" w:rsidP="007E63C0">
      <w:pPr>
        <w:framePr w:w="557" w:h="279" w:hRule="exact" w:wrap="auto" w:vAnchor="page" w:hAnchor="page" w:x="10721" w:y="441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445A83C" w14:textId="77777777" w:rsidR="007E63C0" w:rsidRPr="007E63C0" w:rsidRDefault="007E63C0" w:rsidP="007E63C0">
      <w:pPr>
        <w:framePr w:w="557" w:h="279" w:hRule="exact" w:wrap="auto" w:vAnchor="page" w:hAnchor="page" w:x="10721" w:y="468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F53FF68" w14:textId="77777777" w:rsidR="007E63C0" w:rsidRPr="007E63C0" w:rsidRDefault="007E63C0" w:rsidP="007E63C0">
      <w:pPr>
        <w:framePr w:w="557" w:h="279" w:hRule="exact" w:wrap="auto" w:vAnchor="page" w:hAnchor="page" w:x="10721" w:y="843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47A0B21" w14:textId="77777777" w:rsidR="007E63C0" w:rsidRPr="007E63C0" w:rsidRDefault="007E63C0" w:rsidP="007E63C0">
      <w:pPr>
        <w:framePr w:w="557" w:h="279" w:hRule="exact" w:wrap="auto" w:vAnchor="page" w:hAnchor="page" w:x="10721" w:y="1051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909BC5E" w14:textId="77777777" w:rsidR="007E63C0" w:rsidRPr="007E63C0" w:rsidRDefault="007E63C0" w:rsidP="007E63C0">
      <w:pPr>
        <w:framePr w:w="557" w:h="279" w:hRule="exact" w:wrap="auto" w:vAnchor="page" w:hAnchor="page" w:x="10721" w:y="1079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58C31A6" w14:textId="77777777" w:rsidR="007E63C0" w:rsidRPr="007E63C0" w:rsidRDefault="007E63C0" w:rsidP="007E63C0">
      <w:pPr>
        <w:framePr w:w="557" w:h="279" w:hRule="exact" w:wrap="auto" w:vAnchor="page" w:hAnchor="page" w:x="10721" w:y="1229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E597C6F" w14:textId="77777777" w:rsidR="007E63C0" w:rsidRPr="007E63C0" w:rsidRDefault="007E63C0" w:rsidP="007E63C0">
      <w:pPr>
        <w:framePr w:w="557" w:h="279" w:hRule="exact" w:wrap="auto" w:vAnchor="page" w:hAnchor="page" w:x="10721" w:y="1257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A075A9C" w14:textId="77777777" w:rsidR="007E63C0" w:rsidRPr="007E63C0" w:rsidRDefault="007E63C0" w:rsidP="007E63C0">
      <w:pPr>
        <w:framePr w:w="557" w:h="279" w:hRule="exact" w:wrap="auto" w:vAnchor="page" w:hAnchor="page" w:x="10721" w:y="1285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72BD390" w14:textId="77777777" w:rsidR="007E63C0" w:rsidRPr="007E63C0" w:rsidRDefault="007E63C0" w:rsidP="007E63C0">
      <w:pPr>
        <w:framePr w:w="1236" w:h="279" w:hRule="exact" w:wrap="auto" w:vAnchor="page" w:hAnchor="page" w:x="6487" w:y="441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6.500</w:t>
      </w:r>
    </w:p>
    <w:p w14:paraId="575FFA53" w14:textId="77777777" w:rsidR="007E63C0" w:rsidRPr="007E63C0" w:rsidRDefault="007E63C0" w:rsidP="007E63C0">
      <w:pPr>
        <w:framePr w:w="1236" w:h="279" w:hRule="exact" w:wrap="auto" w:vAnchor="page" w:hAnchor="page" w:x="6487" w:y="468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150.000</w:t>
      </w:r>
    </w:p>
    <w:p w14:paraId="18133924" w14:textId="77777777" w:rsidR="007E63C0" w:rsidRPr="007E63C0" w:rsidRDefault="007E63C0" w:rsidP="007E63C0">
      <w:pPr>
        <w:framePr w:w="1236" w:h="279" w:hRule="exact" w:wrap="auto" w:vAnchor="page" w:hAnchor="page" w:x="6487" w:y="843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95.650</w:t>
      </w:r>
    </w:p>
    <w:p w14:paraId="3483DEA3" w14:textId="77777777" w:rsidR="007E63C0" w:rsidRPr="007E63C0" w:rsidRDefault="007E63C0" w:rsidP="007E63C0">
      <w:pPr>
        <w:framePr w:w="1236" w:h="279" w:hRule="exact" w:wrap="auto" w:vAnchor="page" w:hAnchor="page" w:x="6487" w:y="1051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3.000</w:t>
      </w:r>
    </w:p>
    <w:p w14:paraId="4200F4C6" w14:textId="77777777" w:rsidR="007E63C0" w:rsidRPr="007E63C0" w:rsidRDefault="007E63C0" w:rsidP="007E63C0">
      <w:pPr>
        <w:framePr w:w="1236" w:h="279" w:hRule="exact" w:wrap="auto" w:vAnchor="page" w:hAnchor="page" w:x="6487" w:y="1079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13.000</w:t>
      </w:r>
    </w:p>
    <w:p w14:paraId="39BB1670" w14:textId="77777777" w:rsidR="007E63C0" w:rsidRPr="007E63C0" w:rsidRDefault="007E63C0" w:rsidP="007E63C0">
      <w:pPr>
        <w:framePr w:w="1236" w:h="279" w:hRule="exact" w:wrap="auto" w:vAnchor="page" w:hAnchor="page" w:x="6487" w:y="1229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11.500</w:t>
      </w:r>
    </w:p>
    <w:p w14:paraId="59589D9A" w14:textId="77777777" w:rsidR="007E63C0" w:rsidRPr="007E63C0" w:rsidRDefault="007E63C0" w:rsidP="007E63C0">
      <w:pPr>
        <w:framePr w:w="1236" w:h="279" w:hRule="exact" w:wrap="auto" w:vAnchor="page" w:hAnchor="page" w:x="6487" w:y="1257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1.000</w:t>
      </w:r>
    </w:p>
    <w:p w14:paraId="37A311C2" w14:textId="77777777" w:rsidR="007E63C0" w:rsidRPr="007E63C0" w:rsidRDefault="007E63C0" w:rsidP="007E63C0">
      <w:pPr>
        <w:framePr w:w="1236" w:h="279" w:hRule="exact" w:wrap="auto" w:vAnchor="page" w:hAnchor="page" w:x="6487" w:y="1285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6.500</w:t>
      </w:r>
    </w:p>
    <w:p w14:paraId="05ED2023" w14:textId="77777777" w:rsidR="007E63C0" w:rsidRPr="007E63C0" w:rsidRDefault="007E63C0" w:rsidP="007E63C0">
      <w:pPr>
        <w:framePr w:w="1304" w:h="279" w:hRule="exact" w:wrap="auto" w:vAnchor="page" w:hAnchor="page" w:x="7834" w:y="441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6.500</w:t>
      </w:r>
    </w:p>
    <w:p w14:paraId="74F69E53" w14:textId="77777777" w:rsidR="007E63C0" w:rsidRPr="007E63C0" w:rsidRDefault="007E63C0" w:rsidP="007E63C0">
      <w:pPr>
        <w:framePr w:w="1304" w:h="279" w:hRule="exact" w:wrap="auto" w:vAnchor="page" w:hAnchor="page" w:x="7834" w:y="468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150.000</w:t>
      </w:r>
    </w:p>
    <w:p w14:paraId="3424DE86" w14:textId="77777777" w:rsidR="007E63C0" w:rsidRPr="007E63C0" w:rsidRDefault="007E63C0" w:rsidP="007E63C0">
      <w:pPr>
        <w:framePr w:w="1304" w:h="279" w:hRule="exact" w:wrap="auto" w:vAnchor="page" w:hAnchor="page" w:x="7834" w:y="843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95.650</w:t>
      </w:r>
    </w:p>
    <w:p w14:paraId="057984A3" w14:textId="77777777" w:rsidR="007E63C0" w:rsidRPr="007E63C0" w:rsidRDefault="007E63C0" w:rsidP="007E63C0">
      <w:pPr>
        <w:framePr w:w="1304" w:h="279" w:hRule="exact" w:wrap="auto" w:vAnchor="page" w:hAnchor="page" w:x="7834" w:y="1051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3.000</w:t>
      </w:r>
    </w:p>
    <w:p w14:paraId="21E21F68" w14:textId="77777777" w:rsidR="007E63C0" w:rsidRPr="007E63C0" w:rsidRDefault="007E63C0" w:rsidP="007E63C0">
      <w:pPr>
        <w:framePr w:w="1304" w:h="279" w:hRule="exact" w:wrap="auto" w:vAnchor="page" w:hAnchor="page" w:x="7834" w:y="1079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13.000</w:t>
      </w:r>
    </w:p>
    <w:p w14:paraId="7ADBA97A" w14:textId="77777777" w:rsidR="007E63C0" w:rsidRPr="007E63C0" w:rsidRDefault="007E63C0" w:rsidP="007E63C0">
      <w:pPr>
        <w:framePr w:w="1304" w:h="279" w:hRule="exact" w:wrap="auto" w:vAnchor="page" w:hAnchor="page" w:x="7834" w:y="1229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11.500</w:t>
      </w:r>
    </w:p>
    <w:p w14:paraId="58019F36" w14:textId="77777777" w:rsidR="007E63C0" w:rsidRPr="007E63C0" w:rsidRDefault="007E63C0" w:rsidP="007E63C0">
      <w:pPr>
        <w:framePr w:w="1304" w:h="279" w:hRule="exact" w:wrap="auto" w:vAnchor="page" w:hAnchor="page" w:x="7834" w:y="1257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1.000</w:t>
      </w:r>
    </w:p>
    <w:p w14:paraId="5145B80D" w14:textId="77777777" w:rsidR="007E63C0" w:rsidRPr="007E63C0" w:rsidRDefault="007E63C0" w:rsidP="007E63C0">
      <w:pPr>
        <w:framePr w:w="1304" w:h="279" w:hRule="exact" w:wrap="auto" w:vAnchor="page" w:hAnchor="page" w:x="7834" w:y="1285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6.500</w:t>
      </w:r>
    </w:p>
    <w:p w14:paraId="7AB2B7F7" w14:textId="77777777" w:rsidR="007E63C0" w:rsidRPr="007E63C0" w:rsidRDefault="007E63C0" w:rsidP="007E63C0">
      <w:pPr>
        <w:framePr w:w="633" w:h="279" w:hRule="exact" w:wrap="auto" w:vAnchor="page" w:hAnchor="page" w:x="995" w:y="441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34</w:t>
      </w:r>
    </w:p>
    <w:p w14:paraId="3548787D" w14:textId="77777777" w:rsidR="007E63C0" w:rsidRPr="007E63C0" w:rsidRDefault="007E63C0" w:rsidP="007E63C0">
      <w:pPr>
        <w:framePr w:w="633" w:h="279" w:hRule="exact" w:wrap="auto" w:vAnchor="page" w:hAnchor="page" w:x="995" w:y="468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54</w:t>
      </w:r>
    </w:p>
    <w:p w14:paraId="384333B2" w14:textId="77777777" w:rsidR="007E63C0" w:rsidRPr="007E63C0" w:rsidRDefault="007E63C0" w:rsidP="007E63C0">
      <w:pPr>
        <w:framePr w:w="633" w:h="279" w:hRule="exact" w:wrap="auto" w:vAnchor="page" w:hAnchor="page" w:x="995" w:y="843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38</w:t>
      </w:r>
    </w:p>
    <w:p w14:paraId="0522F6CE" w14:textId="77777777" w:rsidR="007E63C0" w:rsidRPr="007E63C0" w:rsidRDefault="007E63C0" w:rsidP="007E63C0">
      <w:pPr>
        <w:framePr w:w="633" w:h="279" w:hRule="exact" w:wrap="auto" w:vAnchor="page" w:hAnchor="page" w:x="995" w:y="1051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2962E6B9" w14:textId="77777777" w:rsidR="007E63C0" w:rsidRPr="007E63C0" w:rsidRDefault="007E63C0" w:rsidP="007E63C0">
      <w:pPr>
        <w:framePr w:w="633" w:h="279" w:hRule="exact" w:wrap="auto" w:vAnchor="page" w:hAnchor="page" w:x="995" w:y="1079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38</w:t>
      </w:r>
    </w:p>
    <w:p w14:paraId="523A0F4A" w14:textId="77777777" w:rsidR="007E63C0" w:rsidRPr="007E63C0" w:rsidRDefault="007E63C0" w:rsidP="007E63C0">
      <w:pPr>
        <w:framePr w:w="633" w:h="279" w:hRule="exact" w:wrap="auto" w:vAnchor="page" w:hAnchor="page" w:x="995" w:y="1229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186959AF" w14:textId="77777777" w:rsidR="007E63C0" w:rsidRPr="007E63C0" w:rsidRDefault="007E63C0" w:rsidP="007E63C0">
      <w:pPr>
        <w:framePr w:w="633" w:h="279" w:hRule="exact" w:wrap="auto" w:vAnchor="page" w:hAnchor="page" w:x="995" w:y="1257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38</w:t>
      </w:r>
    </w:p>
    <w:p w14:paraId="1CA25336" w14:textId="77777777" w:rsidR="007E63C0" w:rsidRPr="007E63C0" w:rsidRDefault="007E63C0" w:rsidP="007E63C0">
      <w:pPr>
        <w:framePr w:w="633" w:h="279" w:hRule="exact" w:wrap="auto" w:vAnchor="page" w:hAnchor="page" w:x="995" w:y="1285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w:t>
      </w:r>
    </w:p>
    <w:p w14:paraId="1A5F00C8" w14:textId="77777777" w:rsidR="007E63C0" w:rsidRPr="007E63C0" w:rsidRDefault="007E63C0" w:rsidP="007E63C0">
      <w:pPr>
        <w:framePr w:w="480" w:h="210" w:hRule="exact" w:wrap="auto" w:vAnchor="page" w:hAnchor="page" w:x="428" w:y="507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Glava:</w:t>
      </w:r>
    </w:p>
    <w:p w14:paraId="49ADBB0B" w14:textId="77777777" w:rsidR="007E63C0" w:rsidRPr="007E63C0" w:rsidRDefault="007E63C0" w:rsidP="007E63C0">
      <w:pPr>
        <w:framePr w:w="960" w:h="230" w:hRule="exact" w:wrap="auto" w:vAnchor="page" w:hAnchor="page" w:x="428" w:y="670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PROGRAM:</w:t>
      </w:r>
    </w:p>
    <w:p w14:paraId="28ED6C4A" w14:textId="77777777" w:rsidR="007E63C0" w:rsidRPr="007E63C0" w:rsidRDefault="007E63C0" w:rsidP="007E63C0">
      <w:pPr>
        <w:framePr w:w="3486" w:h="279" w:hRule="exact" w:wrap="auto" w:vAnchor="page" w:hAnchor="page" w:x="1633" w:y="5795"/>
        <w:widowControl w:val="0"/>
        <w:autoSpaceDE w:val="0"/>
        <w:autoSpaceDN w:val="0"/>
        <w:adjustRightInd w:val="0"/>
        <w:jc w:val="left"/>
        <w:rPr>
          <w:rFonts w:eastAsia="Times New Roman" w:cs="Arial"/>
          <w:b/>
          <w:bCs/>
          <w:color w:val="000000"/>
          <w:sz w:val="16"/>
          <w:szCs w:val="16"/>
          <w:lang w:val="hr-HR" w:eastAsia="hr-HR"/>
        </w:rPr>
      </w:pPr>
    </w:p>
    <w:p w14:paraId="37601DD0" w14:textId="77777777" w:rsidR="007E63C0" w:rsidRPr="007E63C0" w:rsidRDefault="007E63C0" w:rsidP="007E63C0">
      <w:pPr>
        <w:framePr w:w="3486" w:h="279" w:hRule="exact" w:wrap="auto" w:vAnchor="page" w:hAnchor="page" w:x="1633" w:y="6373"/>
        <w:widowControl w:val="0"/>
        <w:autoSpaceDE w:val="0"/>
        <w:autoSpaceDN w:val="0"/>
        <w:adjustRightInd w:val="0"/>
        <w:jc w:val="left"/>
        <w:rPr>
          <w:rFonts w:eastAsia="Times New Roman" w:cs="Arial"/>
          <w:b/>
          <w:bCs/>
          <w:color w:val="000000"/>
          <w:sz w:val="16"/>
          <w:szCs w:val="16"/>
          <w:lang w:val="hr-HR" w:eastAsia="hr-HR"/>
        </w:rPr>
      </w:pPr>
    </w:p>
    <w:p w14:paraId="7D64809C" w14:textId="77777777" w:rsidR="007E63C0" w:rsidRPr="007E63C0" w:rsidRDefault="007E63C0" w:rsidP="007E63C0">
      <w:pPr>
        <w:framePr w:w="633" w:h="279" w:hRule="exact" w:wrap="auto" w:vAnchor="page" w:hAnchor="page" w:x="960" w:y="5795"/>
        <w:widowControl w:val="0"/>
        <w:autoSpaceDE w:val="0"/>
        <w:autoSpaceDN w:val="0"/>
        <w:adjustRightInd w:val="0"/>
        <w:jc w:val="left"/>
        <w:rPr>
          <w:rFonts w:eastAsia="Times New Roman" w:cs="Arial"/>
          <w:b/>
          <w:bCs/>
          <w:color w:val="000000"/>
          <w:sz w:val="16"/>
          <w:szCs w:val="16"/>
          <w:lang w:val="hr-HR" w:eastAsia="hr-HR"/>
        </w:rPr>
      </w:pPr>
    </w:p>
    <w:p w14:paraId="13A6EEE4" w14:textId="77777777" w:rsidR="007E63C0" w:rsidRPr="007E63C0" w:rsidRDefault="007E63C0" w:rsidP="007E63C0">
      <w:pPr>
        <w:framePr w:w="633" w:h="279" w:hRule="exact" w:wrap="auto" w:vAnchor="page" w:hAnchor="page" w:x="960" w:y="6373"/>
        <w:widowControl w:val="0"/>
        <w:autoSpaceDE w:val="0"/>
        <w:autoSpaceDN w:val="0"/>
        <w:adjustRightInd w:val="0"/>
        <w:jc w:val="left"/>
        <w:rPr>
          <w:rFonts w:eastAsia="Times New Roman" w:cs="Arial"/>
          <w:b/>
          <w:bCs/>
          <w:color w:val="000000"/>
          <w:sz w:val="16"/>
          <w:szCs w:val="16"/>
          <w:lang w:val="hr-HR" w:eastAsia="hr-HR"/>
        </w:rPr>
      </w:pPr>
    </w:p>
    <w:p w14:paraId="06274B04" w14:textId="77777777" w:rsidR="007E63C0" w:rsidRPr="007E63C0" w:rsidRDefault="007E63C0" w:rsidP="007E63C0">
      <w:pPr>
        <w:framePr w:w="1239" w:h="279" w:hRule="exact" w:wrap="auto" w:vAnchor="page" w:hAnchor="page" w:x="5105" w:y="579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100.650</w:t>
      </w:r>
    </w:p>
    <w:p w14:paraId="2C75960C" w14:textId="77777777" w:rsidR="007E63C0" w:rsidRPr="007E63C0" w:rsidRDefault="007E63C0" w:rsidP="007E63C0">
      <w:pPr>
        <w:framePr w:w="1239" w:h="279" w:hRule="exact" w:wrap="auto" w:vAnchor="page" w:hAnchor="page" w:x="5105" w:y="637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30.000</w:t>
      </w:r>
    </w:p>
    <w:p w14:paraId="360A09AD" w14:textId="77777777" w:rsidR="007E63C0" w:rsidRPr="007E63C0" w:rsidRDefault="007E63C0" w:rsidP="007E63C0">
      <w:pPr>
        <w:framePr w:w="557" w:h="279" w:hRule="exact" w:wrap="auto" w:vAnchor="page" w:hAnchor="page" w:x="10048" w:y="579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A21F7FB" w14:textId="77777777" w:rsidR="007E63C0" w:rsidRPr="007E63C0" w:rsidRDefault="007E63C0" w:rsidP="007E63C0">
      <w:pPr>
        <w:framePr w:w="557" w:h="279" w:hRule="exact" w:wrap="auto" w:vAnchor="page" w:hAnchor="page" w:x="10048" w:y="637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433329F" w14:textId="77777777" w:rsidR="007E63C0" w:rsidRPr="007E63C0" w:rsidRDefault="007E63C0" w:rsidP="007E63C0">
      <w:pPr>
        <w:framePr w:w="557" w:h="279" w:hRule="exact" w:wrap="auto" w:vAnchor="page" w:hAnchor="page" w:x="10721" w:y="579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B29E0D0" w14:textId="77777777" w:rsidR="007E63C0" w:rsidRPr="007E63C0" w:rsidRDefault="007E63C0" w:rsidP="007E63C0">
      <w:pPr>
        <w:framePr w:w="557" w:h="279" w:hRule="exact" w:wrap="auto" w:vAnchor="page" w:hAnchor="page" w:x="10721" w:y="637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0A290B7" w14:textId="77777777" w:rsidR="007E63C0" w:rsidRPr="007E63C0" w:rsidRDefault="007E63C0" w:rsidP="007E63C0">
      <w:pPr>
        <w:framePr w:w="1236" w:h="279" w:hRule="exact" w:wrap="auto" w:vAnchor="page" w:hAnchor="page" w:x="6487" w:y="579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100.650</w:t>
      </w:r>
    </w:p>
    <w:p w14:paraId="4796676A" w14:textId="77777777" w:rsidR="007E63C0" w:rsidRPr="007E63C0" w:rsidRDefault="007E63C0" w:rsidP="007E63C0">
      <w:pPr>
        <w:framePr w:w="1236" w:h="279" w:hRule="exact" w:wrap="auto" w:vAnchor="page" w:hAnchor="page" w:x="6487" w:y="637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30.000</w:t>
      </w:r>
    </w:p>
    <w:p w14:paraId="700A2A6B" w14:textId="77777777" w:rsidR="007E63C0" w:rsidRPr="007E63C0" w:rsidRDefault="007E63C0" w:rsidP="007E63C0">
      <w:pPr>
        <w:framePr w:w="1304" w:h="279" w:hRule="exact" w:wrap="auto" w:vAnchor="page" w:hAnchor="page" w:x="7834" w:y="579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100.650</w:t>
      </w:r>
    </w:p>
    <w:p w14:paraId="510A2DB3" w14:textId="77777777" w:rsidR="007E63C0" w:rsidRPr="007E63C0" w:rsidRDefault="007E63C0" w:rsidP="007E63C0">
      <w:pPr>
        <w:framePr w:w="1304" w:h="279" w:hRule="exact" w:wrap="auto" w:vAnchor="page" w:hAnchor="page" w:x="7834" w:y="637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30.000</w:t>
      </w:r>
    </w:p>
    <w:p w14:paraId="0E881C59" w14:textId="77777777" w:rsidR="007E63C0" w:rsidRPr="007E63C0" w:rsidRDefault="007E63C0" w:rsidP="007E63C0">
      <w:pPr>
        <w:framePr w:w="3486" w:h="279" w:hRule="exact" w:wrap="auto" w:vAnchor="page" w:hAnchor="page" w:x="1597" w:y="549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Vlastiti prihodi</w:t>
      </w:r>
    </w:p>
    <w:p w14:paraId="16B44086" w14:textId="77777777" w:rsidR="007E63C0" w:rsidRPr="007E63C0" w:rsidRDefault="007E63C0" w:rsidP="007E63C0">
      <w:pPr>
        <w:framePr w:w="3486" w:h="279" w:hRule="exact" w:wrap="auto" w:vAnchor="page" w:hAnchor="page" w:x="1597" w:y="607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Pomoći</w:t>
      </w:r>
    </w:p>
    <w:p w14:paraId="1C1C2561" w14:textId="77777777" w:rsidR="007E63C0" w:rsidRPr="007E63C0" w:rsidRDefault="007E63C0" w:rsidP="007E63C0">
      <w:pPr>
        <w:framePr w:w="633" w:h="279" w:hRule="exact" w:wrap="auto" w:vAnchor="page" w:hAnchor="page" w:x="960" w:y="549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w:t>
      </w:r>
    </w:p>
    <w:p w14:paraId="7ED2C5C3" w14:textId="77777777" w:rsidR="007E63C0" w:rsidRPr="007E63C0" w:rsidRDefault="007E63C0" w:rsidP="007E63C0">
      <w:pPr>
        <w:framePr w:w="633" w:h="279" w:hRule="exact" w:wrap="auto" w:vAnchor="page" w:hAnchor="page" w:x="960" w:y="607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w:t>
      </w:r>
    </w:p>
    <w:p w14:paraId="76F9CDA3" w14:textId="77777777" w:rsidR="007E63C0" w:rsidRPr="007E63C0" w:rsidRDefault="007E63C0" w:rsidP="007E63C0">
      <w:pPr>
        <w:framePr w:w="1239" w:h="279" w:hRule="exact" w:wrap="auto" w:vAnchor="page" w:hAnchor="page" w:x="5105" w:y="549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100.650</w:t>
      </w:r>
    </w:p>
    <w:p w14:paraId="6852D388" w14:textId="77777777" w:rsidR="007E63C0" w:rsidRPr="007E63C0" w:rsidRDefault="007E63C0" w:rsidP="007E63C0">
      <w:pPr>
        <w:framePr w:w="1239" w:h="279" w:hRule="exact" w:wrap="auto" w:vAnchor="page" w:hAnchor="page" w:x="5105" w:y="607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30.000</w:t>
      </w:r>
    </w:p>
    <w:p w14:paraId="4C8A0935" w14:textId="77777777" w:rsidR="007E63C0" w:rsidRPr="007E63C0" w:rsidRDefault="007E63C0" w:rsidP="007E63C0">
      <w:pPr>
        <w:framePr w:w="557" w:h="279" w:hRule="exact" w:wrap="auto" w:vAnchor="page" w:hAnchor="page" w:x="10048" w:y="549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690194F" w14:textId="77777777" w:rsidR="007E63C0" w:rsidRPr="007E63C0" w:rsidRDefault="007E63C0" w:rsidP="007E63C0">
      <w:pPr>
        <w:framePr w:w="557" w:h="279" w:hRule="exact" w:wrap="auto" w:vAnchor="page" w:hAnchor="page" w:x="10048" w:y="607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127CA7C" w14:textId="77777777" w:rsidR="007E63C0" w:rsidRPr="007E63C0" w:rsidRDefault="007E63C0" w:rsidP="007E63C0">
      <w:pPr>
        <w:framePr w:w="557" w:h="279" w:hRule="exact" w:wrap="auto" w:vAnchor="page" w:hAnchor="page" w:x="10721" w:y="549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E8FC845" w14:textId="77777777" w:rsidR="007E63C0" w:rsidRPr="007E63C0" w:rsidRDefault="007E63C0" w:rsidP="007E63C0">
      <w:pPr>
        <w:framePr w:w="557" w:h="279" w:hRule="exact" w:wrap="auto" w:vAnchor="page" w:hAnchor="page" w:x="10721" w:y="607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D02D502" w14:textId="77777777" w:rsidR="007E63C0" w:rsidRPr="007E63C0" w:rsidRDefault="007E63C0" w:rsidP="007E63C0">
      <w:pPr>
        <w:framePr w:w="1236" w:h="279" w:hRule="exact" w:wrap="auto" w:vAnchor="page" w:hAnchor="page" w:x="6487" w:y="549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100.650</w:t>
      </w:r>
    </w:p>
    <w:p w14:paraId="50B294AD" w14:textId="77777777" w:rsidR="007E63C0" w:rsidRPr="007E63C0" w:rsidRDefault="007E63C0" w:rsidP="007E63C0">
      <w:pPr>
        <w:framePr w:w="1236" w:h="279" w:hRule="exact" w:wrap="auto" w:vAnchor="page" w:hAnchor="page" w:x="6487" w:y="607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30.000</w:t>
      </w:r>
    </w:p>
    <w:p w14:paraId="6DFEA0B7" w14:textId="77777777" w:rsidR="007E63C0" w:rsidRPr="007E63C0" w:rsidRDefault="007E63C0" w:rsidP="007E63C0">
      <w:pPr>
        <w:framePr w:w="1304" w:h="279" w:hRule="exact" w:wrap="auto" w:vAnchor="page" w:hAnchor="page" w:x="7834" w:y="549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100.650</w:t>
      </w:r>
    </w:p>
    <w:p w14:paraId="5C686D96" w14:textId="77777777" w:rsidR="007E63C0" w:rsidRPr="007E63C0" w:rsidRDefault="007E63C0" w:rsidP="007E63C0">
      <w:pPr>
        <w:framePr w:w="1304" w:h="279" w:hRule="exact" w:wrap="auto" w:vAnchor="page" w:hAnchor="page" w:x="7834" w:y="607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30.000</w:t>
      </w:r>
    </w:p>
    <w:p w14:paraId="2D40FCEB" w14:textId="77777777" w:rsidR="007E63C0" w:rsidRPr="007E63C0" w:rsidRDefault="007E63C0" w:rsidP="007E63C0">
      <w:pPr>
        <w:framePr w:w="1185" w:h="187" w:hRule="exact" w:wrap="auto" w:vAnchor="page" w:hAnchor="page" w:x="428" w:y="265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31338CA7" w14:textId="77777777" w:rsidR="007E63C0" w:rsidRPr="007E63C0" w:rsidRDefault="007E63C0" w:rsidP="007E63C0">
      <w:pPr>
        <w:framePr w:w="1185" w:h="187" w:hRule="exact" w:wrap="auto" w:vAnchor="page" w:hAnchor="page" w:x="428" w:y="726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21A7AEDF" w14:textId="77777777" w:rsidR="007E63C0" w:rsidRPr="007E63C0" w:rsidRDefault="007E63C0" w:rsidP="007E63C0">
      <w:pPr>
        <w:framePr w:w="1185" w:h="187" w:hRule="exact" w:wrap="auto" w:vAnchor="page" w:hAnchor="page" w:x="428" w:y="876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38EC7070" w14:textId="77777777" w:rsidR="007E63C0" w:rsidRPr="007E63C0" w:rsidRDefault="007E63C0" w:rsidP="007E63C0">
      <w:pPr>
        <w:framePr w:w="1185" w:h="187" w:hRule="exact" w:wrap="auto" w:vAnchor="page" w:hAnchor="page" w:x="428" w:y="1111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61A240D7" w14:textId="77777777" w:rsidR="007E63C0" w:rsidRPr="007E63C0" w:rsidRDefault="007E63C0" w:rsidP="007E63C0">
      <w:pPr>
        <w:framePr w:w="450" w:h="210" w:hRule="exact" w:wrap="auto" w:vAnchor="page" w:hAnchor="page" w:x="428" w:y="5841"/>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289E753D" w14:textId="77777777" w:rsidR="007E63C0" w:rsidRPr="007E63C0" w:rsidRDefault="007E63C0" w:rsidP="007E63C0">
      <w:pPr>
        <w:framePr w:w="450" w:h="210" w:hRule="exact" w:wrap="auto" w:vAnchor="page" w:hAnchor="page" w:x="428" w:y="6419"/>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620465AC" w14:textId="77777777" w:rsidR="007E63C0" w:rsidRPr="007E63C0" w:rsidRDefault="007E63C0" w:rsidP="007E63C0">
      <w:pPr>
        <w:framePr w:w="450" w:h="210" w:hRule="exact" w:wrap="auto" w:vAnchor="page" w:hAnchor="page" w:x="464" w:y="5557"/>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5DBD6062" w14:textId="77777777" w:rsidR="007E63C0" w:rsidRPr="007E63C0" w:rsidRDefault="007E63C0" w:rsidP="007E63C0">
      <w:pPr>
        <w:framePr w:w="450" w:h="210" w:hRule="exact" w:wrap="auto" w:vAnchor="page" w:hAnchor="page" w:x="464" w:y="6135"/>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452774D4" w14:textId="2F44B54A" w:rsidR="007E63C0" w:rsidRPr="007E63C0" w:rsidRDefault="007E63C0" w:rsidP="007E63C0">
      <w:pPr>
        <w:framePr w:w="1239" w:h="384" w:hRule="exact" w:wrap="auto" w:vAnchor="page" w:hAnchor="page" w:x="5105"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 za</w:t>
      </w:r>
    </w:p>
    <w:p w14:paraId="15B9D211" w14:textId="77777777" w:rsidR="007E63C0" w:rsidRPr="007E63C0" w:rsidRDefault="007E63C0" w:rsidP="007E63C0">
      <w:pPr>
        <w:framePr w:w="1239" w:h="384" w:hRule="exact" w:wrap="auto" w:vAnchor="page" w:hAnchor="page" w:x="5105"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2023</w:t>
      </w:r>
    </w:p>
    <w:p w14:paraId="14BCA2FB" w14:textId="77777777" w:rsidR="007E63C0" w:rsidRPr="007E63C0" w:rsidRDefault="007E63C0" w:rsidP="007E63C0">
      <w:pPr>
        <w:framePr w:w="239" w:h="239" w:hRule="exact" w:wrap="auto" w:vAnchor="page" w:hAnchor="page" w:x="8366"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w:t>
      </w:r>
    </w:p>
    <w:p w14:paraId="23C531A1" w14:textId="77777777" w:rsidR="007E63C0" w:rsidRPr="007E63C0" w:rsidRDefault="007E63C0" w:rsidP="007E63C0">
      <w:pPr>
        <w:framePr w:w="513" w:h="210" w:hRule="exact" w:wrap="auto" w:vAnchor="page" w:hAnchor="page" w:x="10048" w:y="7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5F0DBB0A" w14:textId="77777777" w:rsidR="007E63C0" w:rsidRPr="007E63C0" w:rsidRDefault="007E63C0" w:rsidP="007E63C0">
      <w:pPr>
        <w:framePr w:w="548" w:h="210" w:hRule="exact" w:wrap="auto" w:vAnchor="page" w:hAnchor="page" w:x="10738" w:y="7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2CCD4866" w14:textId="77777777" w:rsidR="007E63C0" w:rsidRPr="007E63C0" w:rsidRDefault="007E63C0" w:rsidP="007E63C0">
      <w:pPr>
        <w:framePr w:w="367" w:h="210" w:hRule="exact" w:wrap="auto" w:vAnchor="page" w:hAnchor="page" w:x="10121"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2/1</w:t>
      </w:r>
    </w:p>
    <w:p w14:paraId="5A5F3BC2" w14:textId="77777777" w:rsidR="007E63C0" w:rsidRPr="007E63C0" w:rsidRDefault="007E63C0" w:rsidP="007E63C0">
      <w:pPr>
        <w:framePr w:w="402" w:h="210" w:hRule="exact" w:wrap="auto" w:vAnchor="page" w:hAnchor="page" w:x="10811"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12845EFD"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7B3CDDC2"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6914511D"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2024</w:t>
      </w:r>
    </w:p>
    <w:p w14:paraId="4B78A644"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6E8F6BA5"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0F219D31"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2025</w:t>
      </w:r>
    </w:p>
    <w:p w14:paraId="17982B35" w14:textId="77777777" w:rsidR="007E63C0" w:rsidRPr="007E63C0" w:rsidRDefault="007E63C0" w:rsidP="007E63C0">
      <w:pPr>
        <w:framePr w:w="239" w:h="239" w:hRule="exact" w:wrap="auto" w:vAnchor="page" w:hAnchor="page" w:x="5605"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43BE51E4" w14:textId="77777777" w:rsidR="007E63C0" w:rsidRPr="007E63C0" w:rsidRDefault="007E63C0" w:rsidP="007E63C0">
      <w:pPr>
        <w:framePr w:w="233" w:h="240" w:hRule="exact" w:wrap="auto" w:vAnchor="page" w:hAnchor="page" w:x="6989"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w:t>
      </w:r>
    </w:p>
    <w:p w14:paraId="77587629" w14:textId="77777777" w:rsidR="007E63C0" w:rsidRPr="007E63C0" w:rsidRDefault="007E63C0" w:rsidP="007E63C0">
      <w:pPr>
        <w:framePr w:w="4471" w:h="406" w:hRule="exact" w:wrap="auto" w:vAnchor="page" w:hAnchor="page" w:x="488" w:y="1050"/>
        <w:widowControl w:val="0"/>
        <w:autoSpaceDE w:val="0"/>
        <w:autoSpaceDN w:val="0"/>
        <w:adjustRightInd w:val="0"/>
        <w:jc w:val="left"/>
        <w:rPr>
          <w:rFonts w:eastAsia="Times New Roman" w:cs="Arial"/>
          <w:b/>
          <w:bCs/>
          <w:color w:val="000000"/>
          <w:sz w:val="18"/>
          <w:szCs w:val="18"/>
          <w:lang w:val="hr-HR" w:eastAsia="hr-HR"/>
        </w:rPr>
      </w:pPr>
      <w:r w:rsidRPr="007E63C0">
        <w:rPr>
          <w:rFonts w:eastAsia="Times New Roman" w:cs="Arial"/>
          <w:b/>
          <w:bCs/>
          <w:color w:val="000000"/>
          <w:sz w:val="18"/>
          <w:szCs w:val="18"/>
          <w:lang w:val="hr-HR" w:eastAsia="hr-HR"/>
        </w:rPr>
        <w:t>RASHODI I IZDACI PO PROGRAMSKOJ KLASIFIKACIJI</w:t>
      </w:r>
    </w:p>
    <w:p w14:paraId="17B9F709" w14:textId="39765A7A" w:rsidR="007E63C0" w:rsidRPr="007E63C0" w:rsidRDefault="007E63C0" w:rsidP="007E63C0">
      <w:pPr>
        <w:framePr w:w="3433" w:h="279" w:hRule="exact" w:wrap="auto" w:vAnchor="page" w:hAnchor="page" w:x="1739" w:y="345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22432" behindDoc="1" locked="0" layoutInCell="0" allowOverlap="1" wp14:anchorId="262EC718" wp14:editId="734D0AB6">
                <wp:simplePos x="0" y="0"/>
                <wp:positionH relativeFrom="page">
                  <wp:posOffset>271145</wp:posOffset>
                </wp:positionH>
                <wp:positionV relativeFrom="page">
                  <wp:posOffset>2005330</wp:posOffset>
                </wp:positionV>
                <wp:extent cx="6889750" cy="367030"/>
                <wp:effectExtent l="0" t="0" r="0" b="0"/>
                <wp:wrapNone/>
                <wp:docPr id="4474" name="Rectangle 4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85BBB" id="Rectangle 4474" o:spid="_x0000_s1026" style="position:absolute;margin-left:21.35pt;margin-top:157.9pt;width:542.5pt;height:28.9pt;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23456" behindDoc="1" locked="0" layoutInCell="0" allowOverlap="1" wp14:anchorId="6B989ACA" wp14:editId="6DA0CBEB">
                <wp:simplePos x="0" y="0"/>
                <wp:positionH relativeFrom="page">
                  <wp:posOffset>271145</wp:posOffset>
                </wp:positionH>
                <wp:positionV relativeFrom="page">
                  <wp:posOffset>2372995</wp:posOffset>
                </wp:positionV>
                <wp:extent cx="6889750" cy="367030"/>
                <wp:effectExtent l="0" t="0" r="0" b="0"/>
                <wp:wrapNone/>
                <wp:docPr id="4473" name="Rectangle 4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90F8C" id="Rectangle 4473" o:spid="_x0000_s1026" style="position:absolute;margin-left:21.35pt;margin-top:186.85pt;width:542.5pt;height:28.9pt;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24480" behindDoc="1" locked="0" layoutInCell="0" allowOverlap="1" wp14:anchorId="587724A1" wp14:editId="4CBBF47A">
                <wp:simplePos x="0" y="0"/>
                <wp:positionH relativeFrom="page">
                  <wp:posOffset>271145</wp:posOffset>
                </wp:positionH>
                <wp:positionV relativeFrom="page">
                  <wp:posOffset>4931410</wp:posOffset>
                </wp:positionV>
                <wp:extent cx="6889750" cy="367030"/>
                <wp:effectExtent l="0" t="0" r="0" b="0"/>
                <wp:wrapNone/>
                <wp:docPr id="4472" name="Rectangle 4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F779C" id="Rectangle 4472" o:spid="_x0000_s1026" style="position:absolute;margin-left:21.35pt;margin-top:388.3pt;width:542.5pt;height:28.9pt;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25504" behindDoc="1" locked="0" layoutInCell="0" allowOverlap="1" wp14:anchorId="6DC50808" wp14:editId="619EBAC5">
                <wp:simplePos x="0" y="0"/>
                <wp:positionH relativeFrom="page">
                  <wp:posOffset>271145</wp:posOffset>
                </wp:positionH>
                <wp:positionV relativeFrom="page">
                  <wp:posOffset>5882005</wp:posOffset>
                </wp:positionV>
                <wp:extent cx="6889750" cy="367030"/>
                <wp:effectExtent l="0" t="0" r="0" b="0"/>
                <wp:wrapNone/>
                <wp:docPr id="4471" name="Rectangle 4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E7515" id="Rectangle 4471" o:spid="_x0000_s1026" style="position:absolute;margin-left:21.35pt;margin-top:463.15pt;width:542.5pt;height:28.9pt;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26528" behindDoc="1" locked="0" layoutInCell="0" allowOverlap="1" wp14:anchorId="3AD2090D" wp14:editId="216FF83A">
                <wp:simplePos x="0" y="0"/>
                <wp:positionH relativeFrom="page">
                  <wp:posOffset>271145</wp:posOffset>
                </wp:positionH>
                <wp:positionV relativeFrom="page">
                  <wp:posOffset>6249035</wp:posOffset>
                </wp:positionV>
                <wp:extent cx="6889750" cy="367030"/>
                <wp:effectExtent l="0" t="0" r="0" b="0"/>
                <wp:wrapNone/>
                <wp:docPr id="4470" name="Rectangle 4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CC8F2" id="Rectangle 4470" o:spid="_x0000_s1026" style="position:absolute;margin-left:21.35pt;margin-top:492.05pt;width:542.5pt;height:28.9pt;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27552" behindDoc="1" locked="0" layoutInCell="0" allowOverlap="1" wp14:anchorId="26B2122A" wp14:editId="5F9288AF">
                <wp:simplePos x="0" y="0"/>
                <wp:positionH relativeFrom="page">
                  <wp:posOffset>271145</wp:posOffset>
                </wp:positionH>
                <wp:positionV relativeFrom="page">
                  <wp:posOffset>7377430</wp:posOffset>
                </wp:positionV>
                <wp:extent cx="6889750" cy="367030"/>
                <wp:effectExtent l="0" t="0" r="0" b="0"/>
                <wp:wrapNone/>
                <wp:docPr id="4469" name="Rectangle 4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3958F" id="Rectangle 4469" o:spid="_x0000_s1026" style="position:absolute;margin-left:21.35pt;margin-top:580.9pt;width:542.5pt;height:28.9pt;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28576" behindDoc="1" locked="0" layoutInCell="0" allowOverlap="1" wp14:anchorId="186F91F4" wp14:editId="13928395">
                <wp:simplePos x="0" y="0"/>
                <wp:positionH relativeFrom="page">
                  <wp:posOffset>271145</wp:posOffset>
                </wp:positionH>
                <wp:positionV relativeFrom="page">
                  <wp:posOffset>2195195</wp:posOffset>
                </wp:positionV>
                <wp:extent cx="6889750" cy="177165"/>
                <wp:effectExtent l="0" t="0" r="0" b="0"/>
                <wp:wrapNone/>
                <wp:docPr id="4468" name="Rectangle 4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9A4AA" id="Rectangle 4468" o:spid="_x0000_s1026" style="position:absolute;margin-left:21.35pt;margin-top:172.85pt;width:542.5pt;height:13.95pt;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29600" behindDoc="1" locked="0" layoutInCell="0" allowOverlap="1" wp14:anchorId="0B3EF611" wp14:editId="76CEB515">
                <wp:simplePos x="0" y="0"/>
                <wp:positionH relativeFrom="page">
                  <wp:posOffset>271145</wp:posOffset>
                </wp:positionH>
                <wp:positionV relativeFrom="page">
                  <wp:posOffset>2562225</wp:posOffset>
                </wp:positionV>
                <wp:extent cx="6889750" cy="177165"/>
                <wp:effectExtent l="0" t="0" r="0" b="0"/>
                <wp:wrapNone/>
                <wp:docPr id="4467" name="Rectangle 4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4633D" id="Rectangle 4467" o:spid="_x0000_s1026" style="position:absolute;margin-left:21.35pt;margin-top:201.75pt;width:542.5pt;height:13.95pt;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30624" behindDoc="1" locked="0" layoutInCell="0" allowOverlap="1" wp14:anchorId="0972950A" wp14:editId="7305CB2E">
                <wp:simplePos x="0" y="0"/>
                <wp:positionH relativeFrom="page">
                  <wp:posOffset>271145</wp:posOffset>
                </wp:positionH>
                <wp:positionV relativeFrom="page">
                  <wp:posOffset>5121275</wp:posOffset>
                </wp:positionV>
                <wp:extent cx="6889750" cy="177165"/>
                <wp:effectExtent l="0" t="0" r="0" b="0"/>
                <wp:wrapNone/>
                <wp:docPr id="4466" name="Rectangle 4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00BEC" id="Rectangle 4466" o:spid="_x0000_s1026" style="position:absolute;margin-left:21.35pt;margin-top:403.25pt;width:542.5pt;height:13.95pt;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31648" behindDoc="1" locked="0" layoutInCell="0" allowOverlap="1" wp14:anchorId="0BCC5037" wp14:editId="40509AEC">
                <wp:simplePos x="0" y="0"/>
                <wp:positionH relativeFrom="page">
                  <wp:posOffset>271145</wp:posOffset>
                </wp:positionH>
                <wp:positionV relativeFrom="page">
                  <wp:posOffset>6071870</wp:posOffset>
                </wp:positionV>
                <wp:extent cx="6889750" cy="177165"/>
                <wp:effectExtent l="0" t="0" r="0" b="0"/>
                <wp:wrapNone/>
                <wp:docPr id="4465" name="Rectangle 4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5620C" id="Rectangle 4465" o:spid="_x0000_s1026" style="position:absolute;margin-left:21.35pt;margin-top:478.1pt;width:542.5pt;height:13.95pt;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32672" behindDoc="1" locked="0" layoutInCell="0" allowOverlap="1" wp14:anchorId="382E0E92" wp14:editId="6F542945">
                <wp:simplePos x="0" y="0"/>
                <wp:positionH relativeFrom="page">
                  <wp:posOffset>271145</wp:posOffset>
                </wp:positionH>
                <wp:positionV relativeFrom="page">
                  <wp:posOffset>6438900</wp:posOffset>
                </wp:positionV>
                <wp:extent cx="6889750" cy="177165"/>
                <wp:effectExtent l="0" t="0" r="0" b="0"/>
                <wp:wrapNone/>
                <wp:docPr id="4464" name="Rectangle 4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1A38C" id="Rectangle 4464" o:spid="_x0000_s1026" style="position:absolute;margin-left:21.35pt;margin-top:507pt;width:542.5pt;height:13.95pt;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33696" behindDoc="1" locked="0" layoutInCell="0" allowOverlap="1" wp14:anchorId="59F1C08B" wp14:editId="0AC03E98">
                <wp:simplePos x="0" y="0"/>
                <wp:positionH relativeFrom="page">
                  <wp:posOffset>271145</wp:posOffset>
                </wp:positionH>
                <wp:positionV relativeFrom="page">
                  <wp:posOffset>7567295</wp:posOffset>
                </wp:positionV>
                <wp:extent cx="6889750" cy="177165"/>
                <wp:effectExtent l="0" t="0" r="0" b="0"/>
                <wp:wrapNone/>
                <wp:docPr id="4463" name="Rectangle 4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C7E89" id="Rectangle 4463" o:spid="_x0000_s1026" style="position:absolute;margin-left:21.35pt;margin-top:595.85pt;width:542.5pt;height:13.95pt;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" o:allowincell="f" stroked="f" strokeweight=".05pt">
                <w10:wrap anchorx="page" anchory="page"/>
              </v:rect>
            </w:pict>
          </mc:Fallback>
        </mc:AlternateContent>
      </w:r>
    </w:p>
    <w:p w14:paraId="5446DCB9" w14:textId="77777777" w:rsidR="007E63C0" w:rsidRPr="007E63C0" w:rsidRDefault="007E63C0" w:rsidP="007E63C0">
      <w:pPr>
        <w:framePr w:w="3433" w:h="279" w:hRule="exact" w:wrap="auto" w:vAnchor="page" w:hAnchor="page" w:x="1739" w:y="4036"/>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3D8E97D9" w14:textId="77777777" w:rsidR="007E63C0" w:rsidRPr="007E63C0" w:rsidRDefault="007E63C0" w:rsidP="007E63C0">
      <w:pPr>
        <w:framePr w:w="3433" w:h="279" w:hRule="exact" w:wrap="auto" w:vAnchor="page" w:hAnchor="page" w:x="1739" w:y="8066"/>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2264363A" w14:textId="77777777" w:rsidR="007E63C0" w:rsidRPr="007E63C0" w:rsidRDefault="007E63C0" w:rsidP="007E63C0">
      <w:pPr>
        <w:framePr w:w="3433" w:h="279" w:hRule="exact" w:wrap="auto" w:vAnchor="page" w:hAnchor="page" w:x="1739" w:y="9563"/>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7981131A" w14:textId="77777777" w:rsidR="007E63C0" w:rsidRPr="007E63C0" w:rsidRDefault="007E63C0" w:rsidP="007E63C0">
      <w:pPr>
        <w:framePr w:w="3433" w:h="279" w:hRule="exact" w:wrap="auto" w:vAnchor="page" w:hAnchor="page" w:x="1739" w:y="10141"/>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7C6C9F3" w14:textId="77777777" w:rsidR="007E63C0" w:rsidRPr="007E63C0" w:rsidRDefault="007E63C0" w:rsidP="007E63C0">
      <w:pPr>
        <w:framePr w:w="3433" w:h="279" w:hRule="exact" w:wrap="auto" w:vAnchor="page" w:hAnchor="page" w:x="1739" w:y="11918"/>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503E52B5" w14:textId="77777777" w:rsidR="007E63C0" w:rsidRPr="007E63C0" w:rsidRDefault="007E63C0" w:rsidP="007E63C0">
      <w:pPr>
        <w:framePr w:w="564" w:h="279" w:hRule="exact" w:wrap="auto" w:vAnchor="page" w:hAnchor="page" w:x="1137" w:y="3458"/>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01F7C505" w14:textId="77777777" w:rsidR="007E63C0" w:rsidRPr="007E63C0" w:rsidRDefault="007E63C0" w:rsidP="007E63C0">
      <w:pPr>
        <w:framePr w:w="564" w:h="279" w:hRule="exact" w:wrap="auto" w:vAnchor="page" w:hAnchor="page" w:x="1137" w:y="4036"/>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194E0D70" w14:textId="77777777" w:rsidR="007E63C0" w:rsidRPr="007E63C0" w:rsidRDefault="007E63C0" w:rsidP="007E63C0">
      <w:pPr>
        <w:framePr w:w="564" w:h="279" w:hRule="exact" w:wrap="auto" w:vAnchor="page" w:hAnchor="page" w:x="1137" w:y="8066"/>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2663324" w14:textId="77777777" w:rsidR="007E63C0" w:rsidRPr="007E63C0" w:rsidRDefault="007E63C0" w:rsidP="007E63C0">
      <w:pPr>
        <w:framePr w:w="564" w:h="279" w:hRule="exact" w:wrap="auto" w:vAnchor="page" w:hAnchor="page" w:x="1137" w:y="9563"/>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05C4D86E" w14:textId="77777777" w:rsidR="007E63C0" w:rsidRPr="007E63C0" w:rsidRDefault="007E63C0" w:rsidP="007E63C0">
      <w:pPr>
        <w:framePr w:w="564" w:h="279" w:hRule="exact" w:wrap="auto" w:vAnchor="page" w:hAnchor="page" w:x="1137" w:y="10141"/>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BAF9A19" w14:textId="77777777" w:rsidR="007E63C0" w:rsidRPr="007E63C0" w:rsidRDefault="007E63C0" w:rsidP="007E63C0">
      <w:pPr>
        <w:framePr w:w="564" w:h="279" w:hRule="exact" w:wrap="auto" w:vAnchor="page" w:hAnchor="page" w:x="1137" w:y="11918"/>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4AB79C61" w14:textId="77777777" w:rsidR="007E63C0" w:rsidRPr="007E63C0" w:rsidRDefault="007E63C0" w:rsidP="007E63C0">
      <w:pPr>
        <w:framePr w:w="557" w:h="279" w:hRule="exact" w:wrap="auto" w:vAnchor="page" w:hAnchor="page" w:x="10048" w:y="345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00F71347" w14:textId="77777777" w:rsidR="007E63C0" w:rsidRPr="007E63C0" w:rsidRDefault="007E63C0" w:rsidP="007E63C0">
      <w:pPr>
        <w:framePr w:w="557" w:h="279" w:hRule="exact" w:wrap="auto" w:vAnchor="page" w:hAnchor="page" w:x="10048" w:y="403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53</w:t>
      </w:r>
    </w:p>
    <w:p w14:paraId="21AB3CB3" w14:textId="77777777" w:rsidR="007E63C0" w:rsidRPr="007E63C0" w:rsidRDefault="007E63C0" w:rsidP="007E63C0">
      <w:pPr>
        <w:framePr w:w="557" w:h="279" w:hRule="exact" w:wrap="auto" w:vAnchor="page" w:hAnchor="page" w:x="10048" w:y="806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1445175" w14:textId="77777777" w:rsidR="007E63C0" w:rsidRPr="007E63C0" w:rsidRDefault="007E63C0" w:rsidP="007E63C0">
      <w:pPr>
        <w:framePr w:w="557" w:h="279" w:hRule="exact" w:wrap="auto" w:vAnchor="page" w:hAnchor="page" w:x="10048" w:y="956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4F5BDD8" w14:textId="77777777" w:rsidR="007E63C0" w:rsidRPr="007E63C0" w:rsidRDefault="007E63C0" w:rsidP="007E63C0">
      <w:pPr>
        <w:framePr w:w="557" w:h="279" w:hRule="exact" w:wrap="auto" w:vAnchor="page" w:hAnchor="page" w:x="10048" w:y="1014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128102CE" w14:textId="77777777" w:rsidR="007E63C0" w:rsidRPr="007E63C0" w:rsidRDefault="007E63C0" w:rsidP="007E63C0">
      <w:pPr>
        <w:framePr w:w="557" w:h="279" w:hRule="exact" w:wrap="auto" w:vAnchor="page" w:hAnchor="page" w:x="10048" w:y="1191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A554BB6" w14:textId="77777777" w:rsidR="007E63C0" w:rsidRPr="007E63C0" w:rsidRDefault="007E63C0" w:rsidP="007E63C0">
      <w:pPr>
        <w:framePr w:w="1236" w:h="279" w:hRule="exact" w:wrap="auto" w:vAnchor="page" w:hAnchor="page" w:x="6487" w:y="345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73.210</w:t>
      </w:r>
    </w:p>
    <w:p w14:paraId="35466BC5" w14:textId="77777777" w:rsidR="007E63C0" w:rsidRPr="007E63C0" w:rsidRDefault="007E63C0" w:rsidP="007E63C0">
      <w:pPr>
        <w:framePr w:w="1236" w:h="279" w:hRule="exact" w:wrap="auto" w:vAnchor="page" w:hAnchor="page" w:x="6487" w:y="403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83.290</w:t>
      </w:r>
    </w:p>
    <w:p w14:paraId="69A138B5" w14:textId="77777777" w:rsidR="007E63C0" w:rsidRPr="007E63C0" w:rsidRDefault="007E63C0" w:rsidP="007E63C0">
      <w:pPr>
        <w:framePr w:w="1236" w:h="279" w:hRule="exact" w:wrap="auto" w:vAnchor="page" w:hAnchor="page" w:x="6487" w:y="806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95.650</w:t>
      </w:r>
    </w:p>
    <w:p w14:paraId="69097748" w14:textId="77777777" w:rsidR="007E63C0" w:rsidRPr="007E63C0" w:rsidRDefault="007E63C0" w:rsidP="007E63C0">
      <w:pPr>
        <w:framePr w:w="1236" w:h="279" w:hRule="exact" w:wrap="auto" w:vAnchor="page" w:hAnchor="page" w:x="6487" w:y="956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5.000</w:t>
      </w:r>
    </w:p>
    <w:p w14:paraId="2B31E4D7" w14:textId="77777777" w:rsidR="007E63C0" w:rsidRPr="007E63C0" w:rsidRDefault="007E63C0" w:rsidP="007E63C0">
      <w:pPr>
        <w:framePr w:w="1236" w:h="279" w:hRule="exact" w:wrap="auto" w:vAnchor="page" w:hAnchor="page" w:x="6487" w:y="1014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11.000</w:t>
      </w:r>
    </w:p>
    <w:p w14:paraId="3424E439" w14:textId="77777777" w:rsidR="007E63C0" w:rsidRPr="007E63C0" w:rsidRDefault="007E63C0" w:rsidP="007E63C0">
      <w:pPr>
        <w:framePr w:w="1236" w:h="279" w:hRule="exact" w:wrap="auto" w:vAnchor="page" w:hAnchor="page" w:x="6487" w:y="1191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19.000</w:t>
      </w:r>
    </w:p>
    <w:p w14:paraId="06542990" w14:textId="77777777" w:rsidR="007E63C0" w:rsidRPr="007E63C0" w:rsidRDefault="007E63C0" w:rsidP="007E63C0">
      <w:pPr>
        <w:framePr w:w="1304" w:h="279" w:hRule="exact" w:wrap="auto" w:vAnchor="page" w:hAnchor="page" w:x="7834" w:y="345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77.210</w:t>
      </w:r>
    </w:p>
    <w:p w14:paraId="65CB3E65" w14:textId="77777777" w:rsidR="007E63C0" w:rsidRPr="007E63C0" w:rsidRDefault="007E63C0" w:rsidP="007E63C0">
      <w:pPr>
        <w:framePr w:w="1304" w:h="279" w:hRule="exact" w:wrap="auto" w:vAnchor="page" w:hAnchor="page" w:x="7834" w:y="403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79.290</w:t>
      </w:r>
    </w:p>
    <w:p w14:paraId="412594AA" w14:textId="77777777" w:rsidR="007E63C0" w:rsidRPr="007E63C0" w:rsidRDefault="007E63C0" w:rsidP="007E63C0">
      <w:pPr>
        <w:framePr w:w="1304" w:h="279" w:hRule="exact" w:wrap="auto" w:vAnchor="page" w:hAnchor="page" w:x="7834" w:y="806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95.650</w:t>
      </w:r>
    </w:p>
    <w:p w14:paraId="59C50DC8" w14:textId="77777777" w:rsidR="007E63C0" w:rsidRPr="007E63C0" w:rsidRDefault="007E63C0" w:rsidP="007E63C0">
      <w:pPr>
        <w:framePr w:w="1304" w:h="279" w:hRule="exact" w:wrap="auto" w:vAnchor="page" w:hAnchor="page" w:x="7834" w:y="956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5.000</w:t>
      </w:r>
    </w:p>
    <w:p w14:paraId="77AE8B31" w14:textId="77777777" w:rsidR="007E63C0" w:rsidRPr="007E63C0" w:rsidRDefault="007E63C0" w:rsidP="007E63C0">
      <w:pPr>
        <w:framePr w:w="1304" w:h="279" w:hRule="exact" w:wrap="auto" w:vAnchor="page" w:hAnchor="page" w:x="7834" w:y="1014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11.000</w:t>
      </w:r>
    </w:p>
    <w:p w14:paraId="7E1ED953" w14:textId="77777777" w:rsidR="007E63C0" w:rsidRPr="007E63C0" w:rsidRDefault="007E63C0" w:rsidP="007E63C0">
      <w:pPr>
        <w:framePr w:w="1304" w:h="279" w:hRule="exact" w:wrap="auto" w:vAnchor="page" w:hAnchor="page" w:x="7834" w:y="1191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19.000</w:t>
      </w:r>
    </w:p>
    <w:p w14:paraId="00842F2E" w14:textId="77777777" w:rsidR="007E63C0" w:rsidRPr="007E63C0" w:rsidRDefault="007E63C0" w:rsidP="007E63C0">
      <w:pPr>
        <w:framePr w:w="3433" w:h="279" w:hRule="exact" w:wrap="auto" w:vAnchor="page" w:hAnchor="page" w:x="1739" w:y="315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Opći prihodi i primici</w:t>
      </w:r>
    </w:p>
    <w:p w14:paraId="6A12AC15" w14:textId="77777777" w:rsidR="007E63C0" w:rsidRPr="007E63C0" w:rsidRDefault="007E63C0" w:rsidP="007E63C0">
      <w:pPr>
        <w:framePr w:w="3433" w:h="279" w:hRule="exact" w:wrap="auto" w:vAnchor="page" w:hAnchor="page" w:x="1739" w:y="373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6960A08E" w14:textId="77777777" w:rsidR="007E63C0" w:rsidRPr="007E63C0" w:rsidRDefault="007E63C0" w:rsidP="007E63C0">
      <w:pPr>
        <w:framePr w:w="3433" w:h="279" w:hRule="exact" w:wrap="auto" w:vAnchor="page" w:hAnchor="page" w:x="1739" w:y="776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Vlastiti prihodi</w:t>
      </w:r>
    </w:p>
    <w:p w14:paraId="3AFC67B7" w14:textId="77777777" w:rsidR="007E63C0" w:rsidRPr="007E63C0" w:rsidRDefault="007E63C0" w:rsidP="007E63C0">
      <w:pPr>
        <w:framePr w:w="3433" w:h="279" w:hRule="exact" w:wrap="auto" w:vAnchor="page" w:hAnchor="page" w:x="1739" w:y="926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Vlastiti prihodi</w:t>
      </w:r>
    </w:p>
    <w:p w14:paraId="0023A230" w14:textId="77777777" w:rsidR="007E63C0" w:rsidRPr="007E63C0" w:rsidRDefault="007E63C0" w:rsidP="007E63C0">
      <w:pPr>
        <w:framePr w:w="3433" w:h="279" w:hRule="exact" w:wrap="auto" w:vAnchor="page" w:hAnchor="page" w:x="1739" w:y="984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7211C295" w14:textId="77777777" w:rsidR="007E63C0" w:rsidRPr="007E63C0" w:rsidRDefault="007E63C0" w:rsidP="007E63C0">
      <w:pPr>
        <w:framePr w:w="3433" w:h="279" w:hRule="exact" w:wrap="auto" w:vAnchor="page" w:hAnchor="page" w:x="1739" w:y="1161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2E62C258" w14:textId="77777777" w:rsidR="007E63C0" w:rsidRPr="007E63C0" w:rsidRDefault="007E63C0" w:rsidP="007E63C0">
      <w:pPr>
        <w:framePr w:w="548" w:h="279" w:hRule="exact" w:wrap="auto" w:vAnchor="page" w:hAnchor="page" w:x="1137" w:y="315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w:t>
      </w:r>
    </w:p>
    <w:p w14:paraId="1DC687B5" w14:textId="77777777" w:rsidR="007E63C0" w:rsidRPr="007E63C0" w:rsidRDefault="007E63C0" w:rsidP="007E63C0">
      <w:pPr>
        <w:framePr w:w="548" w:h="279" w:hRule="exact" w:wrap="auto" w:vAnchor="page" w:hAnchor="page" w:x="1137" w:y="373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6450E725" w14:textId="77777777" w:rsidR="007E63C0" w:rsidRPr="007E63C0" w:rsidRDefault="007E63C0" w:rsidP="007E63C0">
      <w:pPr>
        <w:framePr w:w="548" w:h="279" w:hRule="exact" w:wrap="auto" w:vAnchor="page" w:hAnchor="page" w:x="1137" w:y="776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w:t>
      </w:r>
    </w:p>
    <w:p w14:paraId="0EC05FB8" w14:textId="77777777" w:rsidR="007E63C0" w:rsidRPr="007E63C0" w:rsidRDefault="007E63C0" w:rsidP="007E63C0">
      <w:pPr>
        <w:framePr w:w="548" w:h="279" w:hRule="exact" w:wrap="auto" w:vAnchor="page" w:hAnchor="page" w:x="1137" w:y="926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w:t>
      </w:r>
    </w:p>
    <w:p w14:paraId="0524D131" w14:textId="77777777" w:rsidR="007E63C0" w:rsidRPr="007E63C0" w:rsidRDefault="007E63C0" w:rsidP="007E63C0">
      <w:pPr>
        <w:framePr w:w="548" w:h="279" w:hRule="exact" w:wrap="auto" w:vAnchor="page" w:hAnchor="page" w:x="1137" w:y="984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7079F2E1" w14:textId="77777777" w:rsidR="007E63C0" w:rsidRPr="007E63C0" w:rsidRDefault="007E63C0" w:rsidP="007E63C0">
      <w:pPr>
        <w:framePr w:w="548" w:h="279" w:hRule="exact" w:wrap="auto" w:vAnchor="page" w:hAnchor="page" w:x="1137" w:y="1161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116796C8" w14:textId="77777777" w:rsidR="007E63C0" w:rsidRPr="007E63C0" w:rsidRDefault="007E63C0" w:rsidP="007E63C0">
      <w:pPr>
        <w:framePr w:w="557" w:h="279" w:hRule="exact" w:wrap="auto" w:vAnchor="page" w:hAnchor="page" w:x="10048" w:y="315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4E101FA4" w14:textId="77777777" w:rsidR="007E63C0" w:rsidRPr="007E63C0" w:rsidRDefault="007E63C0" w:rsidP="007E63C0">
      <w:pPr>
        <w:framePr w:w="557" w:h="279" w:hRule="exact" w:wrap="auto" w:vAnchor="page" w:hAnchor="page" w:x="10048" w:y="373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53</w:t>
      </w:r>
    </w:p>
    <w:p w14:paraId="5B9ABE21" w14:textId="77777777" w:rsidR="007E63C0" w:rsidRPr="007E63C0" w:rsidRDefault="007E63C0" w:rsidP="007E63C0">
      <w:pPr>
        <w:framePr w:w="557" w:h="279" w:hRule="exact" w:wrap="auto" w:vAnchor="page" w:hAnchor="page" w:x="10048" w:y="776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A7CD2E0" w14:textId="77777777" w:rsidR="007E63C0" w:rsidRPr="007E63C0" w:rsidRDefault="007E63C0" w:rsidP="007E63C0">
      <w:pPr>
        <w:framePr w:w="557" w:h="279" w:hRule="exact" w:wrap="auto" w:vAnchor="page" w:hAnchor="page" w:x="10048" w:y="926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01B2C1E2" w14:textId="77777777" w:rsidR="007E63C0" w:rsidRPr="007E63C0" w:rsidRDefault="007E63C0" w:rsidP="007E63C0">
      <w:pPr>
        <w:framePr w:w="557" w:h="279" w:hRule="exact" w:wrap="auto" w:vAnchor="page" w:hAnchor="page" w:x="10048" w:y="984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1C49ACC" w14:textId="77777777" w:rsidR="007E63C0" w:rsidRPr="007E63C0" w:rsidRDefault="007E63C0" w:rsidP="007E63C0">
      <w:pPr>
        <w:framePr w:w="557" w:h="279" w:hRule="exact" w:wrap="auto" w:vAnchor="page" w:hAnchor="page" w:x="10048" w:y="1161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E735795" w14:textId="77777777" w:rsidR="007E63C0" w:rsidRPr="007E63C0" w:rsidRDefault="007E63C0" w:rsidP="007E63C0">
      <w:pPr>
        <w:framePr w:w="1236" w:h="279" w:hRule="exact" w:wrap="auto" w:vAnchor="page" w:hAnchor="page" w:x="6487" w:y="315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73.210</w:t>
      </w:r>
    </w:p>
    <w:p w14:paraId="19F3C6F3" w14:textId="77777777" w:rsidR="007E63C0" w:rsidRPr="007E63C0" w:rsidRDefault="007E63C0" w:rsidP="007E63C0">
      <w:pPr>
        <w:framePr w:w="1236" w:h="279" w:hRule="exact" w:wrap="auto" w:vAnchor="page" w:hAnchor="page" w:x="6487" w:y="373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83.290</w:t>
      </w:r>
    </w:p>
    <w:p w14:paraId="38240742" w14:textId="77777777" w:rsidR="007E63C0" w:rsidRPr="007E63C0" w:rsidRDefault="007E63C0" w:rsidP="007E63C0">
      <w:pPr>
        <w:framePr w:w="1236" w:h="279" w:hRule="exact" w:wrap="auto" w:vAnchor="page" w:hAnchor="page" w:x="6487" w:y="776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95.650</w:t>
      </w:r>
    </w:p>
    <w:p w14:paraId="5937448B" w14:textId="77777777" w:rsidR="007E63C0" w:rsidRPr="007E63C0" w:rsidRDefault="007E63C0" w:rsidP="007E63C0">
      <w:pPr>
        <w:framePr w:w="1236" w:h="279" w:hRule="exact" w:wrap="auto" w:vAnchor="page" w:hAnchor="page" w:x="6487" w:y="926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5.000</w:t>
      </w:r>
    </w:p>
    <w:p w14:paraId="384D72F8" w14:textId="77777777" w:rsidR="007E63C0" w:rsidRPr="007E63C0" w:rsidRDefault="007E63C0" w:rsidP="007E63C0">
      <w:pPr>
        <w:framePr w:w="1236" w:h="279" w:hRule="exact" w:wrap="auto" w:vAnchor="page" w:hAnchor="page" w:x="6487" w:y="984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11.000</w:t>
      </w:r>
    </w:p>
    <w:p w14:paraId="0E407235" w14:textId="77777777" w:rsidR="007E63C0" w:rsidRPr="007E63C0" w:rsidRDefault="007E63C0" w:rsidP="007E63C0">
      <w:pPr>
        <w:framePr w:w="1236" w:h="279" w:hRule="exact" w:wrap="auto" w:vAnchor="page" w:hAnchor="page" w:x="6487" w:y="1161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19.000</w:t>
      </w:r>
    </w:p>
    <w:p w14:paraId="596A1420" w14:textId="77777777" w:rsidR="007E63C0" w:rsidRPr="007E63C0" w:rsidRDefault="007E63C0" w:rsidP="007E63C0">
      <w:pPr>
        <w:framePr w:w="1304" w:h="279" w:hRule="exact" w:wrap="auto" w:vAnchor="page" w:hAnchor="page" w:x="7834" w:y="315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77.210</w:t>
      </w:r>
    </w:p>
    <w:p w14:paraId="5592E44B" w14:textId="77777777" w:rsidR="007E63C0" w:rsidRPr="007E63C0" w:rsidRDefault="007E63C0" w:rsidP="007E63C0">
      <w:pPr>
        <w:framePr w:w="1304" w:h="279" w:hRule="exact" w:wrap="auto" w:vAnchor="page" w:hAnchor="page" w:x="7834" w:y="373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79.290</w:t>
      </w:r>
    </w:p>
    <w:p w14:paraId="7F4CF4D2" w14:textId="77777777" w:rsidR="007E63C0" w:rsidRPr="007E63C0" w:rsidRDefault="007E63C0" w:rsidP="007E63C0">
      <w:pPr>
        <w:framePr w:w="1304" w:h="279" w:hRule="exact" w:wrap="auto" w:vAnchor="page" w:hAnchor="page" w:x="7834" w:y="776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95.650</w:t>
      </w:r>
    </w:p>
    <w:p w14:paraId="46592BDA" w14:textId="77777777" w:rsidR="007E63C0" w:rsidRPr="007E63C0" w:rsidRDefault="007E63C0" w:rsidP="007E63C0">
      <w:pPr>
        <w:framePr w:w="1304" w:h="279" w:hRule="exact" w:wrap="auto" w:vAnchor="page" w:hAnchor="page" w:x="7834" w:y="926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5.000</w:t>
      </w:r>
    </w:p>
    <w:p w14:paraId="65F424EE" w14:textId="77777777" w:rsidR="007E63C0" w:rsidRPr="007E63C0" w:rsidRDefault="007E63C0" w:rsidP="007E63C0">
      <w:pPr>
        <w:framePr w:w="1304" w:h="279" w:hRule="exact" w:wrap="auto" w:vAnchor="page" w:hAnchor="page" w:x="7834" w:y="984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11.000</w:t>
      </w:r>
    </w:p>
    <w:p w14:paraId="6239BD63" w14:textId="77777777" w:rsidR="007E63C0" w:rsidRPr="007E63C0" w:rsidRDefault="007E63C0" w:rsidP="007E63C0">
      <w:pPr>
        <w:framePr w:w="1304" w:h="279" w:hRule="exact" w:wrap="auto" w:vAnchor="page" w:hAnchor="page" w:x="7834" w:y="1161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19.000</w:t>
      </w:r>
    </w:p>
    <w:p w14:paraId="5C2373A0" w14:textId="77777777" w:rsidR="007E63C0" w:rsidRPr="007E63C0" w:rsidRDefault="007E63C0" w:rsidP="007E63C0">
      <w:pPr>
        <w:framePr w:w="450" w:h="210" w:hRule="exact" w:wrap="auto" w:vAnchor="page" w:hAnchor="page" w:x="570" w:y="345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5717BA35" w14:textId="77777777" w:rsidR="007E63C0" w:rsidRPr="007E63C0" w:rsidRDefault="007E63C0" w:rsidP="007E63C0">
      <w:pPr>
        <w:framePr w:w="450" w:h="210" w:hRule="exact" w:wrap="auto" w:vAnchor="page" w:hAnchor="page" w:x="570" w:y="403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44F7179" w14:textId="77777777" w:rsidR="007E63C0" w:rsidRPr="007E63C0" w:rsidRDefault="007E63C0" w:rsidP="007E63C0">
      <w:pPr>
        <w:framePr w:w="450" w:h="210" w:hRule="exact" w:wrap="auto" w:vAnchor="page" w:hAnchor="page" w:x="570" w:y="806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36C11037" w14:textId="77777777" w:rsidR="007E63C0" w:rsidRPr="007E63C0" w:rsidRDefault="007E63C0" w:rsidP="007E63C0">
      <w:pPr>
        <w:framePr w:w="450" w:h="210" w:hRule="exact" w:wrap="auto" w:vAnchor="page" w:hAnchor="page" w:x="570" w:y="956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2797DEFB" w14:textId="77777777" w:rsidR="007E63C0" w:rsidRPr="007E63C0" w:rsidRDefault="007E63C0" w:rsidP="007E63C0">
      <w:pPr>
        <w:framePr w:w="450" w:h="210" w:hRule="exact" w:wrap="auto" w:vAnchor="page" w:hAnchor="page" w:x="570" w:y="10141"/>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0852043A" w14:textId="77777777" w:rsidR="007E63C0" w:rsidRPr="007E63C0" w:rsidRDefault="007E63C0" w:rsidP="007E63C0">
      <w:pPr>
        <w:framePr w:w="450" w:h="210" w:hRule="exact" w:wrap="auto" w:vAnchor="page" w:hAnchor="page" w:x="570" w:y="1191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D78CBA8" w14:textId="77777777" w:rsidR="007E63C0" w:rsidRPr="007E63C0" w:rsidRDefault="007E63C0" w:rsidP="007E63C0">
      <w:pPr>
        <w:framePr w:w="450" w:h="210" w:hRule="exact" w:wrap="auto" w:vAnchor="page" w:hAnchor="page" w:x="570" w:y="315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2E29DAC7" w14:textId="77777777" w:rsidR="007E63C0" w:rsidRPr="007E63C0" w:rsidRDefault="007E63C0" w:rsidP="007E63C0">
      <w:pPr>
        <w:framePr w:w="450" w:h="210" w:hRule="exact" w:wrap="auto" w:vAnchor="page" w:hAnchor="page" w:x="570" w:y="373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16BAC99B" w14:textId="77777777" w:rsidR="007E63C0" w:rsidRPr="007E63C0" w:rsidRDefault="007E63C0" w:rsidP="007E63C0">
      <w:pPr>
        <w:framePr w:w="450" w:h="210" w:hRule="exact" w:wrap="auto" w:vAnchor="page" w:hAnchor="page" w:x="570" w:y="776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16D4F376" w14:textId="77777777" w:rsidR="007E63C0" w:rsidRPr="007E63C0" w:rsidRDefault="007E63C0" w:rsidP="007E63C0">
      <w:pPr>
        <w:framePr w:w="450" w:h="210" w:hRule="exact" w:wrap="auto" w:vAnchor="page" w:hAnchor="page" w:x="570" w:y="926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028CB988" w14:textId="77777777" w:rsidR="007E63C0" w:rsidRPr="007E63C0" w:rsidRDefault="007E63C0" w:rsidP="007E63C0">
      <w:pPr>
        <w:framePr w:w="450" w:h="210" w:hRule="exact" w:wrap="auto" w:vAnchor="page" w:hAnchor="page" w:x="570" w:y="984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6BB64AB4" w14:textId="77777777" w:rsidR="007E63C0" w:rsidRPr="007E63C0" w:rsidRDefault="007E63C0" w:rsidP="007E63C0">
      <w:pPr>
        <w:framePr w:w="450" w:h="210" w:hRule="exact" w:wrap="auto" w:vAnchor="page" w:hAnchor="page" w:x="570" w:y="1161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B5CD35A" w14:textId="77777777" w:rsidR="007E63C0" w:rsidRPr="007E63C0" w:rsidRDefault="007E63C0" w:rsidP="007E63C0">
      <w:pPr>
        <w:framePr w:w="1236" w:h="279" w:hRule="exact" w:wrap="auto" w:vAnchor="page" w:hAnchor="page" w:x="5105" w:y="345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43250D1F" w14:textId="77777777" w:rsidR="007E63C0" w:rsidRPr="007E63C0" w:rsidRDefault="007E63C0" w:rsidP="007E63C0">
      <w:pPr>
        <w:framePr w:w="1236" w:h="279" w:hRule="exact" w:wrap="auto" w:vAnchor="page" w:hAnchor="page" w:x="5105" w:y="403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156.500</w:t>
      </w:r>
    </w:p>
    <w:p w14:paraId="7F75278A" w14:textId="77777777" w:rsidR="007E63C0" w:rsidRPr="007E63C0" w:rsidRDefault="007E63C0" w:rsidP="007E63C0">
      <w:pPr>
        <w:framePr w:w="1236" w:h="279" w:hRule="exact" w:wrap="auto" w:vAnchor="page" w:hAnchor="page" w:x="5105" w:y="806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95.650</w:t>
      </w:r>
    </w:p>
    <w:p w14:paraId="4C7ACBB3" w14:textId="77777777" w:rsidR="007E63C0" w:rsidRPr="007E63C0" w:rsidRDefault="007E63C0" w:rsidP="007E63C0">
      <w:pPr>
        <w:framePr w:w="1236" w:h="279" w:hRule="exact" w:wrap="auto" w:vAnchor="page" w:hAnchor="page" w:x="5105" w:y="956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5.000</w:t>
      </w:r>
    </w:p>
    <w:p w14:paraId="1DE56187" w14:textId="77777777" w:rsidR="007E63C0" w:rsidRPr="007E63C0" w:rsidRDefault="007E63C0" w:rsidP="007E63C0">
      <w:pPr>
        <w:framePr w:w="1236" w:h="279" w:hRule="exact" w:wrap="auto" w:vAnchor="page" w:hAnchor="page" w:x="5105" w:y="1014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11.000</w:t>
      </w:r>
    </w:p>
    <w:p w14:paraId="03DB472C" w14:textId="77777777" w:rsidR="007E63C0" w:rsidRPr="007E63C0" w:rsidRDefault="007E63C0" w:rsidP="007E63C0">
      <w:pPr>
        <w:framePr w:w="1236" w:h="279" w:hRule="exact" w:wrap="auto" w:vAnchor="page" w:hAnchor="page" w:x="5105" w:y="1191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19.000</w:t>
      </w:r>
    </w:p>
    <w:p w14:paraId="0E460F45" w14:textId="77777777" w:rsidR="007E63C0" w:rsidRPr="007E63C0" w:rsidRDefault="007E63C0" w:rsidP="007E63C0">
      <w:pPr>
        <w:framePr w:w="1236" w:h="279" w:hRule="exact" w:wrap="auto" w:vAnchor="page" w:hAnchor="page" w:x="5105" w:y="315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30C48AF5" w14:textId="77777777" w:rsidR="007E63C0" w:rsidRPr="007E63C0" w:rsidRDefault="007E63C0" w:rsidP="007E63C0">
      <w:pPr>
        <w:framePr w:w="1236" w:h="279" w:hRule="exact" w:wrap="auto" w:vAnchor="page" w:hAnchor="page" w:x="5105" w:y="373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156.500</w:t>
      </w:r>
    </w:p>
    <w:p w14:paraId="7F139804" w14:textId="77777777" w:rsidR="007E63C0" w:rsidRPr="007E63C0" w:rsidRDefault="007E63C0" w:rsidP="007E63C0">
      <w:pPr>
        <w:framePr w:w="1236" w:h="279" w:hRule="exact" w:wrap="auto" w:vAnchor="page" w:hAnchor="page" w:x="5105" w:y="776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95.650</w:t>
      </w:r>
    </w:p>
    <w:p w14:paraId="2DBBC871" w14:textId="77777777" w:rsidR="007E63C0" w:rsidRPr="007E63C0" w:rsidRDefault="007E63C0" w:rsidP="007E63C0">
      <w:pPr>
        <w:framePr w:w="1236" w:h="279" w:hRule="exact" w:wrap="auto" w:vAnchor="page" w:hAnchor="page" w:x="5105" w:y="926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5.000</w:t>
      </w:r>
    </w:p>
    <w:p w14:paraId="18055B9D" w14:textId="77777777" w:rsidR="007E63C0" w:rsidRPr="007E63C0" w:rsidRDefault="007E63C0" w:rsidP="007E63C0">
      <w:pPr>
        <w:framePr w:w="1236" w:h="279" w:hRule="exact" w:wrap="auto" w:vAnchor="page" w:hAnchor="page" w:x="5105" w:y="984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11.000</w:t>
      </w:r>
    </w:p>
    <w:p w14:paraId="2098513B" w14:textId="77777777" w:rsidR="007E63C0" w:rsidRPr="007E63C0" w:rsidRDefault="007E63C0" w:rsidP="007E63C0">
      <w:pPr>
        <w:framePr w:w="1236" w:h="279" w:hRule="exact" w:wrap="auto" w:vAnchor="page" w:hAnchor="page" w:x="5105" w:y="1161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19.000</w:t>
      </w:r>
    </w:p>
    <w:p w14:paraId="0E710AF2" w14:textId="77777777" w:rsidR="007E63C0" w:rsidRPr="007E63C0" w:rsidRDefault="007E63C0" w:rsidP="007E63C0">
      <w:pPr>
        <w:framePr w:w="557" w:h="279" w:hRule="exact" w:wrap="auto" w:vAnchor="page" w:hAnchor="page" w:x="10721" w:y="345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105</w:t>
      </w:r>
    </w:p>
    <w:p w14:paraId="21BD9678" w14:textId="77777777" w:rsidR="007E63C0" w:rsidRPr="007E63C0" w:rsidRDefault="007E63C0" w:rsidP="007E63C0">
      <w:pPr>
        <w:framePr w:w="557" w:h="279" w:hRule="exact" w:wrap="auto" w:vAnchor="page" w:hAnchor="page" w:x="10721" w:y="403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95</w:t>
      </w:r>
    </w:p>
    <w:p w14:paraId="0142480C" w14:textId="77777777" w:rsidR="007E63C0" w:rsidRPr="007E63C0" w:rsidRDefault="007E63C0" w:rsidP="007E63C0">
      <w:pPr>
        <w:framePr w:w="557" w:h="279" w:hRule="exact" w:wrap="auto" w:vAnchor="page" w:hAnchor="page" w:x="10721" w:y="806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6D2AEA7" w14:textId="77777777" w:rsidR="007E63C0" w:rsidRPr="007E63C0" w:rsidRDefault="007E63C0" w:rsidP="007E63C0">
      <w:pPr>
        <w:framePr w:w="557" w:h="279" w:hRule="exact" w:wrap="auto" w:vAnchor="page" w:hAnchor="page" w:x="10721" w:y="956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B8322A6" w14:textId="77777777" w:rsidR="007E63C0" w:rsidRPr="007E63C0" w:rsidRDefault="007E63C0" w:rsidP="007E63C0">
      <w:pPr>
        <w:framePr w:w="557" w:h="279" w:hRule="exact" w:wrap="auto" w:vAnchor="page" w:hAnchor="page" w:x="10721" w:y="1014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0D5016A" w14:textId="77777777" w:rsidR="007E63C0" w:rsidRPr="007E63C0" w:rsidRDefault="007E63C0" w:rsidP="007E63C0">
      <w:pPr>
        <w:framePr w:w="557" w:h="279" w:hRule="exact" w:wrap="auto" w:vAnchor="page" w:hAnchor="page" w:x="10721" w:y="1191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6A40171" w14:textId="77777777" w:rsidR="007E63C0" w:rsidRPr="007E63C0" w:rsidRDefault="007E63C0" w:rsidP="007E63C0">
      <w:pPr>
        <w:framePr w:w="557" w:h="279" w:hRule="exact" w:wrap="auto" w:vAnchor="page" w:hAnchor="page" w:x="10721" w:y="315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105</w:t>
      </w:r>
    </w:p>
    <w:p w14:paraId="0CD84643" w14:textId="77777777" w:rsidR="007E63C0" w:rsidRPr="007E63C0" w:rsidRDefault="007E63C0" w:rsidP="007E63C0">
      <w:pPr>
        <w:framePr w:w="557" w:h="279" w:hRule="exact" w:wrap="auto" w:vAnchor="page" w:hAnchor="page" w:x="10721" w:y="373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95</w:t>
      </w:r>
    </w:p>
    <w:p w14:paraId="600C35B4" w14:textId="77777777" w:rsidR="007E63C0" w:rsidRPr="007E63C0" w:rsidRDefault="007E63C0" w:rsidP="007E63C0">
      <w:pPr>
        <w:framePr w:w="557" w:h="279" w:hRule="exact" w:wrap="auto" w:vAnchor="page" w:hAnchor="page" w:x="10721" w:y="776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F753187" w14:textId="77777777" w:rsidR="007E63C0" w:rsidRPr="007E63C0" w:rsidRDefault="007E63C0" w:rsidP="007E63C0">
      <w:pPr>
        <w:framePr w:w="557" w:h="279" w:hRule="exact" w:wrap="auto" w:vAnchor="page" w:hAnchor="page" w:x="10721" w:y="926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DF9DA8A" w14:textId="77777777" w:rsidR="007E63C0" w:rsidRPr="007E63C0" w:rsidRDefault="007E63C0" w:rsidP="007E63C0">
      <w:pPr>
        <w:framePr w:w="557" w:h="279" w:hRule="exact" w:wrap="auto" w:vAnchor="page" w:hAnchor="page" w:x="10721" w:y="984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541B972" w14:textId="77777777" w:rsidR="007E63C0" w:rsidRPr="007E63C0" w:rsidRDefault="007E63C0" w:rsidP="007E63C0">
      <w:pPr>
        <w:framePr w:w="557" w:h="279" w:hRule="exact" w:wrap="auto" w:vAnchor="page" w:hAnchor="page" w:x="10721" w:y="1161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5743808" w14:textId="79EB9672" w:rsidR="007E63C0" w:rsidRPr="007E63C0" w:rsidRDefault="007E63C0" w:rsidP="007E63C0">
      <w:pPr>
        <w:widowControl w:val="0"/>
        <w:autoSpaceDE w:val="0"/>
        <w:autoSpaceDN w:val="0"/>
        <w:adjustRightInd w:val="0"/>
        <w:jc w:val="left"/>
        <w:rPr>
          <w:rFonts w:ascii="Times New Roman" w:eastAsia="Times New Roman" w:hAnsi="Times New Roman" w:cs="Times New Roman"/>
          <w:sz w:val="24"/>
          <w:szCs w:val="24"/>
          <w:lang w:val="hr-HR" w:eastAsia="hr-HR"/>
        </w:rPr>
        <w:sectPr w:rsidR="007E63C0" w:rsidRPr="007E63C0">
          <w:pgSz w:w="11900" w:h="16840"/>
          <w:pgMar w:top="1417" w:right="1417" w:bottom="1417" w:left="1417" w:header="720" w:footer="720" w:gutter="0"/>
          <w:cols w:space="720"/>
          <w:noEndnote/>
        </w:sect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21408" behindDoc="1" locked="0" layoutInCell="0" allowOverlap="1" wp14:anchorId="474110D0" wp14:editId="5E440A53">
                <wp:simplePos x="0" y="0"/>
                <wp:positionH relativeFrom="page">
                  <wp:posOffset>271305</wp:posOffset>
                </wp:positionH>
                <wp:positionV relativeFrom="page">
                  <wp:posOffset>512466</wp:posOffset>
                </wp:positionV>
                <wp:extent cx="6934200" cy="563747"/>
                <wp:effectExtent l="0" t="0" r="0" b="8255"/>
                <wp:wrapNone/>
                <wp:docPr id="4475" name="Rectangle 4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563747"/>
                        </a:xfrm>
                        <a:prstGeom prst="rect">
                          <a:avLst/>
                        </a:prstGeom>
                        <a:solidFill>
                          <a:srgbClr val="C0C0C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D60DD" id="Rectangle 4475" o:spid="_x0000_s1026" style="position:absolute;margin-left:21.35pt;margin-top:40.35pt;width:546pt;height:44.4pt;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" o:allowincell="f" fillcolor="silver" stroked="f" strokeweight=".05pt">
                <w10:wrap anchorx="page" anchory="page"/>
              </v:rect>
            </w:pict>
          </mc:Fallback>
        </mc:AlternateContent>
      </w:r>
    </w:p>
    <w:p w14:paraId="66968124" w14:textId="77777777" w:rsidR="007E63C0" w:rsidRPr="007E63C0" w:rsidRDefault="007E63C0" w:rsidP="007E63C0">
      <w:pPr>
        <w:framePr w:w="3224" w:h="355" w:hRule="exact" w:wrap="auto" w:vAnchor="page" w:hAnchor="page" w:x="6926" w:y="15683"/>
        <w:widowControl w:val="0"/>
        <w:autoSpaceDE w:val="0"/>
        <w:autoSpaceDN w:val="0"/>
        <w:adjustRightInd w:val="0"/>
        <w:spacing w:line="178" w:lineRule="atLeast"/>
        <w:jc w:val="center"/>
        <w:rPr>
          <w:rFonts w:eastAsia="Times New Roman" w:cs="Arial"/>
          <w:color w:val="000000"/>
          <w:sz w:val="16"/>
          <w:szCs w:val="16"/>
          <w:lang w:val="hr-HR" w:eastAsia="hr-HR"/>
        </w:rPr>
      </w:pPr>
    </w:p>
    <w:p w14:paraId="36E5340C" w14:textId="2B528829" w:rsidR="007E63C0" w:rsidRPr="007E63C0" w:rsidRDefault="007E63C0" w:rsidP="007E63C0">
      <w:pPr>
        <w:framePr w:w="3486" w:h="279" w:hRule="exact" w:wrap="auto" w:vAnchor="page" w:hAnchor="page" w:x="1633" w:y="5644"/>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34720" behindDoc="1" locked="0" layoutInCell="0" allowOverlap="1" wp14:anchorId="2A74759B" wp14:editId="0C2E10E2">
                <wp:simplePos x="0" y="0"/>
                <wp:positionH relativeFrom="page">
                  <wp:posOffset>271145</wp:posOffset>
                </wp:positionH>
                <wp:positionV relativeFrom="page">
                  <wp:posOffset>1332230</wp:posOffset>
                </wp:positionV>
                <wp:extent cx="6889750" cy="8128635"/>
                <wp:effectExtent l="0" t="0" r="0" b="0"/>
                <wp:wrapNone/>
                <wp:docPr id="4462" name="Rectangle 4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8128635"/>
                        </a:xfrm>
                        <a:prstGeom prst="rect">
                          <a:avLst/>
                        </a:prstGeom>
                        <a:solidFill>
                          <a:srgbClr val="C2C2C2"/>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0537C" id="Rectangle 4462" o:spid="_x0000_s1026" style="position:absolute;margin-left:21.35pt;margin-top:104.9pt;width:542.5pt;height:640.05pt;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" o:allowincell="f" fillcolor="#c2c2c2" strokecolor="#c2c2c2"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35744" behindDoc="1" locked="0" layoutInCell="0" allowOverlap="1" wp14:anchorId="50D07E5E" wp14:editId="5E4A6266">
                <wp:simplePos x="0" y="0"/>
                <wp:positionH relativeFrom="page">
                  <wp:posOffset>271145</wp:posOffset>
                </wp:positionH>
                <wp:positionV relativeFrom="page">
                  <wp:posOffset>1456055</wp:posOffset>
                </wp:positionV>
                <wp:extent cx="6889750" cy="8005445"/>
                <wp:effectExtent l="0" t="0" r="0" b="0"/>
                <wp:wrapNone/>
                <wp:docPr id="4461" name="Rectangle 4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8005445"/>
                        </a:xfrm>
                        <a:prstGeom prst="rect">
                          <a:avLst/>
                        </a:prstGeom>
                        <a:solidFill>
                          <a:srgbClr val="CCCCCC"/>
                        </a:solidFill>
                        <a:ln w="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D3D05" id="Rectangle 4461" o:spid="_x0000_s1026" style="position:absolute;margin-left:21.35pt;margin-top:114.65pt;width:542.5pt;height:630.35pt;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" o:allowincell="f" fillcolor="#ccc" strokecolor="white"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36768" behindDoc="1" locked="0" layoutInCell="0" allowOverlap="1" wp14:anchorId="698CCBCA" wp14:editId="66ADDB03">
                <wp:simplePos x="0" y="0"/>
                <wp:positionH relativeFrom="page">
                  <wp:posOffset>271145</wp:posOffset>
                </wp:positionH>
                <wp:positionV relativeFrom="page">
                  <wp:posOffset>1725295</wp:posOffset>
                </wp:positionV>
                <wp:extent cx="6889750" cy="367030"/>
                <wp:effectExtent l="0" t="0" r="0" b="0"/>
                <wp:wrapNone/>
                <wp:docPr id="4460" name="Rectangle 4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7B241" id="Rectangle 4460" o:spid="_x0000_s1026" style="position:absolute;margin-left:21.35pt;margin-top:135.85pt;width:542.5pt;height:28.9pt;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37792" behindDoc="1" locked="0" layoutInCell="0" allowOverlap="1" wp14:anchorId="5972F6F2" wp14:editId="36B7FAE0">
                <wp:simplePos x="0" y="0"/>
                <wp:positionH relativeFrom="page">
                  <wp:posOffset>271145</wp:posOffset>
                </wp:positionH>
                <wp:positionV relativeFrom="page">
                  <wp:posOffset>2092325</wp:posOffset>
                </wp:positionV>
                <wp:extent cx="6889750" cy="367030"/>
                <wp:effectExtent l="0" t="0" r="0" b="0"/>
                <wp:wrapNone/>
                <wp:docPr id="4459" name="Rectangle 4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7B977" id="Rectangle 4459" o:spid="_x0000_s1026" style="position:absolute;margin-left:21.35pt;margin-top:164.75pt;width:542.5pt;height:28.9pt;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38816" behindDoc="1" locked="0" layoutInCell="0" allowOverlap="1" wp14:anchorId="2A7897B4" wp14:editId="4B2035B9">
                <wp:simplePos x="0" y="0"/>
                <wp:positionH relativeFrom="page">
                  <wp:posOffset>271145</wp:posOffset>
                </wp:positionH>
                <wp:positionV relativeFrom="page">
                  <wp:posOffset>2459355</wp:posOffset>
                </wp:positionV>
                <wp:extent cx="6889750" cy="367030"/>
                <wp:effectExtent l="0" t="0" r="0" b="0"/>
                <wp:wrapNone/>
                <wp:docPr id="4458" name="Rectangle 4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50A2E" id="Rectangle 4458" o:spid="_x0000_s1026" style="position:absolute;margin-left:21.35pt;margin-top:193.65pt;width:542.5pt;height:28.9pt;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39840" behindDoc="1" locked="0" layoutInCell="0" allowOverlap="1" wp14:anchorId="6F609C8B" wp14:editId="2DB9C596">
                <wp:simplePos x="0" y="0"/>
                <wp:positionH relativeFrom="page">
                  <wp:posOffset>271145</wp:posOffset>
                </wp:positionH>
                <wp:positionV relativeFrom="page">
                  <wp:posOffset>2826385</wp:posOffset>
                </wp:positionV>
                <wp:extent cx="6889750" cy="367030"/>
                <wp:effectExtent l="0" t="0" r="0" b="0"/>
                <wp:wrapNone/>
                <wp:docPr id="4457" name="Rectangle 4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F9C78" id="Rectangle 4457" o:spid="_x0000_s1026" style="position:absolute;margin-left:21.35pt;margin-top:222.55pt;width:542.5pt;height:28.9pt;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40864" behindDoc="1" locked="0" layoutInCell="0" allowOverlap="1" wp14:anchorId="68627DA0" wp14:editId="4ADDDAFE">
                <wp:simplePos x="0" y="0"/>
                <wp:positionH relativeFrom="page">
                  <wp:posOffset>271145</wp:posOffset>
                </wp:positionH>
                <wp:positionV relativeFrom="page">
                  <wp:posOffset>3228340</wp:posOffset>
                </wp:positionV>
                <wp:extent cx="6889750" cy="6233160"/>
                <wp:effectExtent l="0" t="0" r="0" b="0"/>
                <wp:wrapNone/>
                <wp:docPr id="4456" name="Rectangle 4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6233160"/>
                        </a:xfrm>
                        <a:prstGeom prst="rect">
                          <a:avLst/>
                        </a:prstGeom>
                        <a:solidFill>
                          <a:srgbClr val="858585"/>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2E117" id="Rectangle 4456" o:spid="_x0000_s1026" style="position:absolute;margin-left:21.35pt;margin-top:254.2pt;width:542.5pt;height:490.8pt;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" o:allowincell="f" fillcolor="#858585"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41888" behindDoc="1" locked="0" layoutInCell="0" allowOverlap="1" wp14:anchorId="257A4A27" wp14:editId="3C271166">
                <wp:simplePos x="0" y="0"/>
                <wp:positionH relativeFrom="page">
                  <wp:posOffset>271145</wp:posOffset>
                </wp:positionH>
                <wp:positionV relativeFrom="page">
                  <wp:posOffset>3228340</wp:posOffset>
                </wp:positionV>
                <wp:extent cx="6889750" cy="348615"/>
                <wp:effectExtent l="0" t="0" r="0" b="0"/>
                <wp:wrapNone/>
                <wp:docPr id="4455" name="Rectangle 4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48615"/>
                        </a:xfrm>
                        <a:prstGeom prst="rect">
                          <a:avLst/>
                        </a:prstGeom>
                        <a:solidFill>
                          <a:srgbClr val="CCCCCC"/>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C0B91" id="Rectangle 4455" o:spid="_x0000_s1026" style="position:absolute;margin-left:21.35pt;margin-top:254.2pt;width:542.5pt;height:27.45pt;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" o:allowincell="f" fillcolor="#ccc"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42912" behindDoc="1" locked="0" layoutInCell="0" allowOverlap="1" wp14:anchorId="5F7B8AA4" wp14:editId="41D348B3">
                <wp:simplePos x="0" y="0"/>
                <wp:positionH relativeFrom="page">
                  <wp:posOffset>271145</wp:posOffset>
                </wp:positionH>
                <wp:positionV relativeFrom="page">
                  <wp:posOffset>3554730</wp:posOffset>
                </wp:positionV>
                <wp:extent cx="6889750" cy="2103755"/>
                <wp:effectExtent l="0" t="0" r="0" b="0"/>
                <wp:wrapNone/>
                <wp:docPr id="4454" name="Rectangle 4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10375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C2458" id="Rectangle 4454" o:spid="_x0000_s1026" style="position:absolute;margin-left:21.35pt;margin-top:279.9pt;width:542.5pt;height:165.65pt;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43936" behindDoc="1" locked="0" layoutInCell="0" allowOverlap="1" wp14:anchorId="21829291" wp14:editId="6198E247">
                <wp:simplePos x="0" y="0"/>
                <wp:positionH relativeFrom="page">
                  <wp:posOffset>271145</wp:posOffset>
                </wp:positionH>
                <wp:positionV relativeFrom="page">
                  <wp:posOffset>5659120</wp:posOffset>
                </wp:positionV>
                <wp:extent cx="6889750" cy="950595"/>
                <wp:effectExtent l="0" t="0" r="0" b="0"/>
                <wp:wrapNone/>
                <wp:docPr id="4453" name="Rectangle 4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95059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F758B" id="Rectangle 4453" o:spid="_x0000_s1026" style="position:absolute;margin-left:21.35pt;margin-top:445.6pt;width:542.5pt;height:74.85pt;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44960" behindDoc="1" locked="0" layoutInCell="0" allowOverlap="1" wp14:anchorId="293D881D" wp14:editId="412DA32C">
                <wp:simplePos x="0" y="0"/>
                <wp:positionH relativeFrom="page">
                  <wp:posOffset>271145</wp:posOffset>
                </wp:positionH>
                <wp:positionV relativeFrom="page">
                  <wp:posOffset>6609715</wp:posOffset>
                </wp:positionV>
                <wp:extent cx="6889750" cy="950595"/>
                <wp:effectExtent l="0" t="0" r="0" b="0"/>
                <wp:wrapNone/>
                <wp:docPr id="4452" name="Rectangle 4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95059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89418" id="Rectangle 4452" o:spid="_x0000_s1026" style="position:absolute;margin-left:21.35pt;margin-top:520.45pt;width:542.5pt;height:74.85pt;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45984" behindDoc="1" locked="0" layoutInCell="0" allowOverlap="1" wp14:anchorId="389B864B" wp14:editId="0ED99F9C">
                <wp:simplePos x="0" y="0"/>
                <wp:positionH relativeFrom="page">
                  <wp:posOffset>271145</wp:posOffset>
                </wp:positionH>
                <wp:positionV relativeFrom="page">
                  <wp:posOffset>7559675</wp:posOffset>
                </wp:positionV>
                <wp:extent cx="6889750" cy="950595"/>
                <wp:effectExtent l="0" t="0" r="0" b="0"/>
                <wp:wrapNone/>
                <wp:docPr id="4451" name="Rectangle 4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95059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5491A" id="Rectangle 4451" o:spid="_x0000_s1026" style="position:absolute;margin-left:21.35pt;margin-top:595.25pt;width:542.5pt;height:74.85pt;z-index:-25137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47008" behindDoc="1" locked="0" layoutInCell="0" allowOverlap="1" wp14:anchorId="417BC935" wp14:editId="4DCCE83B">
                <wp:simplePos x="0" y="0"/>
                <wp:positionH relativeFrom="page">
                  <wp:posOffset>271145</wp:posOffset>
                </wp:positionH>
                <wp:positionV relativeFrom="page">
                  <wp:posOffset>8510270</wp:posOffset>
                </wp:positionV>
                <wp:extent cx="6889750" cy="950595"/>
                <wp:effectExtent l="0" t="0" r="0" b="0"/>
                <wp:wrapNone/>
                <wp:docPr id="4450" name="Rectangle 4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95059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0F05A" id="Rectangle 4450" o:spid="_x0000_s1026" style="position:absolute;margin-left:21.35pt;margin-top:670.1pt;width:542.5pt;height:74.85pt;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48032" behindDoc="1" locked="0" layoutInCell="0" allowOverlap="1" wp14:anchorId="44E2C78D" wp14:editId="48F600FD">
                <wp:simplePos x="0" y="0"/>
                <wp:positionH relativeFrom="page">
                  <wp:posOffset>271145</wp:posOffset>
                </wp:positionH>
                <wp:positionV relativeFrom="page">
                  <wp:posOffset>4872990</wp:posOffset>
                </wp:positionV>
                <wp:extent cx="6889750" cy="560705"/>
                <wp:effectExtent l="0" t="0" r="0" b="0"/>
                <wp:wrapNone/>
                <wp:docPr id="4449" name="Rectangle 4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56070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DD015" id="Rectangle 4449" o:spid="_x0000_s1026" style="position:absolute;margin-left:21.35pt;margin-top:383.7pt;width:542.5pt;height:44.15pt;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49056" behindDoc="1" locked="0" layoutInCell="0" allowOverlap="1" wp14:anchorId="4B0E4922" wp14:editId="2090D6C9">
                <wp:simplePos x="0" y="0"/>
                <wp:positionH relativeFrom="page">
                  <wp:posOffset>271145</wp:posOffset>
                </wp:positionH>
                <wp:positionV relativeFrom="page">
                  <wp:posOffset>5452745</wp:posOffset>
                </wp:positionV>
                <wp:extent cx="6889750" cy="205740"/>
                <wp:effectExtent l="0" t="0" r="0" b="0"/>
                <wp:wrapNone/>
                <wp:docPr id="4448" name="Rectangle 4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057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504E8" id="Rectangle 4448" o:spid="_x0000_s1026" style="position:absolute;margin-left:21.35pt;margin-top:429.35pt;width:542.5pt;height:16.2pt;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50080" behindDoc="1" locked="0" layoutInCell="0" allowOverlap="1" wp14:anchorId="7E18802E" wp14:editId="6F8C8D92">
                <wp:simplePos x="0" y="0"/>
                <wp:positionH relativeFrom="page">
                  <wp:posOffset>271145</wp:posOffset>
                </wp:positionH>
                <wp:positionV relativeFrom="page">
                  <wp:posOffset>6403340</wp:posOffset>
                </wp:positionV>
                <wp:extent cx="6889750" cy="205740"/>
                <wp:effectExtent l="0" t="0" r="0" b="0"/>
                <wp:wrapNone/>
                <wp:docPr id="4447" name="Rectangle 4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057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D15AE" id="Rectangle 4447" o:spid="_x0000_s1026" style="position:absolute;margin-left:21.35pt;margin-top:504.2pt;width:542.5pt;height:16.2pt;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51104" behindDoc="1" locked="0" layoutInCell="0" allowOverlap="1" wp14:anchorId="0CFA54F5" wp14:editId="7E200ED9">
                <wp:simplePos x="0" y="0"/>
                <wp:positionH relativeFrom="page">
                  <wp:posOffset>271145</wp:posOffset>
                </wp:positionH>
                <wp:positionV relativeFrom="page">
                  <wp:posOffset>7353935</wp:posOffset>
                </wp:positionV>
                <wp:extent cx="6889750" cy="205740"/>
                <wp:effectExtent l="0" t="0" r="0" b="0"/>
                <wp:wrapNone/>
                <wp:docPr id="4446" name="Rectangle 4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057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F7B05" id="Rectangle 4446" o:spid="_x0000_s1026" style="position:absolute;margin-left:21.35pt;margin-top:579.05pt;width:542.5pt;height:16.2pt;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52128" behindDoc="1" locked="0" layoutInCell="0" allowOverlap="1" wp14:anchorId="7A99F25F" wp14:editId="2EE6A1EE">
                <wp:simplePos x="0" y="0"/>
                <wp:positionH relativeFrom="page">
                  <wp:posOffset>271145</wp:posOffset>
                </wp:positionH>
                <wp:positionV relativeFrom="page">
                  <wp:posOffset>8304530</wp:posOffset>
                </wp:positionV>
                <wp:extent cx="6889750" cy="205740"/>
                <wp:effectExtent l="0" t="0" r="0" b="0"/>
                <wp:wrapNone/>
                <wp:docPr id="4445" name="Rectangle 4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057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A2CDF" id="Rectangle 4445" o:spid="_x0000_s1026" style="position:absolute;margin-left:21.35pt;margin-top:653.9pt;width:542.5pt;height:16.2pt;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53152" behindDoc="1" locked="0" layoutInCell="0" allowOverlap="1" wp14:anchorId="7EF42FA1" wp14:editId="60DEEE1E">
                <wp:simplePos x="0" y="0"/>
                <wp:positionH relativeFrom="page">
                  <wp:posOffset>271145</wp:posOffset>
                </wp:positionH>
                <wp:positionV relativeFrom="page">
                  <wp:posOffset>9255125</wp:posOffset>
                </wp:positionV>
                <wp:extent cx="6889750" cy="205740"/>
                <wp:effectExtent l="0" t="0" r="0" b="0"/>
                <wp:wrapNone/>
                <wp:docPr id="4444" name="Rectangle 4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057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B19DD" id="Rectangle 4444" o:spid="_x0000_s1026" style="position:absolute;margin-left:21.35pt;margin-top:728.75pt;width:542.5pt;height:16.2pt;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54176" behindDoc="1" locked="0" layoutInCell="0" allowOverlap="1" wp14:anchorId="78D41CE9" wp14:editId="6361D9C0">
                <wp:simplePos x="0" y="0"/>
                <wp:positionH relativeFrom="page">
                  <wp:posOffset>271145</wp:posOffset>
                </wp:positionH>
                <wp:positionV relativeFrom="page">
                  <wp:posOffset>4901565</wp:posOffset>
                </wp:positionV>
                <wp:extent cx="6889750" cy="177165"/>
                <wp:effectExtent l="0" t="0" r="0" b="0"/>
                <wp:wrapNone/>
                <wp:docPr id="4443" name="Rectangle 4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943D4" id="Rectangle 4443" o:spid="_x0000_s1026" style="position:absolute;margin-left:21.35pt;margin-top:385.95pt;width:542.5pt;height:13.95pt;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55200" behindDoc="1" locked="0" layoutInCell="0" allowOverlap="1" wp14:anchorId="7C66065C" wp14:editId="3BEB8752">
                <wp:simplePos x="0" y="0"/>
                <wp:positionH relativeFrom="page">
                  <wp:posOffset>271145</wp:posOffset>
                </wp:positionH>
                <wp:positionV relativeFrom="page">
                  <wp:posOffset>5078730</wp:posOffset>
                </wp:positionV>
                <wp:extent cx="6889750" cy="177165"/>
                <wp:effectExtent l="0" t="0" r="0" b="0"/>
                <wp:wrapNone/>
                <wp:docPr id="4442" name="Rectangle 4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34652" id="Rectangle 4442" o:spid="_x0000_s1026" style="position:absolute;margin-left:21.35pt;margin-top:399.9pt;width:542.5pt;height:13.95pt;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56224" behindDoc="1" locked="0" layoutInCell="0" allowOverlap="1" wp14:anchorId="710EF107" wp14:editId="55B33632">
                <wp:simplePos x="0" y="0"/>
                <wp:positionH relativeFrom="page">
                  <wp:posOffset>271145</wp:posOffset>
                </wp:positionH>
                <wp:positionV relativeFrom="page">
                  <wp:posOffset>5256530</wp:posOffset>
                </wp:positionV>
                <wp:extent cx="6889750" cy="177165"/>
                <wp:effectExtent l="0" t="0" r="0" b="0"/>
                <wp:wrapNone/>
                <wp:docPr id="4441" name="Rectangle 4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1CD40" id="Rectangle 4441" o:spid="_x0000_s1026" style="position:absolute;margin-left:21.35pt;margin-top:413.9pt;width:542.5pt;height:13.95pt;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57248" behindDoc="1" locked="0" layoutInCell="0" allowOverlap="1" wp14:anchorId="65419240" wp14:editId="5732FB19">
                <wp:simplePos x="0" y="0"/>
                <wp:positionH relativeFrom="page">
                  <wp:posOffset>271145</wp:posOffset>
                </wp:positionH>
                <wp:positionV relativeFrom="page">
                  <wp:posOffset>5481320</wp:posOffset>
                </wp:positionV>
                <wp:extent cx="6889750" cy="177165"/>
                <wp:effectExtent l="0" t="0" r="0" b="0"/>
                <wp:wrapNone/>
                <wp:docPr id="4440" name="Rectangle 4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4C8C1" id="Rectangle 4440" o:spid="_x0000_s1026" style="position:absolute;margin-left:21.35pt;margin-top:431.6pt;width:542.5pt;height:13.95pt;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58272" behindDoc="1" locked="0" layoutInCell="0" allowOverlap="1" wp14:anchorId="1F949312" wp14:editId="59D7CD3D">
                <wp:simplePos x="0" y="0"/>
                <wp:positionH relativeFrom="page">
                  <wp:posOffset>271145</wp:posOffset>
                </wp:positionH>
                <wp:positionV relativeFrom="page">
                  <wp:posOffset>6431915</wp:posOffset>
                </wp:positionV>
                <wp:extent cx="6889750" cy="177165"/>
                <wp:effectExtent l="0" t="0" r="0" b="0"/>
                <wp:wrapNone/>
                <wp:docPr id="4439" name="Rectangle 4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BA7EC" id="Rectangle 4439" o:spid="_x0000_s1026" style="position:absolute;margin-left:21.35pt;margin-top:506.45pt;width:542.5pt;height:13.95pt;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59296" behindDoc="1" locked="0" layoutInCell="0" allowOverlap="1" wp14:anchorId="21DAC9A5" wp14:editId="46E99139">
                <wp:simplePos x="0" y="0"/>
                <wp:positionH relativeFrom="page">
                  <wp:posOffset>271145</wp:posOffset>
                </wp:positionH>
                <wp:positionV relativeFrom="page">
                  <wp:posOffset>7382510</wp:posOffset>
                </wp:positionV>
                <wp:extent cx="6889750" cy="177165"/>
                <wp:effectExtent l="0" t="0" r="0" b="0"/>
                <wp:wrapNone/>
                <wp:docPr id="4438" name="Rectangle 4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D194E" id="Rectangle 4438" o:spid="_x0000_s1026" style="position:absolute;margin-left:21.35pt;margin-top:581.3pt;width:542.5pt;height:13.95pt;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60320" behindDoc="1" locked="0" layoutInCell="0" allowOverlap="1" wp14:anchorId="617689F1" wp14:editId="09751F69">
                <wp:simplePos x="0" y="0"/>
                <wp:positionH relativeFrom="page">
                  <wp:posOffset>271145</wp:posOffset>
                </wp:positionH>
                <wp:positionV relativeFrom="page">
                  <wp:posOffset>8333105</wp:posOffset>
                </wp:positionV>
                <wp:extent cx="6889750" cy="177165"/>
                <wp:effectExtent l="0" t="0" r="0" b="0"/>
                <wp:wrapNone/>
                <wp:docPr id="4437" name="Rectangle 4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2E9DE" id="Rectangle 4437" o:spid="_x0000_s1026" style="position:absolute;margin-left:21.35pt;margin-top:656.15pt;width:542.5pt;height:13.95pt;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61344" behindDoc="1" locked="0" layoutInCell="0" allowOverlap="1" wp14:anchorId="1B96DBF0" wp14:editId="6D42C19A">
                <wp:simplePos x="0" y="0"/>
                <wp:positionH relativeFrom="page">
                  <wp:posOffset>271145</wp:posOffset>
                </wp:positionH>
                <wp:positionV relativeFrom="page">
                  <wp:posOffset>9283700</wp:posOffset>
                </wp:positionV>
                <wp:extent cx="6889750" cy="177165"/>
                <wp:effectExtent l="0" t="0" r="0" b="0"/>
                <wp:wrapNone/>
                <wp:docPr id="4436" name="Rectangle 4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EF3E3" id="Rectangle 4436" o:spid="_x0000_s1026" style="position:absolute;margin-left:21.35pt;margin-top:731pt;width:542.5pt;height:13.95pt;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" o:allowincell="f" stroked="f" strokeweight="0">
                <w10:wrap anchorx="page" anchory="page"/>
              </v:rect>
            </w:pict>
          </mc:Fallback>
        </mc:AlternateContent>
      </w:r>
      <w:r w:rsidRPr="007E63C0">
        <w:rPr>
          <w:rFonts w:eastAsia="Times New Roman" w:cs="Arial"/>
          <w:b/>
          <w:bCs/>
          <w:color w:val="000000"/>
          <w:sz w:val="16"/>
          <w:szCs w:val="16"/>
          <w:lang w:val="hr-HR" w:eastAsia="hr-HR"/>
        </w:rPr>
        <w:t>DJEČJI VRTIĆ BAMBI</w:t>
      </w:r>
    </w:p>
    <w:p w14:paraId="120A6E67" w14:textId="77777777" w:rsidR="007E63C0" w:rsidRPr="007E63C0" w:rsidRDefault="007E63C0" w:rsidP="007E63C0">
      <w:pPr>
        <w:framePr w:w="3486" w:h="279" w:hRule="exact" w:wrap="auto" w:vAnchor="page" w:hAnchor="page" w:x="1633" w:y="895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OSNOVNA ŠKOLA IVAN GORAN KOVAČIĆ</w:t>
      </w:r>
    </w:p>
    <w:p w14:paraId="353A282E" w14:textId="77777777" w:rsidR="007E63C0" w:rsidRPr="007E63C0" w:rsidRDefault="007E63C0" w:rsidP="007E63C0">
      <w:pPr>
        <w:framePr w:w="3486" w:h="384" w:hRule="exact" w:wrap="auto" w:vAnchor="page" w:hAnchor="page" w:x="1633" w:y="10455"/>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ŽELJEZNIČKO TEHNIČKA  ŠKOLA</w:t>
      </w:r>
    </w:p>
    <w:p w14:paraId="1324407C" w14:textId="77777777" w:rsidR="007E63C0" w:rsidRPr="007E63C0" w:rsidRDefault="007E63C0" w:rsidP="007E63C0">
      <w:pPr>
        <w:framePr w:w="3486" w:h="384" w:hRule="exact" w:wrap="auto" w:vAnchor="page" w:hAnchor="page" w:x="1633" w:y="10455"/>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MORAVICE</w:t>
      </w:r>
    </w:p>
    <w:p w14:paraId="70CA8B5E" w14:textId="77777777" w:rsidR="007E63C0" w:rsidRPr="007E63C0" w:rsidRDefault="007E63C0" w:rsidP="007E63C0">
      <w:pPr>
        <w:framePr w:w="3486" w:h="279" w:hRule="exact" w:wrap="auto" w:vAnchor="page" w:hAnchor="page" w:x="1633" w:y="1195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POTICANJE GLAZBENOG OBRAZOVANJA</w:t>
      </w:r>
    </w:p>
    <w:p w14:paraId="25518970" w14:textId="77777777" w:rsidR="007E63C0" w:rsidRPr="007E63C0" w:rsidRDefault="007E63C0" w:rsidP="007E63C0">
      <w:pPr>
        <w:framePr w:w="3486" w:h="279" w:hRule="exact" w:wrap="auto" w:vAnchor="page" w:hAnchor="page" w:x="1633" w:y="1344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GRADOVI I OPĆINE PRIJATELJI DJECE</w:t>
      </w:r>
    </w:p>
    <w:p w14:paraId="441263EE" w14:textId="77777777" w:rsidR="007E63C0" w:rsidRPr="007E63C0" w:rsidRDefault="007E63C0" w:rsidP="007E63C0">
      <w:pPr>
        <w:framePr w:w="1110" w:h="279" w:hRule="exact" w:wrap="auto" w:vAnchor="page" w:hAnchor="page" w:x="428" w:y="583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A300101</w:t>
      </w:r>
    </w:p>
    <w:p w14:paraId="10907DED" w14:textId="77777777" w:rsidR="007E63C0" w:rsidRPr="007E63C0" w:rsidRDefault="007E63C0" w:rsidP="007E63C0">
      <w:pPr>
        <w:framePr w:w="1110" w:h="279" w:hRule="exact" w:wrap="auto" w:vAnchor="page" w:hAnchor="page" w:x="428" w:y="914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A300103</w:t>
      </w:r>
    </w:p>
    <w:p w14:paraId="123BA61F" w14:textId="77777777" w:rsidR="007E63C0" w:rsidRPr="007E63C0" w:rsidRDefault="007E63C0" w:rsidP="007E63C0">
      <w:pPr>
        <w:framePr w:w="1110" w:h="279" w:hRule="exact" w:wrap="auto" w:vAnchor="page" w:hAnchor="page" w:x="428" w:y="1064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A300104</w:t>
      </w:r>
    </w:p>
    <w:p w14:paraId="1560AF82" w14:textId="77777777" w:rsidR="007E63C0" w:rsidRPr="007E63C0" w:rsidRDefault="007E63C0" w:rsidP="007E63C0">
      <w:pPr>
        <w:framePr w:w="1110" w:h="279" w:hRule="exact" w:wrap="auto" w:vAnchor="page" w:hAnchor="page" w:x="428" w:y="1213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A300105</w:t>
      </w:r>
    </w:p>
    <w:p w14:paraId="3939C334" w14:textId="77777777" w:rsidR="007E63C0" w:rsidRPr="007E63C0" w:rsidRDefault="007E63C0" w:rsidP="007E63C0">
      <w:pPr>
        <w:framePr w:w="1110" w:h="279" w:hRule="exact" w:wrap="auto" w:vAnchor="page" w:hAnchor="page" w:x="428" w:y="1363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A300107</w:t>
      </w:r>
    </w:p>
    <w:p w14:paraId="78026579" w14:textId="77777777" w:rsidR="007E63C0" w:rsidRPr="007E63C0" w:rsidRDefault="007E63C0" w:rsidP="007E63C0">
      <w:pPr>
        <w:framePr w:w="3486" w:h="384" w:hRule="exact" w:wrap="auto" w:vAnchor="page" w:hAnchor="page" w:x="1633" w:y="5085"/>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JAVNE POTREBE U PREDŠKOLSKOM</w:t>
      </w:r>
    </w:p>
    <w:p w14:paraId="0EFBCD05" w14:textId="77777777" w:rsidR="007E63C0" w:rsidRPr="007E63C0" w:rsidRDefault="007E63C0" w:rsidP="007E63C0">
      <w:pPr>
        <w:framePr w:w="3486" w:h="384" w:hRule="exact" w:wrap="auto" w:vAnchor="page" w:hAnchor="page" w:x="1633" w:y="5085"/>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ODGOJU I NAOBRAZBI</w:t>
      </w:r>
    </w:p>
    <w:p w14:paraId="6CF4E83E" w14:textId="04F3F739" w:rsidR="007E63C0" w:rsidRPr="007E63C0" w:rsidRDefault="007E63C0" w:rsidP="007E63C0">
      <w:pPr>
        <w:framePr w:w="887" w:h="279" w:hRule="exact" w:wrap="auto" w:vAnchor="page" w:hAnchor="page" w:x="428" w:y="5355"/>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62368" behindDoc="1" locked="0" layoutInCell="0" allowOverlap="1" wp14:anchorId="0580438F" wp14:editId="350A3592">
                <wp:simplePos x="0" y="0"/>
                <wp:positionH relativeFrom="page">
                  <wp:posOffset>271145</wp:posOffset>
                </wp:positionH>
                <wp:positionV relativeFrom="page">
                  <wp:posOffset>1914525</wp:posOffset>
                </wp:positionV>
                <wp:extent cx="6889750" cy="177165"/>
                <wp:effectExtent l="0" t="0" r="0" b="0"/>
                <wp:wrapNone/>
                <wp:docPr id="4435" name="Rectangle 4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2D6CE" id="Rectangle 4435" o:spid="_x0000_s1026" style="position:absolute;margin-left:21.35pt;margin-top:150.75pt;width:542.5pt;height:13.95pt;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63392" behindDoc="1" locked="0" layoutInCell="0" allowOverlap="1" wp14:anchorId="24AC6F5C" wp14:editId="63B5E8FF">
                <wp:simplePos x="0" y="0"/>
                <wp:positionH relativeFrom="page">
                  <wp:posOffset>271145</wp:posOffset>
                </wp:positionH>
                <wp:positionV relativeFrom="page">
                  <wp:posOffset>2281555</wp:posOffset>
                </wp:positionV>
                <wp:extent cx="6889750" cy="177165"/>
                <wp:effectExtent l="0" t="0" r="0" b="0"/>
                <wp:wrapNone/>
                <wp:docPr id="4434" name="Rectangle 4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DE8BE" id="Rectangle 4434" o:spid="_x0000_s1026" style="position:absolute;margin-left:21.35pt;margin-top:179.65pt;width:542.5pt;height:13.95pt;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64416" behindDoc="1" locked="0" layoutInCell="0" allowOverlap="1" wp14:anchorId="0638EEEC" wp14:editId="54B85900">
                <wp:simplePos x="0" y="0"/>
                <wp:positionH relativeFrom="page">
                  <wp:posOffset>271145</wp:posOffset>
                </wp:positionH>
                <wp:positionV relativeFrom="page">
                  <wp:posOffset>2649220</wp:posOffset>
                </wp:positionV>
                <wp:extent cx="6889750" cy="177165"/>
                <wp:effectExtent l="0" t="0" r="0" b="0"/>
                <wp:wrapNone/>
                <wp:docPr id="4433" name="Rectangle 4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12273" id="Rectangle 4433" o:spid="_x0000_s1026" style="position:absolute;margin-left:21.35pt;margin-top:208.6pt;width:542.5pt;height:13.95pt;z-index:-2513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65440" behindDoc="1" locked="0" layoutInCell="0" allowOverlap="1" wp14:anchorId="513286AF" wp14:editId="3F3B3116">
                <wp:simplePos x="0" y="0"/>
                <wp:positionH relativeFrom="page">
                  <wp:posOffset>271145</wp:posOffset>
                </wp:positionH>
                <wp:positionV relativeFrom="page">
                  <wp:posOffset>3016250</wp:posOffset>
                </wp:positionV>
                <wp:extent cx="6889750" cy="177165"/>
                <wp:effectExtent l="0" t="0" r="0" b="0"/>
                <wp:wrapNone/>
                <wp:docPr id="4432" name="Rectangle 4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88C87" id="Rectangle 4432" o:spid="_x0000_s1026" style="position:absolute;margin-left:21.35pt;margin-top:237.5pt;width:542.5pt;height:13.95pt;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" o:allowincell="f" stroked="f" strokeweight="0">
                <w10:wrap anchorx="page" anchory="page"/>
              </v:rect>
            </w:pict>
          </mc:Fallback>
        </mc:AlternateContent>
      </w:r>
      <w:r w:rsidRPr="007E63C0">
        <w:rPr>
          <w:rFonts w:eastAsia="Times New Roman" w:cs="Arial"/>
          <w:b/>
          <w:bCs/>
          <w:color w:val="000000"/>
          <w:sz w:val="16"/>
          <w:szCs w:val="16"/>
          <w:lang w:val="hr-HR" w:eastAsia="hr-HR"/>
        </w:rPr>
        <w:t>3001</w:t>
      </w:r>
    </w:p>
    <w:p w14:paraId="0A7E91E8" w14:textId="77777777" w:rsidR="007E63C0" w:rsidRPr="007E63C0" w:rsidRDefault="007E63C0" w:rsidP="007E63C0">
      <w:pPr>
        <w:framePr w:w="3486" w:h="279" w:hRule="exact" w:wrap="auto" w:vAnchor="page" w:hAnchor="page" w:x="1633" w:y="229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PREDŠKOLSKI ODGOJ I NAOBRAZBA</w:t>
      </w:r>
    </w:p>
    <w:p w14:paraId="34B01CAA" w14:textId="77777777" w:rsidR="007E63C0" w:rsidRPr="007E63C0" w:rsidRDefault="007E63C0" w:rsidP="007E63C0">
      <w:pPr>
        <w:framePr w:w="633" w:h="279" w:hRule="exact" w:wrap="auto" w:vAnchor="page" w:hAnchor="page" w:x="995" w:y="229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00301</w:t>
      </w:r>
    </w:p>
    <w:p w14:paraId="6348861D" w14:textId="77777777" w:rsidR="007E63C0" w:rsidRPr="007E63C0" w:rsidRDefault="007E63C0" w:rsidP="007E63C0">
      <w:pPr>
        <w:framePr w:w="3486" w:h="187" w:hRule="exact" w:wrap="auto" w:vAnchor="page" w:hAnchor="page" w:x="1633" w:y="209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JEDINSTVENI UPRAVNI ODJEL</w:t>
      </w:r>
    </w:p>
    <w:p w14:paraId="704DF700" w14:textId="77777777" w:rsidR="007E63C0" w:rsidRPr="007E63C0" w:rsidRDefault="007E63C0" w:rsidP="007E63C0">
      <w:pPr>
        <w:framePr w:w="556" w:h="279" w:hRule="exact" w:wrap="auto" w:vAnchor="page" w:hAnchor="page" w:x="1031" w:y="209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003</w:t>
      </w:r>
    </w:p>
    <w:p w14:paraId="7A09AD7D" w14:textId="77777777" w:rsidR="007E63C0" w:rsidRPr="007E63C0" w:rsidRDefault="007E63C0" w:rsidP="007E63C0">
      <w:pPr>
        <w:framePr w:w="1239" w:h="279" w:hRule="exact" w:wrap="auto" w:vAnchor="page" w:hAnchor="page" w:x="5105" w:y="564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197.890</w:t>
      </w:r>
    </w:p>
    <w:p w14:paraId="6051833A" w14:textId="77777777" w:rsidR="007E63C0" w:rsidRPr="007E63C0" w:rsidRDefault="007E63C0" w:rsidP="007E63C0">
      <w:pPr>
        <w:framePr w:w="1239" w:h="279" w:hRule="exact" w:wrap="auto" w:vAnchor="page" w:hAnchor="page" w:x="5105" w:y="895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4.700</w:t>
      </w:r>
    </w:p>
    <w:p w14:paraId="32243AC9" w14:textId="77777777" w:rsidR="007E63C0" w:rsidRPr="007E63C0" w:rsidRDefault="007E63C0" w:rsidP="007E63C0">
      <w:pPr>
        <w:framePr w:w="1239" w:h="279" w:hRule="exact" w:wrap="auto" w:vAnchor="page" w:hAnchor="page" w:x="5105" w:y="1045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3.400</w:t>
      </w:r>
    </w:p>
    <w:p w14:paraId="32F00E62" w14:textId="77777777" w:rsidR="007E63C0" w:rsidRPr="007E63C0" w:rsidRDefault="007E63C0" w:rsidP="007E63C0">
      <w:pPr>
        <w:framePr w:w="1239" w:h="279" w:hRule="exact" w:wrap="auto" w:vAnchor="page" w:hAnchor="page" w:x="5105" w:y="1195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5.300</w:t>
      </w:r>
    </w:p>
    <w:p w14:paraId="3E648584" w14:textId="77777777" w:rsidR="007E63C0" w:rsidRPr="007E63C0" w:rsidRDefault="007E63C0" w:rsidP="007E63C0">
      <w:pPr>
        <w:framePr w:w="1239" w:h="279" w:hRule="exact" w:wrap="auto" w:vAnchor="page" w:hAnchor="page" w:x="5105" w:y="1344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500</w:t>
      </w:r>
    </w:p>
    <w:p w14:paraId="3162F078" w14:textId="77777777" w:rsidR="007E63C0" w:rsidRPr="007E63C0" w:rsidRDefault="007E63C0" w:rsidP="007E63C0">
      <w:pPr>
        <w:framePr w:w="557" w:h="279" w:hRule="exact" w:wrap="auto" w:vAnchor="page" w:hAnchor="page" w:x="10048" w:y="564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97</w:t>
      </w:r>
    </w:p>
    <w:p w14:paraId="3BB00B6D" w14:textId="77777777" w:rsidR="007E63C0" w:rsidRPr="007E63C0" w:rsidRDefault="007E63C0" w:rsidP="007E63C0">
      <w:pPr>
        <w:framePr w:w="557" w:h="279" w:hRule="exact" w:wrap="auto" w:vAnchor="page" w:hAnchor="page" w:x="10048" w:y="895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BB33AA6" w14:textId="77777777" w:rsidR="007E63C0" w:rsidRPr="007E63C0" w:rsidRDefault="007E63C0" w:rsidP="007E63C0">
      <w:pPr>
        <w:framePr w:w="557" w:h="279" w:hRule="exact" w:wrap="auto" w:vAnchor="page" w:hAnchor="page" w:x="10048" w:y="1045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5DDDB47" w14:textId="77777777" w:rsidR="007E63C0" w:rsidRPr="007E63C0" w:rsidRDefault="007E63C0" w:rsidP="007E63C0">
      <w:pPr>
        <w:framePr w:w="557" w:h="279" w:hRule="exact" w:wrap="auto" w:vAnchor="page" w:hAnchor="page" w:x="10048" w:y="1195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B321F11" w14:textId="77777777" w:rsidR="007E63C0" w:rsidRPr="007E63C0" w:rsidRDefault="007E63C0" w:rsidP="007E63C0">
      <w:pPr>
        <w:framePr w:w="557" w:h="279" w:hRule="exact" w:wrap="auto" w:vAnchor="page" w:hAnchor="page" w:x="10048" w:y="1344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CDE94B6" w14:textId="77777777" w:rsidR="007E63C0" w:rsidRPr="007E63C0" w:rsidRDefault="007E63C0" w:rsidP="007E63C0">
      <w:pPr>
        <w:framePr w:w="557" w:h="279" w:hRule="exact" w:wrap="auto" w:vAnchor="page" w:hAnchor="page" w:x="10721" w:y="564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1FBD32C" w14:textId="77777777" w:rsidR="007E63C0" w:rsidRPr="007E63C0" w:rsidRDefault="007E63C0" w:rsidP="007E63C0">
      <w:pPr>
        <w:framePr w:w="557" w:h="279" w:hRule="exact" w:wrap="auto" w:vAnchor="page" w:hAnchor="page" w:x="10721" w:y="895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4E11CA5" w14:textId="77777777" w:rsidR="007E63C0" w:rsidRPr="007E63C0" w:rsidRDefault="007E63C0" w:rsidP="007E63C0">
      <w:pPr>
        <w:framePr w:w="557" w:h="279" w:hRule="exact" w:wrap="auto" w:vAnchor="page" w:hAnchor="page" w:x="10721" w:y="1045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B14C1BB" w14:textId="77777777" w:rsidR="007E63C0" w:rsidRPr="007E63C0" w:rsidRDefault="007E63C0" w:rsidP="007E63C0">
      <w:pPr>
        <w:framePr w:w="557" w:h="279" w:hRule="exact" w:wrap="auto" w:vAnchor="page" w:hAnchor="page" w:x="10721" w:y="1195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658E9F7" w14:textId="77777777" w:rsidR="007E63C0" w:rsidRPr="007E63C0" w:rsidRDefault="007E63C0" w:rsidP="007E63C0">
      <w:pPr>
        <w:framePr w:w="557" w:h="279" w:hRule="exact" w:wrap="auto" w:vAnchor="page" w:hAnchor="page" w:x="10721" w:y="1344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C148A11" w14:textId="77777777" w:rsidR="007E63C0" w:rsidRPr="007E63C0" w:rsidRDefault="007E63C0" w:rsidP="007E63C0">
      <w:pPr>
        <w:framePr w:w="1236" w:h="279" w:hRule="exact" w:wrap="auto" w:vAnchor="page" w:hAnchor="page" w:x="6487" w:y="564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192.267</w:t>
      </w:r>
    </w:p>
    <w:p w14:paraId="0B015FC8" w14:textId="77777777" w:rsidR="007E63C0" w:rsidRPr="007E63C0" w:rsidRDefault="007E63C0" w:rsidP="007E63C0">
      <w:pPr>
        <w:framePr w:w="1236" w:h="279" w:hRule="exact" w:wrap="auto" w:vAnchor="page" w:hAnchor="page" w:x="6487" w:y="895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4.700</w:t>
      </w:r>
    </w:p>
    <w:p w14:paraId="4EC43893" w14:textId="77777777" w:rsidR="007E63C0" w:rsidRPr="007E63C0" w:rsidRDefault="007E63C0" w:rsidP="007E63C0">
      <w:pPr>
        <w:framePr w:w="1236" w:h="279" w:hRule="exact" w:wrap="auto" w:vAnchor="page" w:hAnchor="page" w:x="6487" w:y="1045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3.400</w:t>
      </w:r>
    </w:p>
    <w:p w14:paraId="58BB2CBA" w14:textId="77777777" w:rsidR="007E63C0" w:rsidRPr="007E63C0" w:rsidRDefault="007E63C0" w:rsidP="007E63C0">
      <w:pPr>
        <w:framePr w:w="1236" w:h="279" w:hRule="exact" w:wrap="auto" w:vAnchor="page" w:hAnchor="page" w:x="6487" w:y="1195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5.300</w:t>
      </w:r>
    </w:p>
    <w:p w14:paraId="1FAFC6CC" w14:textId="77777777" w:rsidR="007E63C0" w:rsidRPr="007E63C0" w:rsidRDefault="007E63C0" w:rsidP="007E63C0">
      <w:pPr>
        <w:framePr w:w="1236" w:h="279" w:hRule="exact" w:wrap="auto" w:vAnchor="page" w:hAnchor="page" w:x="6487" w:y="1344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500</w:t>
      </w:r>
    </w:p>
    <w:p w14:paraId="356A30D0" w14:textId="77777777" w:rsidR="007E63C0" w:rsidRPr="007E63C0" w:rsidRDefault="007E63C0" w:rsidP="007E63C0">
      <w:pPr>
        <w:framePr w:w="1304" w:h="279" w:hRule="exact" w:wrap="auto" w:vAnchor="page" w:hAnchor="page" w:x="7834" w:y="564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192.267</w:t>
      </w:r>
    </w:p>
    <w:p w14:paraId="45DF77F3" w14:textId="77777777" w:rsidR="007E63C0" w:rsidRPr="007E63C0" w:rsidRDefault="007E63C0" w:rsidP="007E63C0">
      <w:pPr>
        <w:framePr w:w="1304" w:h="279" w:hRule="exact" w:wrap="auto" w:vAnchor="page" w:hAnchor="page" w:x="7834" w:y="895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4.700</w:t>
      </w:r>
    </w:p>
    <w:p w14:paraId="29097DB2" w14:textId="77777777" w:rsidR="007E63C0" w:rsidRPr="007E63C0" w:rsidRDefault="007E63C0" w:rsidP="007E63C0">
      <w:pPr>
        <w:framePr w:w="1304" w:h="279" w:hRule="exact" w:wrap="auto" w:vAnchor="page" w:hAnchor="page" w:x="7834" w:y="1045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3.400</w:t>
      </w:r>
    </w:p>
    <w:p w14:paraId="6C27D606" w14:textId="77777777" w:rsidR="007E63C0" w:rsidRPr="007E63C0" w:rsidRDefault="007E63C0" w:rsidP="007E63C0">
      <w:pPr>
        <w:framePr w:w="1304" w:h="279" w:hRule="exact" w:wrap="auto" w:vAnchor="page" w:hAnchor="page" w:x="7834" w:y="1195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5.300</w:t>
      </w:r>
    </w:p>
    <w:p w14:paraId="4F4AA581" w14:textId="77777777" w:rsidR="007E63C0" w:rsidRPr="007E63C0" w:rsidRDefault="007E63C0" w:rsidP="007E63C0">
      <w:pPr>
        <w:framePr w:w="1304" w:h="279" w:hRule="exact" w:wrap="auto" w:vAnchor="page" w:hAnchor="page" w:x="7834" w:y="1344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500</w:t>
      </w:r>
    </w:p>
    <w:p w14:paraId="7DBC337B" w14:textId="77777777" w:rsidR="007E63C0" w:rsidRPr="007E63C0" w:rsidRDefault="007E63C0" w:rsidP="007E63C0">
      <w:pPr>
        <w:framePr w:w="1239" w:h="279" w:hRule="exact" w:wrap="auto" w:vAnchor="page" w:hAnchor="page" w:x="5105" w:y="508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403.190</w:t>
      </w:r>
    </w:p>
    <w:p w14:paraId="380FEBEC" w14:textId="77777777" w:rsidR="007E63C0" w:rsidRPr="007E63C0" w:rsidRDefault="007E63C0" w:rsidP="007E63C0">
      <w:pPr>
        <w:framePr w:w="557" w:h="279" w:hRule="exact" w:wrap="auto" w:vAnchor="page" w:hAnchor="page" w:x="10048" w:y="508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92</w:t>
      </w:r>
    </w:p>
    <w:p w14:paraId="55DA887C" w14:textId="77777777" w:rsidR="007E63C0" w:rsidRPr="007E63C0" w:rsidRDefault="007E63C0" w:rsidP="007E63C0">
      <w:pPr>
        <w:framePr w:w="557" w:h="279" w:hRule="exact" w:wrap="auto" w:vAnchor="page" w:hAnchor="page" w:x="10721" w:y="508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70</w:t>
      </w:r>
    </w:p>
    <w:p w14:paraId="3BB2EF63" w14:textId="77777777" w:rsidR="007E63C0" w:rsidRPr="007E63C0" w:rsidRDefault="007E63C0" w:rsidP="007E63C0">
      <w:pPr>
        <w:framePr w:w="1236" w:h="279" w:hRule="exact" w:wrap="auto" w:vAnchor="page" w:hAnchor="page" w:x="6487" w:y="508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371.067</w:t>
      </w:r>
    </w:p>
    <w:p w14:paraId="5A9689D9" w14:textId="77777777" w:rsidR="007E63C0" w:rsidRPr="007E63C0" w:rsidRDefault="007E63C0" w:rsidP="007E63C0">
      <w:pPr>
        <w:framePr w:w="1304" w:h="279" w:hRule="exact" w:wrap="auto" w:vAnchor="page" w:hAnchor="page" w:x="7834" w:y="508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221.067</w:t>
      </w:r>
    </w:p>
    <w:p w14:paraId="5C331E5A" w14:textId="77777777" w:rsidR="007E63C0" w:rsidRPr="007E63C0" w:rsidRDefault="007E63C0" w:rsidP="007E63C0">
      <w:pPr>
        <w:framePr w:w="1239" w:h="279" w:hRule="exact" w:wrap="auto" w:vAnchor="page" w:hAnchor="page" w:x="5105" w:y="229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403.190</w:t>
      </w:r>
    </w:p>
    <w:p w14:paraId="30203857" w14:textId="77777777" w:rsidR="007E63C0" w:rsidRPr="007E63C0" w:rsidRDefault="007E63C0" w:rsidP="007E63C0">
      <w:pPr>
        <w:framePr w:w="557" w:h="279" w:hRule="exact" w:wrap="auto" w:vAnchor="page" w:hAnchor="page" w:x="10048" w:y="229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92</w:t>
      </w:r>
    </w:p>
    <w:p w14:paraId="5F1E2CAF" w14:textId="77777777" w:rsidR="007E63C0" w:rsidRPr="007E63C0" w:rsidRDefault="007E63C0" w:rsidP="007E63C0">
      <w:pPr>
        <w:framePr w:w="557" w:h="279" w:hRule="exact" w:wrap="auto" w:vAnchor="page" w:hAnchor="page" w:x="10721" w:y="229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60</w:t>
      </w:r>
    </w:p>
    <w:p w14:paraId="23A50F91" w14:textId="77777777" w:rsidR="007E63C0" w:rsidRPr="007E63C0" w:rsidRDefault="007E63C0" w:rsidP="007E63C0">
      <w:pPr>
        <w:framePr w:w="1236" w:h="279" w:hRule="exact" w:wrap="auto" w:vAnchor="page" w:hAnchor="page" w:x="6487" w:y="229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371.067</w:t>
      </w:r>
    </w:p>
    <w:p w14:paraId="0E52E6ED" w14:textId="77777777" w:rsidR="007E63C0" w:rsidRPr="007E63C0" w:rsidRDefault="007E63C0" w:rsidP="007E63C0">
      <w:pPr>
        <w:framePr w:w="1304" w:h="279" w:hRule="exact" w:wrap="auto" w:vAnchor="page" w:hAnchor="page" w:x="7834" w:y="229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221.067</w:t>
      </w:r>
    </w:p>
    <w:p w14:paraId="1D71BCE2" w14:textId="77777777" w:rsidR="007E63C0" w:rsidRPr="007E63C0" w:rsidRDefault="007E63C0" w:rsidP="007E63C0">
      <w:pPr>
        <w:framePr w:w="1239" w:h="279" w:hRule="exact" w:wrap="auto" w:vAnchor="page" w:hAnchor="page" w:x="5105" w:y="209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2.808.170</w:t>
      </w:r>
    </w:p>
    <w:p w14:paraId="2F67F914" w14:textId="77777777" w:rsidR="007E63C0" w:rsidRPr="007E63C0" w:rsidRDefault="007E63C0" w:rsidP="007E63C0">
      <w:pPr>
        <w:framePr w:w="557" w:h="293" w:hRule="exact" w:wrap="auto" w:vAnchor="page" w:hAnchor="page" w:x="10048" w:y="209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82</w:t>
      </w:r>
    </w:p>
    <w:p w14:paraId="42CB38FA" w14:textId="77777777" w:rsidR="007E63C0" w:rsidRPr="007E63C0" w:rsidRDefault="007E63C0" w:rsidP="007E63C0">
      <w:pPr>
        <w:framePr w:w="557" w:h="279" w:hRule="exact" w:wrap="auto" w:vAnchor="page" w:hAnchor="page" w:x="10721" w:y="209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70</w:t>
      </w:r>
    </w:p>
    <w:p w14:paraId="095597F4" w14:textId="77777777" w:rsidR="007E63C0" w:rsidRPr="007E63C0" w:rsidRDefault="007E63C0" w:rsidP="007E63C0">
      <w:pPr>
        <w:framePr w:w="1236" w:h="279" w:hRule="exact" w:wrap="auto" w:vAnchor="page" w:hAnchor="page" w:x="6487" w:y="209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2.292.084</w:t>
      </w:r>
    </w:p>
    <w:p w14:paraId="33B329E8" w14:textId="77777777" w:rsidR="007E63C0" w:rsidRPr="007E63C0" w:rsidRDefault="007E63C0" w:rsidP="007E63C0">
      <w:pPr>
        <w:framePr w:w="1304" w:h="279" w:hRule="exact" w:wrap="auto" w:vAnchor="page" w:hAnchor="page" w:x="7834" w:y="209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1.594.107</w:t>
      </w:r>
    </w:p>
    <w:p w14:paraId="7B5B80F2" w14:textId="77777777" w:rsidR="007E63C0" w:rsidRPr="007E63C0" w:rsidRDefault="007E63C0" w:rsidP="007E63C0">
      <w:pPr>
        <w:framePr w:w="3486" w:h="279" w:hRule="exact" w:wrap="auto" w:vAnchor="page" w:hAnchor="page" w:x="1633" w:y="772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zaposlene</w:t>
      </w:r>
    </w:p>
    <w:p w14:paraId="006EB1B0" w14:textId="77777777" w:rsidR="007E63C0" w:rsidRPr="007E63C0" w:rsidRDefault="007E63C0" w:rsidP="007E63C0">
      <w:pPr>
        <w:framePr w:w="3486" w:h="279" w:hRule="exact" w:wrap="auto" w:vAnchor="page" w:hAnchor="page" w:x="1633" w:y="799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w:t>
      </w:r>
    </w:p>
    <w:p w14:paraId="31A36476" w14:textId="77777777" w:rsidR="007E63C0" w:rsidRPr="007E63C0" w:rsidRDefault="007E63C0" w:rsidP="007E63C0">
      <w:pPr>
        <w:framePr w:w="3486" w:h="279" w:hRule="exact" w:wrap="auto" w:vAnchor="page" w:hAnchor="page" w:x="1633" w:y="827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Financijski rashodi</w:t>
      </w:r>
    </w:p>
    <w:p w14:paraId="6451CD32" w14:textId="77777777" w:rsidR="007E63C0" w:rsidRPr="007E63C0" w:rsidRDefault="007E63C0" w:rsidP="007E63C0">
      <w:pPr>
        <w:framePr w:w="3486" w:h="279" w:hRule="exact" w:wrap="auto" w:vAnchor="page" w:hAnchor="page" w:x="1633" w:y="863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w:t>
      </w:r>
    </w:p>
    <w:p w14:paraId="3139E3B3" w14:textId="77777777" w:rsidR="007E63C0" w:rsidRPr="007E63C0" w:rsidRDefault="007E63C0" w:rsidP="007E63C0">
      <w:pPr>
        <w:framePr w:w="3486" w:h="279" w:hRule="exact" w:wrap="auto" w:vAnchor="page" w:hAnchor="page" w:x="1633" w:y="1013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Ostali rashodi</w:t>
      </w:r>
    </w:p>
    <w:p w14:paraId="14E114CF" w14:textId="77777777" w:rsidR="007E63C0" w:rsidRPr="007E63C0" w:rsidRDefault="007E63C0" w:rsidP="007E63C0">
      <w:pPr>
        <w:framePr w:w="3486" w:h="279" w:hRule="exact" w:wrap="auto" w:vAnchor="page" w:hAnchor="page" w:x="1633" w:y="1162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Ostali rashodi</w:t>
      </w:r>
    </w:p>
    <w:p w14:paraId="19E80751" w14:textId="77777777" w:rsidR="007E63C0" w:rsidRPr="007E63C0" w:rsidRDefault="007E63C0" w:rsidP="007E63C0">
      <w:pPr>
        <w:framePr w:w="3486" w:h="279" w:hRule="exact" w:wrap="auto" w:vAnchor="page" w:hAnchor="page" w:x="1633" w:y="1312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Ostali rashodi</w:t>
      </w:r>
    </w:p>
    <w:p w14:paraId="756D7827" w14:textId="77777777" w:rsidR="007E63C0" w:rsidRPr="007E63C0" w:rsidRDefault="007E63C0" w:rsidP="007E63C0">
      <w:pPr>
        <w:framePr w:w="3486" w:h="279" w:hRule="exact" w:wrap="auto" w:vAnchor="page" w:hAnchor="page" w:x="1633" w:y="1462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Ostali rashodi</w:t>
      </w:r>
    </w:p>
    <w:p w14:paraId="03A7662F" w14:textId="77777777" w:rsidR="007E63C0" w:rsidRPr="007E63C0" w:rsidRDefault="007E63C0" w:rsidP="007E63C0">
      <w:pPr>
        <w:framePr w:w="1239" w:h="279" w:hRule="exact" w:wrap="auto" w:vAnchor="page" w:hAnchor="page" w:x="5105" w:y="772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135.940</w:t>
      </w:r>
    </w:p>
    <w:p w14:paraId="4807CFD9" w14:textId="77777777" w:rsidR="007E63C0" w:rsidRPr="007E63C0" w:rsidRDefault="007E63C0" w:rsidP="007E63C0">
      <w:pPr>
        <w:framePr w:w="1239" w:h="279" w:hRule="exact" w:wrap="auto" w:vAnchor="page" w:hAnchor="page" w:x="5105" w:y="799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55.910</w:t>
      </w:r>
    </w:p>
    <w:p w14:paraId="6EBD8934" w14:textId="77777777" w:rsidR="007E63C0" w:rsidRPr="007E63C0" w:rsidRDefault="007E63C0" w:rsidP="007E63C0">
      <w:pPr>
        <w:framePr w:w="1239" w:h="279" w:hRule="exact" w:wrap="auto" w:vAnchor="page" w:hAnchor="page" w:x="5105" w:y="827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540</w:t>
      </w:r>
    </w:p>
    <w:p w14:paraId="784573C4" w14:textId="77777777" w:rsidR="007E63C0" w:rsidRPr="007E63C0" w:rsidRDefault="007E63C0" w:rsidP="007E63C0">
      <w:pPr>
        <w:framePr w:w="1239" w:h="279" w:hRule="exact" w:wrap="auto" w:vAnchor="page" w:hAnchor="page" w:x="5105" w:y="863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5.500</w:t>
      </w:r>
    </w:p>
    <w:p w14:paraId="1B772B5A" w14:textId="77777777" w:rsidR="007E63C0" w:rsidRPr="007E63C0" w:rsidRDefault="007E63C0" w:rsidP="007E63C0">
      <w:pPr>
        <w:framePr w:w="1239" w:h="279" w:hRule="exact" w:wrap="auto" w:vAnchor="page" w:hAnchor="page" w:x="5105" w:y="1013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4.700</w:t>
      </w:r>
    </w:p>
    <w:p w14:paraId="45C6ECFE" w14:textId="77777777" w:rsidR="007E63C0" w:rsidRPr="007E63C0" w:rsidRDefault="007E63C0" w:rsidP="007E63C0">
      <w:pPr>
        <w:framePr w:w="1239" w:h="279" w:hRule="exact" w:wrap="auto" w:vAnchor="page" w:hAnchor="page" w:x="5105" w:y="1162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3.400</w:t>
      </w:r>
    </w:p>
    <w:p w14:paraId="7B7EA92E" w14:textId="77777777" w:rsidR="007E63C0" w:rsidRPr="007E63C0" w:rsidRDefault="007E63C0" w:rsidP="007E63C0">
      <w:pPr>
        <w:framePr w:w="1239" w:h="279" w:hRule="exact" w:wrap="auto" w:vAnchor="page" w:hAnchor="page" w:x="5105" w:y="1312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5.300</w:t>
      </w:r>
    </w:p>
    <w:p w14:paraId="452D52E8" w14:textId="77777777" w:rsidR="007E63C0" w:rsidRPr="007E63C0" w:rsidRDefault="007E63C0" w:rsidP="007E63C0">
      <w:pPr>
        <w:framePr w:w="1239" w:h="279" w:hRule="exact" w:wrap="auto" w:vAnchor="page" w:hAnchor="page" w:x="5105" w:y="1462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500</w:t>
      </w:r>
    </w:p>
    <w:p w14:paraId="76D2583C" w14:textId="77777777" w:rsidR="007E63C0" w:rsidRPr="007E63C0" w:rsidRDefault="007E63C0" w:rsidP="007E63C0">
      <w:pPr>
        <w:framePr w:w="557" w:h="279" w:hRule="exact" w:wrap="auto" w:vAnchor="page" w:hAnchor="page" w:x="10048" w:y="772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99</w:t>
      </w:r>
    </w:p>
    <w:p w14:paraId="7E8FDA59" w14:textId="77777777" w:rsidR="007E63C0" w:rsidRPr="007E63C0" w:rsidRDefault="007E63C0" w:rsidP="007E63C0">
      <w:pPr>
        <w:framePr w:w="557" w:h="279" w:hRule="exact" w:wrap="auto" w:vAnchor="page" w:hAnchor="page" w:x="10048" w:y="799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93</w:t>
      </w:r>
    </w:p>
    <w:p w14:paraId="6FB87F8A" w14:textId="77777777" w:rsidR="007E63C0" w:rsidRPr="007E63C0" w:rsidRDefault="007E63C0" w:rsidP="007E63C0">
      <w:pPr>
        <w:framePr w:w="557" w:h="279" w:hRule="exact" w:wrap="auto" w:vAnchor="page" w:hAnchor="page" w:x="10048" w:y="827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401D10A" w14:textId="77777777" w:rsidR="007E63C0" w:rsidRPr="007E63C0" w:rsidRDefault="007E63C0" w:rsidP="007E63C0">
      <w:pPr>
        <w:framePr w:w="557" w:h="279" w:hRule="exact" w:wrap="auto" w:vAnchor="page" w:hAnchor="page" w:x="10048" w:y="863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4BD2282" w14:textId="77777777" w:rsidR="007E63C0" w:rsidRPr="007E63C0" w:rsidRDefault="007E63C0" w:rsidP="007E63C0">
      <w:pPr>
        <w:framePr w:w="557" w:h="279" w:hRule="exact" w:wrap="auto" w:vAnchor="page" w:hAnchor="page" w:x="10048" w:y="1013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6E19FB6" w14:textId="77777777" w:rsidR="007E63C0" w:rsidRPr="007E63C0" w:rsidRDefault="007E63C0" w:rsidP="007E63C0">
      <w:pPr>
        <w:framePr w:w="557" w:h="279" w:hRule="exact" w:wrap="auto" w:vAnchor="page" w:hAnchor="page" w:x="10048" w:y="1162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8B8AB5D" w14:textId="77777777" w:rsidR="007E63C0" w:rsidRPr="007E63C0" w:rsidRDefault="007E63C0" w:rsidP="007E63C0">
      <w:pPr>
        <w:framePr w:w="557" w:h="279" w:hRule="exact" w:wrap="auto" w:vAnchor="page" w:hAnchor="page" w:x="10048" w:y="1312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F92C2A2" w14:textId="77777777" w:rsidR="007E63C0" w:rsidRPr="007E63C0" w:rsidRDefault="007E63C0" w:rsidP="007E63C0">
      <w:pPr>
        <w:framePr w:w="557" w:h="279" w:hRule="exact" w:wrap="auto" w:vAnchor="page" w:hAnchor="page" w:x="10048" w:y="1462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C41B55E" w14:textId="77777777" w:rsidR="007E63C0" w:rsidRPr="007E63C0" w:rsidRDefault="007E63C0" w:rsidP="007E63C0">
      <w:pPr>
        <w:framePr w:w="557" w:h="279" w:hRule="exact" w:wrap="auto" w:vAnchor="page" w:hAnchor="page" w:x="10721" w:y="772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FD79C02" w14:textId="77777777" w:rsidR="007E63C0" w:rsidRPr="007E63C0" w:rsidRDefault="007E63C0" w:rsidP="007E63C0">
      <w:pPr>
        <w:framePr w:w="557" w:h="279" w:hRule="exact" w:wrap="auto" w:vAnchor="page" w:hAnchor="page" w:x="10721" w:y="799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D88CFCB" w14:textId="77777777" w:rsidR="007E63C0" w:rsidRPr="007E63C0" w:rsidRDefault="007E63C0" w:rsidP="007E63C0">
      <w:pPr>
        <w:framePr w:w="557" w:h="279" w:hRule="exact" w:wrap="auto" w:vAnchor="page" w:hAnchor="page" w:x="10721" w:y="827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4987B23" w14:textId="77777777" w:rsidR="007E63C0" w:rsidRPr="007E63C0" w:rsidRDefault="007E63C0" w:rsidP="007E63C0">
      <w:pPr>
        <w:framePr w:w="557" w:h="279" w:hRule="exact" w:wrap="auto" w:vAnchor="page" w:hAnchor="page" w:x="10721" w:y="863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8B89FC5" w14:textId="77777777" w:rsidR="007E63C0" w:rsidRPr="007E63C0" w:rsidRDefault="007E63C0" w:rsidP="007E63C0">
      <w:pPr>
        <w:framePr w:w="557" w:h="279" w:hRule="exact" w:wrap="auto" w:vAnchor="page" w:hAnchor="page" w:x="10721" w:y="1013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DD608EF" w14:textId="77777777" w:rsidR="007E63C0" w:rsidRPr="007E63C0" w:rsidRDefault="007E63C0" w:rsidP="007E63C0">
      <w:pPr>
        <w:framePr w:w="557" w:h="279" w:hRule="exact" w:wrap="auto" w:vAnchor="page" w:hAnchor="page" w:x="10721" w:y="1162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7216D6D" w14:textId="77777777" w:rsidR="007E63C0" w:rsidRPr="007E63C0" w:rsidRDefault="007E63C0" w:rsidP="007E63C0">
      <w:pPr>
        <w:framePr w:w="557" w:h="279" w:hRule="exact" w:wrap="auto" w:vAnchor="page" w:hAnchor="page" w:x="10721" w:y="1312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86FB5B5" w14:textId="77777777" w:rsidR="007E63C0" w:rsidRPr="007E63C0" w:rsidRDefault="007E63C0" w:rsidP="007E63C0">
      <w:pPr>
        <w:framePr w:w="557" w:h="279" w:hRule="exact" w:wrap="auto" w:vAnchor="page" w:hAnchor="page" w:x="10721" w:y="1462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09AA2B2" w14:textId="77777777" w:rsidR="007E63C0" w:rsidRPr="007E63C0" w:rsidRDefault="007E63C0" w:rsidP="007E63C0">
      <w:pPr>
        <w:framePr w:w="1236" w:h="279" w:hRule="exact" w:wrap="auto" w:vAnchor="page" w:hAnchor="page" w:x="6487" w:y="772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134.240</w:t>
      </w:r>
    </w:p>
    <w:p w14:paraId="17603426" w14:textId="77777777" w:rsidR="007E63C0" w:rsidRPr="007E63C0" w:rsidRDefault="007E63C0" w:rsidP="007E63C0">
      <w:pPr>
        <w:framePr w:w="1236" w:h="279" w:hRule="exact" w:wrap="auto" w:vAnchor="page" w:hAnchor="page" w:x="6487" w:y="799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51.987</w:t>
      </w:r>
    </w:p>
    <w:p w14:paraId="60BD5318" w14:textId="77777777" w:rsidR="007E63C0" w:rsidRPr="007E63C0" w:rsidRDefault="007E63C0" w:rsidP="007E63C0">
      <w:pPr>
        <w:framePr w:w="1236" w:h="279" w:hRule="exact" w:wrap="auto" w:vAnchor="page" w:hAnchor="page" w:x="6487" w:y="827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540</w:t>
      </w:r>
    </w:p>
    <w:p w14:paraId="5A29AFE3" w14:textId="77777777" w:rsidR="007E63C0" w:rsidRPr="007E63C0" w:rsidRDefault="007E63C0" w:rsidP="007E63C0">
      <w:pPr>
        <w:framePr w:w="1236" w:h="279" w:hRule="exact" w:wrap="auto" w:vAnchor="page" w:hAnchor="page" w:x="6487" w:y="863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5.500</w:t>
      </w:r>
    </w:p>
    <w:p w14:paraId="0C4D6E16" w14:textId="77777777" w:rsidR="007E63C0" w:rsidRPr="007E63C0" w:rsidRDefault="007E63C0" w:rsidP="007E63C0">
      <w:pPr>
        <w:framePr w:w="1236" w:h="279" w:hRule="exact" w:wrap="auto" w:vAnchor="page" w:hAnchor="page" w:x="6487" w:y="1013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4.700</w:t>
      </w:r>
    </w:p>
    <w:p w14:paraId="1184F492" w14:textId="77777777" w:rsidR="007E63C0" w:rsidRPr="007E63C0" w:rsidRDefault="007E63C0" w:rsidP="007E63C0">
      <w:pPr>
        <w:framePr w:w="1236" w:h="279" w:hRule="exact" w:wrap="auto" w:vAnchor="page" w:hAnchor="page" w:x="6487" w:y="1162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3.400</w:t>
      </w:r>
    </w:p>
    <w:p w14:paraId="34A74FD2" w14:textId="77777777" w:rsidR="007E63C0" w:rsidRPr="007E63C0" w:rsidRDefault="007E63C0" w:rsidP="007E63C0">
      <w:pPr>
        <w:framePr w:w="1236" w:h="279" w:hRule="exact" w:wrap="auto" w:vAnchor="page" w:hAnchor="page" w:x="6487" w:y="1312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5.300</w:t>
      </w:r>
    </w:p>
    <w:p w14:paraId="11ADE968" w14:textId="77777777" w:rsidR="007E63C0" w:rsidRPr="007E63C0" w:rsidRDefault="007E63C0" w:rsidP="007E63C0">
      <w:pPr>
        <w:framePr w:w="1236" w:h="279" w:hRule="exact" w:wrap="auto" w:vAnchor="page" w:hAnchor="page" w:x="6487" w:y="1462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500</w:t>
      </w:r>
    </w:p>
    <w:p w14:paraId="57E00482" w14:textId="77777777" w:rsidR="007E63C0" w:rsidRPr="007E63C0" w:rsidRDefault="007E63C0" w:rsidP="007E63C0">
      <w:pPr>
        <w:framePr w:w="1304" w:h="279" w:hRule="exact" w:wrap="auto" w:vAnchor="page" w:hAnchor="page" w:x="7834" w:y="772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134.240</w:t>
      </w:r>
    </w:p>
    <w:p w14:paraId="4819E53D" w14:textId="77777777" w:rsidR="007E63C0" w:rsidRPr="007E63C0" w:rsidRDefault="007E63C0" w:rsidP="007E63C0">
      <w:pPr>
        <w:framePr w:w="1304" w:h="279" w:hRule="exact" w:wrap="auto" w:vAnchor="page" w:hAnchor="page" w:x="7834" w:y="799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51.987</w:t>
      </w:r>
    </w:p>
    <w:p w14:paraId="247C3239" w14:textId="77777777" w:rsidR="007E63C0" w:rsidRPr="007E63C0" w:rsidRDefault="007E63C0" w:rsidP="007E63C0">
      <w:pPr>
        <w:framePr w:w="1304" w:h="279" w:hRule="exact" w:wrap="auto" w:vAnchor="page" w:hAnchor="page" w:x="7834" w:y="827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540</w:t>
      </w:r>
    </w:p>
    <w:p w14:paraId="4B9F7F1C" w14:textId="77777777" w:rsidR="007E63C0" w:rsidRPr="007E63C0" w:rsidRDefault="007E63C0" w:rsidP="007E63C0">
      <w:pPr>
        <w:framePr w:w="1304" w:h="279" w:hRule="exact" w:wrap="auto" w:vAnchor="page" w:hAnchor="page" w:x="7834" w:y="863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5.500</w:t>
      </w:r>
    </w:p>
    <w:p w14:paraId="40DC3D2C" w14:textId="77777777" w:rsidR="007E63C0" w:rsidRPr="007E63C0" w:rsidRDefault="007E63C0" w:rsidP="007E63C0">
      <w:pPr>
        <w:framePr w:w="1304" w:h="279" w:hRule="exact" w:wrap="auto" w:vAnchor="page" w:hAnchor="page" w:x="7834" w:y="1013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4.700</w:t>
      </w:r>
    </w:p>
    <w:p w14:paraId="5C239F51" w14:textId="77777777" w:rsidR="007E63C0" w:rsidRPr="007E63C0" w:rsidRDefault="007E63C0" w:rsidP="007E63C0">
      <w:pPr>
        <w:framePr w:w="1304" w:h="279" w:hRule="exact" w:wrap="auto" w:vAnchor="page" w:hAnchor="page" w:x="7834" w:y="1162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3.400</w:t>
      </w:r>
    </w:p>
    <w:p w14:paraId="5DA3DA90" w14:textId="77777777" w:rsidR="007E63C0" w:rsidRPr="007E63C0" w:rsidRDefault="007E63C0" w:rsidP="007E63C0">
      <w:pPr>
        <w:framePr w:w="1304" w:h="279" w:hRule="exact" w:wrap="auto" w:vAnchor="page" w:hAnchor="page" w:x="7834" w:y="1312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5.300</w:t>
      </w:r>
    </w:p>
    <w:p w14:paraId="7204B4FB" w14:textId="77777777" w:rsidR="007E63C0" w:rsidRPr="007E63C0" w:rsidRDefault="007E63C0" w:rsidP="007E63C0">
      <w:pPr>
        <w:framePr w:w="1304" w:h="279" w:hRule="exact" w:wrap="auto" w:vAnchor="page" w:hAnchor="page" w:x="7834" w:y="1462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500</w:t>
      </w:r>
    </w:p>
    <w:p w14:paraId="399FE5E3" w14:textId="77777777" w:rsidR="007E63C0" w:rsidRPr="007E63C0" w:rsidRDefault="007E63C0" w:rsidP="007E63C0">
      <w:pPr>
        <w:framePr w:w="633" w:h="279" w:hRule="exact" w:wrap="auto" w:vAnchor="page" w:hAnchor="page" w:x="995" w:y="772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31</w:t>
      </w:r>
    </w:p>
    <w:p w14:paraId="46431419" w14:textId="77777777" w:rsidR="007E63C0" w:rsidRPr="007E63C0" w:rsidRDefault="007E63C0" w:rsidP="007E63C0">
      <w:pPr>
        <w:framePr w:w="633" w:h="279" w:hRule="exact" w:wrap="auto" w:vAnchor="page" w:hAnchor="page" w:x="995" w:y="799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1666ECBC" w14:textId="77777777" w:rsidR="007E63C0" w:rsidRPr="007E63C0" w:rsidRDefault="007E63C0" w:rsidP="007E63C0">
      <w:pPr>
        <w:framePr w:w="633" w:h="279" w:hRule="exact" w:wrap="auto" w:vAnchor="page" w:hAnchor="page" w:x="995" w:y="827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34</w:t>
      </w:r>
    </w:p>
    <w:p w14:paraId="0594A01F" w14:textId="77777777" w:rsidR="007E63C0" w:rsidRPr="007E63C0" w:rsidRDefault="007E63C0" w:rsidP="007E63C0">
      <w:pPr>
        <w:framePr w:w="633" w:h="279" w:hRule="exact" w:wrap="auto" w:vAnchor="page" w:hAnchor="page" w:x="995" w:y="863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31CF851A" w14:textId="77777777" w:rsidR="007E63C0" w:rsidRPr="007E63C0" w:rsidRDefault="007E63C0" w:rsidP="007E63C0">
      <w:pPr>
        <w:framePr w:w="633" w:h="279" w:hRule="exact" w:wrap="auto" w:vAnchor="page" w:hAnchor="page" w:x="995" w:y="1013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38</w:t>
      </w:r>
    </w:p>
    <w:p w14:paraId="013206FF" w14:textId="77777777" w:rsidR="007E63C0" w:rsidRPr="007E63C0" w:rsidRDefault="007E63C0" w:rsidP="007E63C0">
      <w:pPr>
        <w:framePr w:w="633" w:h="279" w:hRule="exact" w:wrap="auto" w:vAnchor="page" w:hAnchor="page" w:x="995" w:y="1162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38</w:t>
      </w:r>
    </w:p>
    <w:p w14:paraId="7743223A" w14:textId="77777777" w:rsidR="007E63C0" w:rsidRPr="007E63C0" w:rsidRDefault="007E63C0" w:rsidP="007E63C0">
      <w:pPr>
        <w:framePr w:w="633" w:h="279" w:hRule="exact" w:wrap="auto" w:vAnchor="page" w:hAnchor="page" w:x="995" w:y="1312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38</w:t>
      </w:r>
    </w:p>
    <w:p w14:paraId="6584F0BF" w14:textId="77777777" w:rsidR="007E63C0" w:rsidRPr="007E63C0" w:rsidRDefault="007E63C0" w:rsidP="007E63C0">
      <w:pPr>
        <w:framePr w:w="633" w:h="279" w:hRule="exact" w:wrap="auto" w:vAnchor="page" w:hAnchor="page" w:x="995" w:y="1462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38</w:t>
      </w:r>
    </w:p>
    <w:p w14:paraId="3814C77F" w14:textId="77777777" w:rsidR="007E63C0" w:rsidRPr="007E63C0" w:rsidRDefault="007E63C0" w:rsidP="007E63C0">
      <w:pPr>
        <w:framePr w:w="630" w:h="210" w:hRule="exact" w:wrap="auto" w:vAnchor="page" w:hAnchor="page" w:x="428" w:y="209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Razdjel:</w:t>
      </w:r>
    </w:p>
    <w:p w14:paraId="1036337F" w14:textId="77777777" w:rsidR="007E63C0" w:rsidRPr="007E63C0" w:rsidRDefault="007E63C0" w:rsidP="007E63C0">
      <w:pPr>
        <w:framePr w:w="480" w:h="210" w:hRule="exact" w:wrap="auto" w:vAnchor="page" w:hAnchor="page" w:x="428" w:y="229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Glava:</w:t>
      </w:r>
    </w:p>
    <w:p w14:paraId="0A62593F" w14:textId="77777777" w:rsidR="007E63C0" w:rsidRPr="007E63C0" w:rsidRDefault="007E63C0" w:rsidP="007E63C0">
      <w:pPr>
        <w:framePr w:w="960" w:h="230" w:hRule="exact" w:wrap="auto" w:vAnchor="page" w:hAnchor="page" w:x="428" w:y="508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PROGRAM:</w:t>
      </w:r>
    </w:p>
    <w:p w14:paraId="7A066BA6" w14:textId="77777777" w:rsidR="007E63C0" w:rsidRPr="007E63C0" w:rsidRDefault="007E63C0" w:rsidP="007E63C0">
      <w:pPr>
        <w:framePr w:w="3486" w:h="279" w:hRule="exact" w:wrap="auto" w:vAnchor="page" w:hAnchor="page" w:x="1633" w:y="3016"/>
        <w:widowControl w:val="0"/>
        <w:autoSpaceDE w:val="0"/>
        <w:autoSpaceDN w:val="0"/>
        <w:adjustRightInd w:val="0"/>
        <w:jc w:val="left"/>
        <w:rPr>
          <w:rFonts w:eastAsia="Times New Roman" w:cs="Arial"/>
          <w:b/>
          <w:bCs/>
          <w:color w:val="000000"/>
          <w:sz w:val="16"/>
          <w:szCs w:val="16"/>
          <w:lang w:val="hr-HR" w:eastAsia="hr-HR"/>
        </w:rPr>
      </w:pPr>
    </w:p>
    <w:p w14:paraId="635CAE1F" w14:textId="77777777" w:rsidR="007E63C0" w:rsidRPr="007E63C0" w:rsidRDefault="007E63C0" w:rsidP="007E63C0">
      <w:pPr>
        <w:framePr w:w="3486" w:h="279" w:hRule="exact" w:wrap="auto" w:vAnchor="page" w:hAnchor="page" w:x="1633" w:y="3594"/>
        <w:widowControl w:val="0"/>
        <w:autoSpaceDE w:val="0"/>
        <w:autoSpaceDN w:val="0"/>
        <w:adjustRightInd w:val="0"/>
        <w:jc w:val="left"/>
        <w:rPr>
          <w:rFonts w:eastAsia="Times New Roman" w:cs="Arial"/>
          <w:b/>
          <w:bCs/>
          <w:color w:val="000000"/>
          <w:sz w:val="16"/>
          <w:szCs w:val="16"/>
          <w:lang w:val="hr-HR" w:eastAsia="hr-HR"/>
        </w:rPr>
      </w:pPr>
    </w:p>
    <w:p w14:paraId="7590CDF9" w14:textId="77777777" w:rsidR="007E63C0" w:rsidRPr="007E63C0" w:rsidRDefault="007E63C0" w:rsidP="007E63C0">
      <w:pPr>
        <w:framePr w:w="3486" w:h="279" w:hRule="exact" w:wrap="auto" w:vAnchor="page" w:hAnchor="page" w:x="1633" w:y="4173"/>
        <w:widowControl w:val="0"/>
        <w:autoSpaceDE w:val="0"/>
        <w:autoSpaceDN w:val="0"/>
        <w:adjustRightInd w:val="0"/>
        <w:jc w:val="left"/>
        <w:rPr>
          <w:rFonts w:eastAsia="Times New Roman" w:cs="Arial"/>
          <w:b/>
          <w:bCs/>
          <w:color w:val="000000"/>
          <w:sz w:val="16"/>
          <w:szCs w:val="16"/>
          <w:lang w:val="hr-HR" w:eastAsia="hr-HR"/>
        </w:rPr>
      </w:pPr>
    </w:p>
    <w:p w14:paraId="4F3ACD2E" w14:textId="77777777" w:rsidR="007E63C0" w:rsidRPr="007E63C0" w:rsidRDefault="007E63C0" w:rsidP="007E63C0">
      <w:pPr>
        <w:framePr w:w="3486" w:h="279" w:hRule="exact" w:wrap="auto" w:vAnchor="page" w:hAnchor="page" w:x="1633" w:y="4751"/>
        <w:widowControl w:val="0"/>
        <w:autoSpaceDE w:val="0"/>
        <w:autoSpaceDN w:val="0"/>
        <w:adjustRightInd w:val="0"/>
        <w:jc w:val="left"/>
        <w:rPr>
          <w:rFonts w:eastAsia="Times New Roman" w:cs="Arial"/>
          <w:b/>
          <w:bCs/>
          <w:color w:val="000000"/>
          <w:sz w:val="16"/>
          <w:szCs w:val="16"/>
          <w:lang w:val="hr-HR" w:eastAsia="hr-HR"/>
        </w:rPr>
      </w:pPr>
    </w:p>
    <w:p w14:paraId="1DDE4424" w14:textId="77777777" w:rsidR="007E63C0" w:rsidRPr="007E63C0" w:rsidRDefault="007E63C0" w:rsidP="007E63C0">
      <w:pPr>
        <w:framePr w:w="633" w:h="279" w:hRule="exact" w:wrap="auto" w:vAnchor="page" w:hAnchor="page" w:x="960" w:y="3016"/>
        <w:widowControl w:val="0"/>
        <w:autoSpaceDE w:val="0"/>
        <w:autoSpaceDN w:val="0"/>
        <w:adjustRightInd w:val="0"/>
        <w:jc w:val="left"/>
        <w:rPr>
          <w:rFonts w:eastAsia="Times New Roman" w:cs="Arial"/>
          <w:b/>
          <w:bCs/>
          <w:color w:val="000000"/>
          <w:sz w:val="16"/>
          <w:szCs w:val="16"/>
          <w:lang w:val="hr-HR" w:eastAsia="hr-HR"/>
        </w:rPr>
      </w:pPr>
    </w:p>
    <w:p w14:paraId="72E8D82A" w14:textId="77777777" w:rsidR="007E63C0" w:rsidRPr="007E63C0" w:rsidRDefault="007E63C0" w:rsidP="007E63C0">
      <w:pPr>
        <w:framePr w:w="633" w:h="279" w:hRule="exact" w:wrap="auto" w:vAnchor="page" w:hAnchor="page" w:x="960" w:y="3594"/>
        <w:widowControl w:val="0"/>
        <w:autoSpaceDE w:val="0"/>
        <w:autoSpaceDN w:val="0"/>
        <w:adjustRightInd w:val="0"/>
        <w:jc w:val="left"/>
        <w:rPr>
          <w:rFonts w:eastAsia="Times New Roman" w:cs="Arial"/>
          <w:b/>
          <w:bCs/>
          <w:color w:val="000000"/>
          <w:sz w:val="16"/>
          <w:szCs w:val="16"/>
          <w:lang w:val="hr-HR" w:eastAsia="hr-HR"/>
        </w:rPr>
      </w:pPr>
    </w:p>
    <w:p w14:paraId="69B9C136" w14:textId="77777777" w:rsidR="007E63C0" w:rsidRPr="007E63C0" w:rsidRDefault="007E63C0" w:rsidP="007E63C0">
      <w:pPr>
        <w:framePr w:w="633" w:h="279" w:hRule="exact" w:wrap="auto" w:vAnchor="page" w:hAnchor="page" w:x="960" w:y="4173"/>
        <w:widowControl w:val="0"/>
        <w:autoSpaceDE w:val="0"/>
        <w:autoSpaceDN w:val="0"/>
        <w:adjustRightInd w:val="0"/>
        <w:jc w:val="left"/>
        <w:rPr>
          <w:rFonts w:eastAsia="Times New Roman" w:cs="Arial"/>
          <w:b/>
          <w:bCs/>
          <w:color w:val="000000"/>
          <w:sz w:val="16"/>
          <w:szCs w:val="16"/>
          <w:lang w:val="hr-HR" w:eastAsia="hr-HR"/>
        </w:rPr>
      </w:pPr>
    </w:p>
    <w:p w14:paraId="16361B7F" w14:textId="77777777" w:rsidR="007E63C0" w:rsidRPr="007E63C0" w:rsidRDefault="007E63C0" w:rsidP="007E63C0">
      <w:pPr>
        <w:framePr w:w="633" w:h="279" w:hRule="exact" w:wrap="auto" w:vAnchor="page" w:hAnchor="page" w:x="960" w:y="4751"/>
        <w:widowControl w:val="0"/>
        <w:autoSpaceDE w:val="0"/>
        <w:autoSpaceDN w:val="0"/>
        <w:adjustRightInd w:val="0"/>
        <w:jc w:val="left"/>
        <w:rPr>
          <w:rFonts w:eastAsia="Times New Roman" w:cs="Arial"/>
          <w:b/>
          <w:bCs/>
          <w:color w:val="000000"/>
          <w:sz w:val="16"/>
          <w:szCs w:val="16"/>
          <w:lang w:val="hr-HR" w:eastAsia="hr-HR"/>
        </w:rPr>
      </w:pPr>
    </w:p>
    <w:p w14:paraId="34C999AD" w14:textId="77777777" w:rsidR="007E63C0" w:rsidRPr="007E63C0" w:rsidRDefault="007E63C0" w:rsidP="007E63C0">
      <w:pPr>
        <w:framePr w:w="1239" w:h="279" w:hRule="exact" w:wrap="auto" w:vAnchor="page" w:hAnchor="page" w:x="5105" w:y="301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9.700</w:t>
      </w:r>
    </w:p>
    <w:p w14:paraId="351940B7" w14:textId="77777777" w:rsidR="007E63C0" w:rsidRPr="007E63C0" w:rsidRDefault="007E63C0" w:rsidP="007E63C0">
      <w:pPr>
        <w:framePr w:w="1239" w:h="279" w:hRule="exact" w:wrap="auto" w:vAnchor="page" w:hAnchor="page" w:x="5105" w:y="359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58.710</w:t>
      </w:r>
    </w:p>
    <w:p w14:paraId="24D46F2B" w14:textId="77777777" w:rsidR="007E63C0" w:rsidRPr="007E63C0" w:rsidRDefault="007E63C0" w:rsidP="007E63C0">
      <w:pPr>
        <w:framePr w:w="1239" w:h="279" w:hRule="exact" w:wrap="auto" w:vAnchor="page" w:hAnchor="page" w:x="5105" w:y="417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268.280</w:t>
      </w:r>
    </w:p>
    <w:p w14:paraId="04B9916D" w14:textId="77777777" w:rsidR="007E63C0" w:rsidRPr="007E63C0" w:rsidRDefault="007E63C0" w:rsidP="007E63C0">
      <w:pPr>
        <w:framePr w:w="1239" w:h="279" w:hRule="exact" w:wrap="auto" w:vAnchor="page" w:hAnchor="page" w:x="5105" w:y="475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66.500</w:t>
      </w:r>
    </w:p>
    <w:p w14:paraId="5E0CBD0A" w14:textId="77777777" w:rsidR="007E63C0" w:rsidRPr="007E63C0" w:rsidRDefault="007E63C0" w:rsidP="007E63C0">
      <w:pPr>
        <w:framePr w:w="557" w:h="279" w:hRule="exact" w:wrap="auto" w:vAnchor="page" w:hAnchor="page" w:x="10048" w:y="301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33</w:t>
      </w:r>
    </w:p>
    <w:p w14:paraId="29BD1C8C" w14:textId="77777777" w:rsidR="007E63C0" w:rsidRPr="007E63C0" w:rsidRDefault="007E63C0" w:rsidP="007E63C0">
      <w:pPr>
        <w:framePr w:w="557" w:h="279" w:hRule="exact" w:wrap="auto" w:vAnchor="page" w:hAnchor="page" w:x="10048" w:y="359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98</w:t>
      </w:r>
    </w:p>
    <w:p w14:paraId="56FD009F" w14:textId="77777777" w:rsidR="007E63C0" w:rsidRPr="007E63C0" w:rsidRDefault="007E63C0" w:rsidP="007E63C0">
      <w:pPr>
        <w:framePr w:w="557" w:h="279" w:hRule="exact" w:wrap="auto" w:vAnchor="page" w:hAnchor="page" w:x="10048" w:y="417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116</w:t>
      </w:r>
    </w:p>
    <w:p w14:paraId="430DC4D4" w14:textId="77777777" w:rsidR="007E63C0" w:rsidRPr="007E63C0" w:rsidRDefault="007E63C0" w:rsidP="007E63C0">
      <w:pPr>
        <w:framePr w:w="557" w:h="279" w:hRule="exact" w:wrap="auto" w:vAnchor="page" w:hAnchor="page" w:x="10048" w:y="475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0244D688" w14:textId="77777777" w:rsidR="007E63C0" w:rsidRPr="007E63C0" w:rsidRDefault="007E63C0" w:rsidP="007E63C0">
      <w:pPr>
        <w:framePr w:w="557" w:h="279" w:hRule="exact" w:wrap="auto" w:vAnchor="page" w:hAnchor="page" w:x="10721" w:y="301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5E6C6E5" w14:textId="77777777" w:rsidR="007E63C0" w:rsidRPr="007E63C0" w:rsidRDefault="007E63C0" w:rsidP="007E63C0">
      <w:pPr>
        <w:framePr w:w="557" w:h="279" w:hRule="exact" w:wrap="auto" w:vAnchor="page" w:hAnchor="page" w:x="10721" w:y="359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1690E78" w14:textId="77777777" w:rsidR="007E63C0" w:rsidRPr="007E63C0" w:rsidRDefault="007E63C0" w:rsidP="007E63C0">
      <w:pPr>
        <w:framePr w:w="557" w:h="279" w:hRule="exact" w:wrap="auto" w:vAnchor="page" w:hAnchor="page" w:x="10721" w:y="417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52</w:t>
      </w:r>
    </w:p>
    <w:p w14:paraId="565CE2D1" w14:textId="77777777" w:rsidR="007E63C0" w:rsidRPr="007E63C0" w:rsidRDefault="007E63C0" w:rsidP="007E63C0">
      <w:pPr>
        <w:framePr w:w="557" w:h="279" w:hRule="exact" w:wrap="auto" w:vAnchor="page" w:hAnchor="page" w:x="10721" w:y="475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447641DE" w14:textId="77777777" w:rsidR="007E63C0" w:rsidRPr="007E63C0" w:rsidRDefault="007E63C0" w:rsidP="007E63C0">
      <w:pPr>
        <w:framePr w:w="1236" w:h="279" w:hRule="exact" w:wrap="auto" w:vAnchor="page" w:hAnchor="page" w:x="6487" w:y="301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3.200</w:t>
      </w:r>
    </w:p>
    <w:p w14:paraId="07C9C89B" w14:textId="77777777" w:rsidR="007E63C0" w:rsidRPr="007E63C0" w:rsidRDefault="007E63C0" w:rsidP="007E63C0">
      <w:pPr>
        <w:framePr w:w="1236" w:h="279" w:hRule="exact" w:wrap="auto" w:vAnchor="page" w:hAnchor="page" w:x="6487" w:y="359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57.360</w:t>
      </w:r>
    </w:p>
    <w:p w14:paraId="63218573" w14:textId="77777777" w:rsidR="007E63C0" w:rsidRPr="007E63C0" w:rsidRDefault="007E63C0" w:rsidP="007E63C0">
      <w:pPr>
        <w:framePr w:w="1236" w:h="279" w:hRule="exact" w:wrap="auto" w:vAnchor="page" w:hAnchor="page" w:x="6487" w:y="417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310.507</w:t>
      </w:r>
    </w:p>
    <w:p w14:paraId="18096DE3" w14:textId="77777777" w:rsidR="007E63C0" w:rsidRPr="007E63C0" w:rsidRDefault="007E63C0" w:rsidP="007E63C0">
      <w:pPr>
        <w:framePr w:w="1236" w:h="279" w:hRule="exact" w:wrap="auto" w:vAnchor="page" w:hAnchor="page" w:x="6487" w:y="475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3CC96087" w14:textId="77777777" w:rsidR="007E63C0" w:rsidRPr="007E63C0" w:rsidRDefault="007E63C0" w:rsidP="007E63C0">
      <w:pPr>
        <w:framePr w:w="1304" w:h="279" w:hRule="exact" w:wrap="auto" w:vAnchor="page" w:hAnchor="page" w:x="7834" w:y="301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3.200</w:t>
      </w:r>
    </w:p>
    <w:p w14:paraId="1488E453" w14:textId="77777777" w:rsidR="007E63C0" w:rsidRPr="007E63C0" w:rsidRDefault="007E63C0" w:rsidP="007E63C0">
      <w:pPr>
        <w:framePr w:w="1304" w:h="279" w:hRule="exact" w:wrap="auto" w:vAnchor="page" w:hAnchor="page" w:x="7834" w:y="359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57.360</w:t>
      </w:r>
    </w:p>
    <w:p w14:paraId="62AC105A" w14:textId="77777777" w:rsidR="007E63C0" w:rsidRPr="007E63C0" w:rsidRDefault="007E63C0" w:rsidP="007E63C0">
      <w:pPr>
        <w:framePr w:w="1304" w:h="279" w:hRule="exact" w:wrap="auto" w:vAnchor="page" w:hAnchor="page" w:x="7834" w:y="417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160.507</w:t>
      </w:r>
    </w:p>
    <w:p w14:paraId="7DFC427B" w14:textId="77777777" w:rsidR="007E63C0" w:rsidRPr="007E63C0" w:rsidRDefault="007E63C0" w:rsidP="007E63C0">
      <w:pPr>
        <w:framePr w:w="1304" w:h="279" w:hRule="exact" w:wrap="auto" w:vAnchor="page" w:hAnchor="page" w:x="7834" w:y="475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518F5734" w14:textId="77777777" w:rsidR="007E63C0" w:rsidRPr="007E63C0" w:rsidRDefault="007E63C0" w:rsidP="007E63C0">
      <w:pPr>
        <w:framePr w:w="3486" w:h="279" w:hRule="exact" w:wrap="auto" w:vAnchor="page" w:hAnchor="page" w:x="1597" w:y="271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Opći prihodi i primici</w:t>
      </w:r>
    </w:p>
    <w:p w14:paraId="03113CBD" w14:textId="77777777" w:rsidR="007E63C0" w:rsidRPr="007E63C0" w:rsidRDefault="007E63C0" w:rsidP="007E63C0">
      <w:pPr>
        <w:framePr w:w="3486" w:h="279" w:hRule="exact" w:wrap="auto" w:vAnchor="page" w:hAnchor="page" w:x="1597" w:y="329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Vlastiti prihodi</w:t>
      </w:r>
    </w:p>
    <w:p w14:paraId="4753BFC7" w14:textId="77777777" w:rsidR="007E63C0" w:rsidRPr="007E63C0" w:rsidRDefault="007E63C0" w:rsidP="007E63C0">
      <w:pPr>
        <w:framePr w:w="3486" w:h="279" w:hRule="exact" w:wrap="auto" w:vAnchor="page" w:hAnchor="page" w:x="1597" w:y="387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Pomoći</w:t>
      </w:r>
    </w:p>
    <w:p w14:paraId="72F11A12" w14:textId="77777777" w:rsidR="007E63C0" w:rsidRPr="007E63C0" w:rsidRDefault="007E63C0" w:rsidP="007E63C0">
      <w:pPr>
        <w:framePr w:w="3486" w:h="279" w:hRule="exact" w:wrap="auto" w:vAnchor="page" w:hAnchor="page" w:x="1597" w:y="445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Namjenski primici od zaduživanja</w:t>
      </w:r>
    </w:p>
    <w:p w14:paraId="26822126" w14:textId="77777777" w:rsidR="007E63C0" w:rsidRPr="007E63C0" w:rsidRDefault="007E63C0" w:rsidP="007E63C0">
      <w:pPr>
        <w:framePr w:w="633" w:h="279" w:hRule="exact" w:wrap="auto" w:vAnchor="page" w:hAnchor="page" w:x="960" w:y="271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693E64FA" w14:textId="77777777" w:rsidR="007E63C0" w:rsidRPr="007E63C0" w:rsidRDefault="007E63C0" w:rsidP="007E63C0">
      <w:pPr>
        <w:framePr w:w="633" w:h="279" w:hRule="exact" w:wrap="auto" w:vAnchor="page" w:hAnchor="page" w:x="960" w:y="329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w:t>
      </w:r>
    </w:p>
    <w:p w14:paraId="19B4B12D" w14:textId="77777777" w:rsidR="007E63C0" w:rsidRPr="007E63C0" w:rsidRDefault="007E63C0" w:rsidP="007E63C0">
      <w:pPr>
        <w:framePr w:w="633" w:h="279" w:hRule="exact" w:wrap="auto" w:vAnchor="page" w:hAnchor="page" w:x="960" w:y="387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w:t>
      </w:r>
    </w:p>
    <w:p w14:paraId="43FDC378" w14:textId="77777777" w:rsidR="007E63C0" w:rsidRPr="007E63C0" w:rsidRDefault="007E63C0" w:rsidP="007E63C0">
      <w:pPr>
        <w:framePr w:w="633" w:h="279" w:hRule="exact" w:wrap="auto" w:vAnchor="page" w:hAnchor="page" w:x="960" w:y="445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w:t>
      </w:r>
    </w:p>
    <w:p w14:paraId="7940AE4E" w14:textId="77777777" w:rsidR="007E63C0" w:rsidRPr="007E63C0" w:rsidRDefault="007E63C0" w:rsidP="007E63C0">
      <w:pPr>
        <w:framePr w:w="1239" w:h="279" w:hRule="exact" w:wrap="auto" w:vAnchor="page" w:hAnchor="page" w:x="5105" w:y="271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9.700</w:t>
      </w:r>
    </w:p>
    <w:p w14:paraId="416BCCC3" w14:textId="77777777" w:rsidR="007E63C0" w:rsidRPr="007E63C0" w:rsidRDefault="007E63C0" w:rsidP="007E63C0">
      <w:pPr>
        <w:framePr w:w="1239" w:h="279" w:hRule="exact" w:wrap="auto" w:vAnchor="page" w:hAnchor="page" w:x="5105" w:y="329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58.710</w:t>
      </w:r>
    </w:p>
    <w:p w14:paraId="5F9B3A5E" w14:textId="77777777" w:rsidR="007E63C0" w:rsidRPr="007E63C0" w:rsidRDefault="007E63C0" w:rsidP="007E63C0">
      <w:pPr>
        <w:framePr w:w="1239" w:h="279" w:hRule="exact" w:wrap="auto" w:vAnchor="page" w:hAnchor="page" w:x="5105" w:y="387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268.280</w:t>
      </w:r>
    </w:p>
    <w:p w14:paraId="611B06B5" w14:textId="77777777" w:rsidR="007E63C0" w:rsidRPr="007E63C0" w:rsidRDefault="007E63C0" w:rsidP="007E63C0">
      <w:pPr>
        <w:framePr w:w="1239" w:h="279" w:hRule="exact" w:wrap="auto" w:vAnchor="page" w:hAnchor="page" w:x="5105" w:y="445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66.500</w:t>
      </w:r>
    </w:p>
    <w:p w14:paraId="64DD306F" w14:textId="77777777" w:rsidR="007E63C0" w:rsidRPr="007E63C0" w:rsidRDefault="007E63C0" w:rsidP="007E63C0">
      <w:pPr>
        <w:framePr w:w="557" w:h="279" w:hRule="exact" w:wrap="auto" w:vAnchor="page" w:hAnchor="page" w:x="10048" w:y="271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33</w:t>
      </w:r>
    </w:p>
    <w:p w14:paraId="1497F4A2" w14:textId="77777777" w:rsidR="007E63C0" w:rsidRPr="007E63C0" w:rsidRDefault="007E63C0" w:rsidP="007E63C0">
      <w:pPr>
        <w:framePr w:w="557" w:h="279" w:hRule="exact" w:wrap="auto" w:vAnchor="page" w:hAnchor="page" w:x="10048" w:y="329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98</w:t>
      </w:r>
    </w:p>
    <w:p w14:paraId="2490AA51" w14:textId="77777777" w:rsidR="007E63C0" w:rsidRPr="007E63C0" w:rsidRDefault="007E63C0" w:rsidP="007E63C0">
      <w:pPr>
        <w:framePr w:w="557" w:h="279" w:hRule="exact" w:wrap="auto" w:vAnchor="page" w:hAnchor="page" w:x="10048" w:y="387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116</w:t>
      </w:r>
    </w:p>
    <w:p w14:paraId="5CE2B97E" w14:textId="77777777" w:rsidR="007E63C0" w:rsidRPr="007E63C0" w:rsidRDefault="007E63C0" w:rsidP="007E63C0">
      <w:pPr>
        <w:framePr w:w="557" w:h="279" w:hRule="exact" w:wrap="auto" w:vAnchor="page" w:hAnchor="page" w:x="10048" w:y="445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00F30F56" w14:textId="77777777" w:rsidR="007E63C0" w:rsidRPr="007E63C0" w:rsidRDefault="007E63C0" w:rsidP="007E63C0">
      <w:pPr>
        <w:framePr w:w="557" w:h="279" w:hRule="exact" w:wrap="auto" w:vAnchor="page" w:hAnchor="page" w:x="10721" w:y="271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7A013B0" w14:textId="77777777" w:rsidR="007E63C0" w:rsidRPr="007E63C0" w:rsidRDefault="007E63C0" w:rsidP="007E63C0">
      <w:pPr>
        <w:framePr w:w="557" w:h="279" w:hRule="exact" w:wrap="auto" w:vAnchor="page" w:hAnchor="page" w:x="10721" w:y="329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31FF852" w14:textId="77777777" w:rsidR="007E63C0" w:rsidRPr="007E63C0" w:rsidRDefault="007E63C0" w:rsidP="007E63C0">
      <w:pPr>
        <w:framePr w:w="557" w:h="279" w:hRule="exact" w:wrap="auto" w:vAnchor="page" w:hAnchor="page" w:x="10721" w:y="387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52</w:t>
      </w:r>
    </w:p>
    <w:p w14:paraId="1C86154E" w14:textId="77777777" w:rsidR="007E63C0" w:rsidRPr="007E63C0" w:rsidRDefault="007E63C0" w:rsidP="007E63C0">
      <w:pPr>
        <w:framePr w:w="557" w:h="279" w:hRule="exact" w:wrap="auto" w:vAnchor="page" w:hAnchor="page" w:x="10721" w:y="445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5EEC134F" w14:textId="77777777" w:rsidR="007E63C0" w:rsidRPr="007E63C0" w:rsidRDefault="007E63C0" w:rsidP="007E63C0">
      <w:pPr>
        <w:framePr w:w="1236" w:h="279" w:hRule="exact" w:wrap="auto" w:vAnchor="page" w:hAnchor="page" w:x="6487" w:y="271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3.200</w:t>
      </w:r>
    </w:p>
    <w:p w14:paraId="21ADA836" w14:textId="77777777" w:rsidR="007E63C0" w:rsidRPr="007E63C0" w:rsidRDefault="007E63C0" w:rsidP="007E63C0">
      <w:pPr>
        <w:framePr w:w="1236" w:h="279" w:hRule="exact" w:wrap="auto" w:vAnchor="page" w:hAnchor="page" w:x="6487" w:y="329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57.360</w:t>
      </w:r>
    </w:p>
    <w:p w14:paraId="1E1AEDFF" w14:textId="77777777" w:rsidR="007E63C0" w:rsidRPr="007E63C0" w:rsidRDefault="007E63C0" w:rsidP="007E63C0">
      <w:pPr>
        <w:framePr w:w="1236" w:h="279" w:hRule="exact" w:wrap="auto" w:vAnchor="page" w:hAnchor="page" w:x="6487" w:y="387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310.507</w:t>
      </w:r>
    </w:p>
    <w:p w14:paraId="0A2902F7" w14:textId="77777777" w:rsidR="007E63C0" w:rsidRPr="007E63C0" w:rsidRDefault="007E63C0" w:rsidP="007E63C0">
      <w:pPr>
        <w:framePr w:w="1236" w:h="279" w:hRule="exact" w:wrap="auto" w:vAnchor="page" w:hAnchor="page" w:x="6487" w:y="445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62638177" w14:textId="77777777" w:rsidR="007E63C0" w:rsidRPr="007E63C0" w:rsidRDefault="007E63C0" w:rsidP="007E63C0">
      <w:pPr>
        <w:framePr w:w="1304" w:h="279" w:hRule="exact" w:wrap="auto" w:vAnchor="page" w:hAnchor="page" w:x="7834" w:y="271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3.200</w:t>
      </w:r>
    </w:p>
    <w:p w14:paraId="1E6A93DD" w14:textId="77777777" w:rsidR="007E63C0" w:rsidRPr="007E63C0" w:rsidRDefault="007E63C0" w:rsidP="007E63C0">
      <w:pPr>
        <w:framePr w:w="1304" w:h="279" w:hRule="exact" w:wrap="auto" w:vAnchor="page" w:hAnchor="page" w:x="7834" w:y="329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57.360</w:t>
      </w:r>
    </w:p>
    <w:p w14:paraId="79B752C2" w14:textId="77777777" w:rsidR="007E63C0" w:rsidRPr="007E63C0" w:rsidRDefault="007E63C0" w:rsidP="007E63C0">
      <w:pPr>
        <w:framePr w:w="1304" w:h="279" w:hRule="exact" w:wrap="auto" w:vAnchor="page" w:hAnchor="page" w:x="7834" w:y="387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160.507</w:t>
      </w:r>
    </w:p>
    <w:p w14:paraId="08EED5A4" w14:textId="77777777" w:rsidR="007E63C0" w:rsidRPr="007E63C0" w:rsidRDefault="007E63C0" w:rsidP="007E63C0">
      <w:pPr>
        <w:framePr w:w="1304" w:h="279" w:hRule="exact" w:wrap="auto" w:vAnchor="page" w:hAnchor="page" w:x="7834" w:y="445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4D869D1D" w14:textId="77777777" w:rsidR="007E63C0" w:rsidRPr="007E63C0" w:rsidRDefault="007E63C0" w:rsidP="007E63C0">
      <w:pPr>
        <w:framePr w:w="1185" w:h="187" w:hRule="exact" w:wrap="auto" w:vAnchor="page" w:hAnchor="page" w:x="428" w:y="564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404645A4" w14:textId="77777777" w:rsidR="007E63C0" w:rsidRPr="007E63C0" w:rsidRDefault="007E63C0" w:rsidP="007E63C0">
      <w:pPr>
        <w:framePr w:w="1185" w:h="187" w:hRule="exact" w:wrap="auto" w:vAnchor="page" w:hAnchor="page" w:x="428" w:y="895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62EA71D4" w14:textId="77777777" w:rsidR="007E63C0" w:rsidRPr="007E63C0" w:rsidRDefault="007E63C0" w:rsidP="007E63C0">
      <w:pPr>
        <w:framePr w:w="1185" w:h="187" w:hRule="exact" w:wrap="auto" w:vAnchor="page" w:hAnchor="page" w:x="428" w:y="1045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571DB645" w14:textId="77777777" w:rsidR="007E63C0" w:rsidRPr="007E63C0" w:rsidRDefault="007E63C0" w:rsidP="007E63C0">
      <w:pPr>
        <w:framePr w:w="1185" w:h="187" w:hRule="exact" w:wrap="auto" w:vAnchor="page" w:hAnchor="page" w:x="428" w:y="1195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29E65041" w14:textId="77777777" w:rsidR="007E63C0" w:rsidRPr="007E63C0" w:rsidRDefault="007E63C0" w:rsidP="007E63C0">
      <w:pPr>
        <w:framePr w:w="1185" w:h="187" w:hRule="exact" w:wrap="auto" w:vAnchor="page" w:hAnchor="page" w:x="428" w:y="1344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03A1A9A1" w14:textId="77777777" w:rsidR="007E63C0" w:rsidRPr="007E63C0" w:rsidRDefault="007E63C0" w:rsidP="007E63C0">
      <w:pPr>
        <w:framePr w:w="450" w:h="210" w:hRule="exact" w:wrap="auto" w:vAnchor="page" w:hAnchor="page" w:x="428" w:y="3062"/>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6BF53B0F" w14:textId="77777777" w:rsidR="007E63C0" w:rsidRPr="007E63C0" w:rsidRDefault="007E63C0" w:rsidP="007E63C0">
      <w:pPr>
        <w:framePr w:w="450" w:h="210" w:hRule="exact" w:wrap="auto" w:vAnchor="page" w:hAnchor="page" w:x="428" w:y="3640"/>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39E7A9C8" w14:textId="77777777" w:rsidR="007E63C0" w:rsidRPr="007E63C0" w:rsidRDefault="007E63C0" w:rsidP="007E63C0">
      <w:pPr>
        <w:framePr w:w="450" w:h="210" w:hRule="exact" w:wrap="auto" w:vAnchor="page" w:hAnchor="page" w:x="428" w:y="4218"/>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076936E6" w14:textId="77777777" w:rsidR="007E63C0" w:rsidRPr="007E63C0" w:rsidRDefault="007E63C0" w:rsidP="007E63C0">
      <w:pPr>
        <w:framePr w:w="450" w:h="210" w:hRule="exact" w:wrap="auto" w:vAnchor="page" w:hAnchor="page" w:x="428" w:y="4796"/>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6A6BD5D7" w14:textId="77777777" w:rsidR="007E63C0" w:rsidRPr="007E63C0" w:rsidRDefault="007E63C0" w:rsidP="007E63C0">
      <w:pPr>
        <w:framePr w:w="450" w:h="210" w:hRule="exact" w:wrap="auto" w:vAnchor="page" w:hAnchor="page" w:x="464" w:y="2778"/>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45F79377" w14:textId="77777777" w:rsidR="007E63C0" w:rsidRPr="007E63C0" w:rsidRDefault="007E63C0" w:rsidP="007E63C0">
      <w:pPr>
        <w:framePr w:w="450" w:h="210" w:hRule="exact" w:wrap="auto" w:vAnchor="page" w:hAnchor="page" w:x="464" w:y="3356"/>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45E10775" w14:textId="77777777" w:rsidR="007E63C0" w:rsidRPr="007E63C0" w:rsidRDefault="007E63C0" w:rsidP="007E63C0">
      <w:pPr>
        <w:framePr w:w="450" w:h="210" w:hRule="exact" w:wrap="auto" w:vAnchor="page" w:hAnchor="page" w:x="464" w:y="3934"/>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64E7FB6D" w14:textId="77777777" w:rsidR="007E63C0" w:rsidRPr="007E63C0" w:rsidRDefault="007E63C0" w:rsidP="007E63C0">
      <w:pPr>
        <w:framePr w:w="450" w:h="210" w:hRule="exact" w:wrap="auto" w:vAnchor="page" w:hAnchor="page" w:x="464" w:y="4513"/>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32A58254" w14:textId="31E9095B" w:rsidR="007E63C0" w:rsidRPr="007E63C0" w:rsidRDefault="007E63C0" w:rsidP="007E63C0">
      <w:pPr>
        <w:framePr w:w="1239" w:h="384" w:hRule="exact" w:wrap="auto" w:vAnchor="page" w:hAnchor="page" w:x="5105"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 za</w:t>
      </w:r>
    </w:p>
    <w:p w14:paraId="1285A26A" w14:textId="77777777" w:rsidR="007E63C0" w:rsidRPr="007E63C0" w:rsidRDefault="007E63C0" w:rsidP="007E63C0">
      <w:pPr>
        <w:framePr w:w="1239" w:h="384" w:hRule="exact" w:wrap="auto" w:vAnchor="page" w:hAnchor="page" w:x="5105"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2023</w:t>
      </w:r>
    </w:p>
    <w:p w14:paraId="2BB48471" w14:textId="77777777" w:rsidR="007E63C0" w:rsidRPr="007E63C0" w:rsidRDefault="007E63C0" w:rsidP="007E63C0">
      <w:pPr>
        <w:framePr w:w="239" w:h="239" w:hRule="exact" w:wrap="auto" w:vAnchor="page" w:hAnchor="page" w:x="8366"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w:t>
      </w:r>
    </w:p>
    <w:p w14:paraId="4749A4EA" w14:textId="77777777" w:rsidR="007E63C0" w:rsidRPr="007E63C0" w:rsidRDefault="007E63C0" w:rsidP="007E63C0">
      <w:pPr>
        <w:framePr w:w="513" w:h="210" w:hRule="exact" w:wrap="auto" w:vAnchor="page" w:hAnchor="page" w:x="10048" w:y="7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6F4871E2" w14:textId="77777777" w:rsidR="007E63C0" w:rsidRPr="007E63C0" w:rsidRDefault="007E63C0" w:rsidP="007E63C0">
      <w:pPr>
        <w:framePr w:w="548" w:h="210" w:hRule="exact" w:wrap="auto" w:vAnchor="page" w:hAnchor="page" w:x="10738" w:y="7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4945D2E1" w14:textId="77777777" w:rsidR="007E63C0" w:rsidRPr="007E63C0" w:rsidRDefault="007E63C0" w:rsidP="007E63C0">
      <w:pPr>
        <w:framePr w:w="367" w:h="210" w:hRule="exact" w:wrap="auto" w:vAnchor="page" w:hAnchor="page" w:x="10121"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2/1</w:t>
      </w:r>
    </w:p>
    <w:p w14:paraId="16B7CB3F" w14:textId="77777777" w:rsidR="007E63C0" w:rsidRPr="007E63C0" w:rsidRDefault="007E63C0" w:rsidP="007E63C0">
      <w:pPr>
        <w:framePr w:w="402" w:h="210" w:hRule="exact" w:wrap="auto" w:vAnchor="page" w:hAnchor="page" w:x="10811"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23FCEAA2"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38C20BEA"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074FD94B"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2024</w:t>
      </w:r>
    </w:p>
    <w:p w14:paraId="1D4FB816"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1655F36B"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7A681806"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2025</w:t>
      </w:r>
    </w:p>
    <w:p w14:paraId="066E9B50" w14:textId="77777777" w:rsidR="007E63C0" w:rsidRPr="007E63C0" w:rsidRDefault="007E63C0" w:rsidP="007E63C0">
      <w:pPr>
        <w:framePr w:w="239" w:h="239" w:hRule="exact" w:wrap="auto" w:vAnchor="page" w:hAnchor="page" w:x="5605"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5C490CB9" w14:textId="77777777" w:rsidR="007E63C0" w:rsidRPr="007E63C0" w:rsidRDefault="007E63C0" w:rsidP="007E63C0">
      <w:pPr>
        <w:framePr w:w="233" w:h="240" w:hRule="exact" w:wrap="auto" w:vAnchor="page" w:hAnchor="page" w:x="6989"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w:t>
      </w:r>
    </w:p>
    <w:p w14:paraId="797A0C0A" w14:textId="77777777" w:rsidR="007E63C0" w:rsidRPr="007E63C0" w:rsidRDefault="007E63C0" w:rsidP="007E63C0">
      <w:pPr>
        <w:framePr w:w="4471" w:h="496" w:hRule="exact" w:wrap="auto" w:vAnchor="page" w:hAnchor="page" w:x="488" w:y="1050"/>
        <w:widowControl w:val="0"/>
        <w:autoSpaceDE w:val="0"/>
        <w:autoSpaceDN w:val="0"/>
        <w:adjustRightInd w:val="0"/>
        <w:jc w:val="left"/>
        <w:rPr>
          <w:rFonts w:eastAsia="Times New Roman" w:cs="Arial"/>
          <w:b/>
          <w:bCs/>
          <w:color w:val="000000"/>
          <w:sz w:val="18"/>
          <w:szCs w:val="18"/>
          <w:lang w:val="hr-HR" w:eastAsia="hr-HR"/>
        </w:rPr>
      </w:pPr>
      <w:r w:rsidRPr="007E63C0">
        <w:rPr>
          <w:rFonts w:eastAsia="Times New Roman" w:cs="Arial"/>
          <w:b/>
          <w:bCs/>
          <w:color w:val="000000"/>
          <w:sz w:val="18"/>
          <w:szCs w:val="18"/>
          <w:lang w:val="hr-HR" w:eastAsia="hr-HR"/>
        </w:rPr>
        <w:t>RASHODI I IZDACI PO PROGRAMSKOJ KLASIFIKACIJI</w:t>
      </w:r>
    </w:p>
    <w:p w14:paraId="5A2CDEFB" w14:textId="77777777" w:rsidR="007E63C0" w:rsidRPr="007E63C0" w:rsidRDefault="007E63C0" w:rsidP="007E63C0">
      <w:pPr>
        <w:framePr w:w="698" w:h="240" w:hRule="exact" w:wrap="auto" w:vAnchor="page" w:hAnchor="page" w:x="534" w:y="736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Korisnik:</w:t>
      </w:r>
    </w:p>
    <w:p w14:paraId="06732D10" w14:textId="77777777" w:rsidR="007E63C0" w:rsidRPr="007E63C0" w:rsidRDefault="007E63C0" w:rsidP="007E63C0">
      <w:pPr>
        <w:framePr w:w="660" w:h="187" w:hRule="exact" w:wrap="auto" w:vAnchor="page" w:hAnchor="page" w:x="1243" w:y="736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0B94652E" w14:textId="77777777" w:rsidR="007E63C0" w:rsidRPr="007E63C0" w:rsidRDefault="007E63C0" w:rsidP="007E63C0">
      <w:pPr>
        <w:framePr w:w="3225" w:h="187" w:hRule="exact" w:wrap="auto" w:vAnchor="page" w:hAnchor="page" w:x="1880" w:y="735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DJEČJI VRTIĆ BAMBI</w:t>
      </w:r>
    </w:p>
    <w:p w14:paraId="56FA4930" w14:textId="77777777" w:rsidR="007E63C0" w:rsidRPr="007E63C0" w:rsidRDefault="007E63C0" w:rsidP="007E63C0">
      <w:pPr>
        <w:framePr w:w="1239" w:h="279" w:hRule="exact" w:wrap="auto" w:vAnchor="page" w:hAnchor="page" w:x="5069" w:y="735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192.390</w:t>
      </w:r>
    </w:p>
    <w:p w14:paraId="5AD6881C" w14:textId="77777777" w:rsidR="007E63C0" w:rsidRPr="007E63C0" w:rsidRDefault="007E63C0" w:rsidP="007E63C0">
      <w:pPr>
        <w:framePr w:w="557" w:h="279" w:hRule="exact" w:wrap="auto" w:vAnchor="page" w:hAnchor="page" w:x="10011" w:y="735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97</w:t>
      </w:r>
    </w:p>
    <w:p w14:paraId="7330738F" w14:textId="77777777" w:rsidR="007E63C0" w:rsidRPr="007E63C0" w:rsidRDefault="007E63C0" w:rsidP="007E63C0">
      <w:pPr>
        <w:framePr w:w="557" w:h="279" w:hRule="exact" w:wrap="auto" w:vAnchor="page" w:hAnchor="page" w:x="10684" w:y="735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4CE298A" w14:textId="77777777" w:rsidR="007E63C0" w:rsidRPr="007E63C0" w:rsidRDefault="007E63C0" w:rsidP="007E63C0">
      <w:pPr>
        <w:framePr w:w="1236" w:h="279" w:hRule="exact" w:wrap="auto" w:vAnchor="page" w:hAnchor="page" w:x="6451" w:y="735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186.767</w:t>
      </w:r>
    </w:p>
    <w:p w14:paraId="141C5EE3" w14:textId="77777777" w:rsidR="007E63C0" w:rsidRPr="007E63C0" w:rsidRDefault="007E63C0" w:rsidP="007E63C0">
      <w:pPr>
        <w:framePr w:w="1304" w:h="279" w:hRule="exact" w:wrap="auto" w:vAnchor="page" w:hAnchor="page" w:x="7797" w:y="735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186.767</w:t>
      </w:r>
    </w:p>
    <w:p w14:paraId="1F70F672" w14:textId="31AA8441" w:rsidR="007E63C0" w:rsidRPr="007E63C0" w:rsidRDefault="007E63C0" w:rsidP="007E63C0">
      <w:pPr>
        <w:framePr w:w="3433" w:h="279" w:hRule="exact" w:wrap="auto" w:vAnchor="page" w:hAnchor="page" w:x="1739" w:y="644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67488" behindDoc="1" locked="0" layoutInCell="0" allowOverlap="1" wp14:anchorId="4FB0AF09" wp14:editId="3E8A7767">
                <wp:simplePos x="0" y="0"/>
                <wp:positionH relativeFrom="page">
                  <wp:posOffset>271145</wp:posOffset>
                </wp:positionH>
                <wp:positionV relativeFrom="page">
                  <wp:posOffset>3901440</wp:posOffset>
                </wp:positionV>
                <wp:extent cx="6889750" cy="367030"/>
                <wp:effectExtent l="0" t="0" r="0" b="0"/>
                <wp:wrapNone/>
                <wp:docPr id="4430" name="Rectangle 4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8D8C3" id="Rectangle 4430" o:spid="_x0000_s1026" style="position:absolute;margin-left:21.35pt;margin-top:307.2pt;width:542.5pt;height:28.9pt;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68512" behindDoc="1" locked="0" layoutInCell="0" allowOverlap="1" wp14:anchorId="4837DE3C" wp14:editId="611383E1">
                <wp:simplePos x="0" y="0"/>
                <wp:positionH relativeFrom="page">
                  <wp:posOffset>271145</wp:posOffset>
                </wp:positionH>
                <wp:positionV relativeFrom="page">
                  <wp:posOffset>4268470</wp:posOffset>
                </wp:positionV>
                <wp:extent cx="6889750" cy="367030"/>
                <wp:effectExtent l="0" t="0" r="0" b="0"/>
                <wp:wrapNone/>
                <wp:docPr id="4429" name="Rectangle 4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0B747" id="Rectangle 4429" o:spid="_x0000_s1026" style="position:absolute;margin-left:21.35pt;margin-top:336.1pt;width:542.5pt;height:28.9pt;z-index:-2513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69536" behindDoc="1" locked="0" layoutInCell="0" allowOverlap="1" wp14:anchorId="22558834" wp14:editId="44B74A4C">
                <wp:simplePos x="0" y="0"/>
                <wp:positionH relativeFrom="page">
                  <wp:posOffset>271145</wp:posOffset>
                </wp:positionH>
                <wp:positionV relativeFrom="page">
                  <wp:posOffset>6005195</wp:posOffset>
                </wp:positionV>
                <wp:extent cx="6889750" cy="367030"/>
                <wp:effectExtent l="0" t="0" r="0" b="0"/>
                <wp:wrapNone/>
                <wp:docPr id="4428" name="Rectangle 4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A74E8" id="Rectangle 4428" o:spid="_x0000_s1026" style="position:absolute;margin-left:21.35pt;margin-top:472.85pt;width:542.5pt;height:28.9pt;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70560" behindDoc="1" locked="0" layoutInCell="0" allowOverlap="1" wp14:anchorId="4656F5A7" wp14:editId="46AA0D3E">
                <wp:simplePos x="0" y="0"/>
                <wp:positionH relativeFrom="page">
                  <wp:posOffset>271145</wp:posOffset>
                </wp:positionH>
                <wp:positionV relativeFrom="page">
                  <wp:posOffset>6955790</wp:posOffset>
                </wp:positionV>
                <wp:extent cx="6889750" cy="367030"/>
                <wp:effectExtent l="0" t="0" r="0" b="0"/>
                <wp:wrapNone/>
                <wp:docPr id="4427" name="Rectangle 4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A471F" id="Rectangle 4427" o:spid="_x0000_s1026" style="position:absolute;margin-left:21.35pt;margin-top:547.7pt;width:542.5pt;height:28.9pt;z-index:-25134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71584" behindDoc="1" locked="0" layoutInCell="0" allowOverlap="1" wp14:anchorId="111ADB71" wp14:editId="04CACFE1">
                <wp:simplePos x="0" y="0"/>
                <wp:positionH relativeFrom="page">
                  <wp:posOffset>271145</wp:posOffset>
                </wp:positionH>
                <wp:positionV relativeFrom="page">
                  <wp:posOffset>7906385</wp:posOffset>
                </wp:positionV>
                <wp:extent cx="6889750" cy="367030"/>
                <wp:effectExtent l="0" t="0" r="0" b="0"/>
                <wp:wrapNone/>
                <wp:docPr id="4426" name="Rectangle 4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DA2AD" id="Rectangle 4426" o:spid="_x0000_s1026" style="position:absolute;margin-left:21.35pt;margin-top:622.55pt;width:542.5pt;height:28.9pt;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72608" behindDoc="1" locked="0" layoutInCell="0" allowOverlap="1" wp14:anchorId="4E613460" wp14:editId="7395A1BC">
                <wp:simplePos x="0" y="0"/>
                <wp:positionH relativeFrom="page">
                  <wp:posOffset>271145</wp:posOffset>
                </wp:positionH>
                <wp:positionV relativeFrom="page">
                  <wp:posOffset>8856980</wp:posOffset>
                </wp:positionV>
                <wp:extent cx="6889750" cy="367030"/>
                <wp:effectExtent l="0" t="0" r="0" b="0"/>
                <wp:wrapNone/>
                <wp:docPr id="4425" name="Rectangle 4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49591" id="Rectangle 4425" o:spid="_x0000_s1026" style="position:absolute;margin-left:21.35pt;margin-top:697.4pt;width:542.5pt;height:28.9pt;z-index:-2513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73632" behindDoc="1" locked="0" layoutInCell="0" allowOverlap="1" wp14:anchorId="022314CE" wp14:editId="4E6A8F93">
                <wp:simplePos x="0" y="0"/>
                <wp:positionH relativeFrom="page">
                  <wp:posOffset>271145</wp:posOffset>
                </wp:positionH>
                <wp:positionV relativeFrom="page">
                  <wp:posOffset>4090670</wp:posOffset>
                </wp:positionV>
                <wp:extent cx="6889750" cy="177165"/>
                <wp:effectExtent l="0" t="0" r="0" b="0"/>
                <wp:wrapNone/>
                <wp:docPr id="4424" name="Rectangle 4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0D900" id="Rectangle 4424" o:spid="_x0000_s1026" style="position:absolute;margin-left:21.35pt;margin-top:322.1pt;width:542.5pt;height:13.95pt;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74656" behindDoc="1" locked="0" layoutInCell="0" allowOverlap="1" wp14:anchorId="16E1D2B8" wp14:editId="6912D1FE">
                <wp:simplePos x="0" y="0"/>
                <wp:positionH relativeFrom="page">
                  <wp:posOffset>271145</wp:posOffset>
                </wp:positionH>
                <wp:positionV relativeFrom="page">
                  <wp:posOffset>4458335</wp:posOffset>
                </wp:positionV>
                <wp:extent cx="6889750" cy="177165"/>
                <wp:effectExtent l="0" t="0" r="0" b="0"/>
                <wp:wrapNone/>
                <wp:docPr id="4423" name="Rectangle 4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A2FF0" id="Rectangle 4423" o:spid="_x0000_s1026" style="position:absolute;margin-left:21.35pt;margin-top:351.05pt;width:542.5pt;height:13.95pt;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75680" behindDoc="1" locked="0" layoutInCell="0" allowOverlap="1" wp14:anchorId="705D92F1" wp14:editId="120EE414">
                <wp:simplePos x="0" y="0"/>
                <wp:positionH relativeFrom="page">
                  <wp:posOffset>271145</wp:posOffset>
                </wp:positionH>
                <wp:positionV relativeFrom="page">
                  <wp:posOffset>6195060</wp:posOffset>
                </wp:positionV>
                <wp:extent cx="6889750" cy="177165"/>
                <wp:effectExtent l="0" t="0" r="0" b="0"/>
                <wp:wrapNone/>
                <wp:docPr id="4422" name="Rectangle 4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B5E52" id="Rectangle 4422" o:spid="_x0000_s1026" style="position:absolute;margin-left:21.35pt;margin-top:487.8pt;width:542.5pt;height:13.95pt;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76704" behindDoc="1" locked="0" layoutInCell="0" allowOverlap="1" wp14:anchorId="50DB1DF0" wp14:editId="60508ED5">
                <wp:simplePos x="0" y="0"/>
                <wp:positionH relativeFrom="page">
                  <wp:posOffset>271145</wp:posOffset>
                </wp:positionH>
                <wp:positionV relativeFrom="page">
                  <wp:posOffset>7145655</wp:posOffset>
                </wp:positionV>
                <wp:extent cx="6889750" cy="177165"/>
                <wp:effectExtent l="0" t="0" r="0" b="0"/>
                <wp:wrapNone/>
                <wp:docPr id="4421" name="Rectangle 4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7188D" id="Rectangle 4421" o:spid="_x0000_s1026" style="position:absolute;margin-left:21.35pt;margin-top:562.65pt;width:542.5pt;height:13.95pt;z-index:-25133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77728" behindDoc="1" locked="0" layoutInCell="0" allowOverlap="1" wp14:anchorId="011859BB" wp14:editId="0D846ABB">
                <wp:simplePos x="0" y="0"/>
                <wp:positionH relativeFrom="page">
                  <wp:posOffset>271145</wp:posOffset>
                </wp:positionH>
                <wp:positionV relativeFrom="page">
                  <wp:posOffset>8096250</wp:posOffset>
                </wp:positionV>
                <wp:extent cx="6889750" cy="177165"/>
                <wp:effectExtent l="0" t="0" r="0" b="0"/>
                <wp:wrapNone/>
                <wp:docPr id="4420" name="Rectangle 4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8873F" id="Rectangle 4420" o:spid="_x0000_s1026" style="position:absolute;margin-left:21.35pt;margin-top:637.5pt;width:542.5pt;height:13.95pt;z-index:-2513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78752" behindDoc="1" locked="0" layoutInCell="0" allowOverlap="1" wp14:anchorId="1E3710BC" wp14:editId="2BFF4A3F">
                <wp:simplePos x="0" y="0"/>
                <wp:positionH relativeFrom="page">
                  <wp:posOffset>271145</wp:posOffset>
                </wp:positionH>
                <wp:positionV relativeFrom="page">
                  <wp:posOffset>9046845</wp:posOffset>
                </wp:positionV>
                <wp:extent cx="6889750" cy="177165"/>
                <wp:effectExtent l="0" t="0" r="0" b="0"/>
                <wp:wrapNone/>
                <wp:docPr id="4419" name="Rectangle 4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79AA8" id="Rectangle 4419" o:spid="_x0000_s1026" style="position:absolute;margin-left:21.35pt;margin-top:712.35pt;width:542.5pt;height:13.95pt;z-index:-2513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" o:allowincell="f" stroked="f" strokeweight=".05pt">
                <w10:wrap anchorx="page" anchory="page"/>
              </v:rect>
            </w:pict>
          </mc:Fallback>
        </mc:AlternateContent>
      </w:r>
    </w:p>
    <w:p w14:paraId="4BAB2DEF" w14:textId="77777777" w:rsidR="007E63C0" w:rsidRPr="007E63C0" w:rsidRDefault="007E63C0" w:rsidP="007E63C0">
      <w:pPr>
        <w:framePr w:w="3433" w:h="279" w:hRule="exact" w:wrap="auto" w:vAnchor="page" w:hAnchor="page" w:x="1739" w:y="7022"/>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010DFE59" w14:textId="77777777" w:rsidR="007E63C0" w:rsidRPr="007E63C0" w:rsidRDefault="007E63C0" w:rsidP="007E63C0">
      <w:pPr>
        <w:framePr w:w="3433" w:h="279" w:hRule="exact" w:wrap="auto" w:vAnchor="page" w:hAnchor="page" w:x="1739" w:y="9757"/>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10E34B9D" w14:textId="77777777" w:rsidR="007E63C0" w:rsidRPr="007E63C0" w:rsidRDefault="007E63C0" w:rsidP="007E63C0">
      <w:pPr>
        <w:framePr w:w="3433" w:h="279" w:hRule="exact" w:wrap="auto" w:vAnchor="page" w:hAnchor="page" w:x="1739" w:y="11254"/>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7AD8911C" w14:textId="77777777" w:rsidR="007E63C0" w:rsidRPr="007E63C0" w:rsidRDefault="007E63C0" w:rsidP="007E63C0">
      <w:pPr>
        <w:framePr w:w="3433" w:h="279" w:hRule="exact" w:wrap="auto" w:vAnchor="page" w:hAnchor="page" w:x="1739" w:y="12751"/>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143EB06" w14:textId="77777777" w:rsidR="007E63C0" w:rsidRPr="007E63C0" w:rsidRDefault="007E63C0" w:rsidP="007E63C0">
      <w:pPr>
        <w:framePr w:w="3433" w:h="279" w:hRule="exact" w:wrap="auto" w:vAnchor="page" w:hAnchor="page" w:x="1739" w:y="14248"/>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059C338E" w14:textId="77777777" w:rsidR="007E63C0" w:rsidRPr="007E63C0" w:rsidRDefault="007E63C0" w:rsidP="007E63C0">
      <w:pPr>
        <w:framePr w:w="564" w:h="279" w:hRule="exact" w:wrap="auto" w:vAnchor="page" w:hAnchor="page" w:x="1137" w:y="6443"/>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5472710D" w14:textId="77777777" w:rsidR="007E63C0" w:rsidRPr="007E63C0" w:rsidRDefault="007E63C0" w:rsidP="007E63C0">
      <w:pPr>
        <w:framePr w:w="564" w:h="279" w:hRule="exact" w:wrap="auto" w:vAnchor="page" w:hAnchor="page" w:x="1137" w:y="7022"/>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4567EED7" w14:textId="77777777" w:rsidR="007E63C0" w:rsidRPr="007E63C0" w:rsidRDefault="007E63C0" w:rsidP="007E63C0">
      <w:pPr>
        <w:framePr w:w="564" w:h="279" w:hRule="exact" w:wrap="auto" w:vAnchor="page" w:hAnchor="page" w:x="1137" w:y="9757"/>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3F429642" w14:textId="77777777" w:rsidR="007E63C0" w:rsidRPr="007E63C0" w:rsidRDefault="007E63C0" w:rsidP="007E63C0">
      <w:pPr>
        <w:framePr w:w="564" w:h="279" w:hRule="exact" w:wrap="auto" w:vAnchor="page" w:hAnchor="page" w:x="1137" w:y="11254"/>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788B27E2" w14:textId="77777777" w:rsidR="007E63C0" w:rsidRPr="007E63C0" w:rsidRDefault="007E63C0" w:rsidP="007E63C0">
      <w:pPr>
        <w:framePr w:w="564" w:h="279" w:hRule="exact" w:wrap="auto" w:vAnchor="page" w:hAnchor="page" w:x="1137" w:y="12751"/>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0D85F500" w14:textId="77777777" w:rsidR="007E63C0" w:rsidRPr="007E63C0" w:rsidRDefault="007E63C0" w:rsidP="007E63C0">
      <w:pPr>
        <w:framePr w:w="564" w:h="279" w:hRule="exact" w:wrap="auto" w:vAnchor="page" w:hAnchor="page" w:x="1137" w:y="14248"/>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714CA0E" w14:textId="77777777" w:rsidR="007E63C0" w:rsidRPr="007E63C0" w:rsidRDefault="007E63C0" w:rsidP="007E63C0">
      <w:pPr>
        <w:framePr w:w="557" w:h="279" w:hRule="exact" w:wrap="auto" w:vAnchor="page" w:hAnchor="page" w:x="10048" w:y="644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96</w:t>
      </w:r>
    </w:p>
    <w:p w14:paraId="239858C0" w14:textId="77777777" w:rsidR="007E63C0" w:rsidRPr="007E63C0" w:rsidRDefault="007E63C0" w:rsidP="007E63C0">
      <w:pPr>
        <w:framePr w:w="557" w:h="279" w:hRule="exact" w:wrap="auto" w:vAnchor="page" w:hAnchor="page" w:x="10048" w:y="702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97</w:t>
      </w:r>
    </w:p>
    <w:p w14:paraId="2691732D" w14:textId="77777777" w:rsidR="007E63C0" w:rsidRPr="007E63C0" w:rsidRDefault="007E63C0" w:rsidP="007E63C0">
      <w:pPr>
        <w:framePr w:w="557" w:h="279" w:hRule="exact" w:wrap="auto" w:vAnchor="page" w:hAnchor="page" w:x="10048" w:y="975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4FC4C61" w14:textId="77777777" w:rsidR="007E63C0" w:rsidRPr="007E63C0" w:rsidRDefault="007E63C0" w:rsidP="007E63C0">
      <w:pPr>
        <w:framePr w:w="557" w:h="279" w:hRule="exact" w:wrap="auto" w:vAnchor="page" w:hAnchor="page" w:x="10048" w:y="1125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E0B0692" w14:textId="77777777" w:rsidR="007E63C0" w:rsidRPr="007E63C0" w:rsidRDefault="007E63C0" w:rsidP="007E63C0">
      <w:pPr>
        <w:framePr w:w="557" w:h="279" w:hRule="exact" w:wrap="auto" w:vAnchor="page" w:hAnchor="page" w:x="10048" w:y="1275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1807E702" w14:textId="77777777" w:rsidR="007E63C0" w:rsidRPr="007E63C0" w:rsidRDefault="007E63C0" w:rsidP="007E63C0">
      <w:pPr>
        <w:framePr w:w="557" w:h="279" w:hRule="exact" w:wrap="auto" w:vAnchor="page" w:hAnchor="page" w:x="10048" w:y="1424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0235F4A6" w14:textId="77777777" w:rsidR="007E63C0" w:rsidRPr="007E63C0" w:rsidRDefault="007E63C0" w:rsidP="007E63C0">
      <w:pPr>
        <w:framePr w:w="1236" w:h="279" w:hRule="exact" w:wrap="auto" w:vAnchor="page" w:hAnchor="page" w:x="6487" w:y="644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31.760</w:t>
      </w:r>
    </w:p>
    <w:p w14:paraId="6AF72B44" w14:textId="77777777" w:rsidR="007E63C0" w:rsidRPr="007E63C0" w:rsidRDefault="007E63C0" w:rsidP="007E63C0">
      <w:pPr>
        <w:framePr w:w="1236" w:h="279" w:hRule="exact" w:wrap="auto" w:vAnchor="page" w:hAnchor="page" w:x="6487" w:y="702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160.507</w:t>
      </w:r>
    </w:p>
    <w:p w14:paraId="2743BAEE" w14:textId="77777777" w:rsidR="007E63C0" w:rsidRPr="007E63C0" w:rsidRDefault="007E63C0" w:rsidP="007E63C0">
      <w:pPr>
        <w:framePr w:w="1236" w:h="279" w:hRule="exact" w:wrap="auto" w:vAnchor="page" w:hAnchor="page" w:x="6487" w:y="975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4.700</w:t>
      </w:r>
    </w:p>
    <w:p w14:paraId="6C67042A" w14:textId="77777777" w:rsidR="007E63C0" w:rsidRPr="007E63C0" w:rsidRDefault="007E63C0" w:rsidP="007E63C0">
      <w:pPr>
        <w:framePr w:w="1236" w:h="279" w:hRule="exact" w:wrap="auto" w:vAnchor="page" w:hAnchor="page" w:x="6487" w:y="1125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3.400</w:t>
      </w:r>
    </w:p>
    <w:p w14:paraId="4717B8F1" w14:textId="77777777" w:rsidR="007E63C0" w:rsidRPr="007E63C0" w:rsidRDefault="007E63C0" w:rsidP="007E63C0">
      <w:pPr>
        <w:framePr w:w="1236" w:h="279" w:hRule="exact" w:wrap="auto" w:vAnchor="page" w:hAnchor="page" w:x="6487" w:y="1275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5.300</w:t>
      </w:r>
    </w:p>
    <w:p w14:paraId="741ECECA" w14:textId="77777777" w:rsidR="007E63C0" w:rsidRPr="007E63C0" w:rsidRDefault="007E63C0" w:rsidP="007E63C0">
      <w:pPr>
        <w:framePr w:w="1236" w:h="279" w:hRule="exact" w:wrap="auto" w:vAnchor="page" w:hAnchor="page" w:x="6487" w:y="1424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w:t>
      </w:r>
    </w:p>
    <w:p w14:paraId="5CF00208" w14:textId="77777777" w:rsidR="007E63C0" w:rsidRPr="007E63C0" w:rsidRDefault="007E63C0" w:rsidP="007E63C0">
      <w:pPr>
        <w:framePr w:w="1304" w:h="279" w:hRule="exact" w:wrap="auto" w:vAnchor="page" w:hAnchor="page" w:x="7834" w:y="644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31.760</w:t>
      </w:r>
    </w:p>
    <w:p w14:paraId="7E8AE769" w14:textId="77777777" w:rsidR="007E63C0" w:rsidRPr="007E63C0" w:rsidRDefault="007E63C0" w:rsidP="007E63C0">
      <w:pPr>
        <w:framePr w:w="1304" w:h="279" w:hRule="exact" w:wrap="auto" w:vAnchor="page" w:hAnchor="page" w:x="7834" w:y="702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160.507</w:t>
      </w:r>
    </w:p>
    <w:p w14:paraId="31DCA6AC" w14:textId="77777777" w:rsidR="007E63C0" w:rsidRPr="007E63C0" w:rsidRDefault="007E63C0" w:rsidP="007E63C0">
      <w:pPr>
        <w:framePr w:w="1304" w:h="279" w:hRule="exact" w:wrap="auto" w:vAnchor="page" w:hAnchor="page" w:x="7834" w:y="975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4.700</w:t>
      </w:r>
    </w:p>
    <w:p w14:paraId="78F2F451" w14:textId="77777777" w:rsidR="007E63C0" w:rsidRPr="007E63C0" w:rsidRDefault="007E63C0" w:rsidP="007E63C0">
      <w:pPr>
        <w:framePr w:w="1304" w:h="279" w:hRule="exact" w:wrap="auto" w:vAnchor="page" w:hAnchor="page" w:x="7834" w:y="1125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3.400</w:t>
      </w:r>
    </w:p>
    <w:p w14:paraId="1B93AD7B" w14:textId="77777777" w:rsidR="007E63C0" w:rsidRPr="007E63C0" w:rsidRDefault="007E63C0" w:rsidP="007E63C0">
      <w:pPr>
        <w:framePr w:w="1304" w:h="279" w:hRule="exact" w:wrap="auto" w:vAnchor="page" w:hAnchor="page" w:x="7834" w:y="1275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5.300</w:t>
      </w:r>
    </w:p>
    <w:p w14:paraId="0B730A73" w14:textId="77777777" w:rsidR="007E63C0" w:rsidRPr="007E63C0" w:rsidRDefault="007E63C0" w:rsidP="007E63C0">
      <w:pPr>
        <w:framePr w:w="1304" w:h="279" w:hRule="exact" w:wrap="auto" w:vAnchor="page" w:hAnchor="page" w:x="7834" w:y="1424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w:t>
      </w:r>
    </w:p>
    <w:p w14:paraId="57648B2F" w14:textId="77777777" w:rsidR="007E63C0" w:rsidRPr="007E63C0" w:rsidRDefault="007E63C0" w:rsidP="007E63C0">
      <w:pPr>
        <w:framePr w:w="3433" w:h="279" w:hRule="exact" w:wrap="auto" w:vAnchor="page" w:hAnchor="page" w:x="1739" w:y="614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Vlastiti prihodi</w:t>
      </w:r>
    </w:p>
    <w:p w14:paraId="473C66C3" w14:textId="77777777" w:rsidR="007E63C0" w:rsidRPr="007E63C0" w:rsidRDefault="007E63C0" w:rsidP="007E63C0">
      <w:pPr>
        <w:framePr w:w="3433" w:h="279" w:hRule="exact" w:wrap="auto" w:vAnchor="page" w:hAnchor="page" w:x="1739" w:y="672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733F14C3" w14:textId="77777777" w:rsidR="007E63C0" w:rsidRPr="007E63C0" w:rsidRDefault="007E63C0" w:rsidP="007E63C0">
      <w:pPr>
        <w:framePr w:w="3433" w:h="279" w:hRule="exact" w:wrap="auto" w:vAnchor="page" w:hAnchor="page" w:x="1739" w:y="945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Vlastiti prihodi</w:t>
      </w:r>
    </w:p>
    <w:p w14:paraId="560C7972" w14:textId="77777777" w:rsidR="007E63C0" w:rsidRPr="007E63C0" w:rsidRDefault="007E63C0" w:rsidP="007E63C0">
      <w:pPr>
        <w:framePr w:w="3433" w:h="279" w:hRule="exact" w:wrap="auto" w:vAnchor="page" w:hAnchor="page" w:x="1739" w:y="1095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Vlastiti prihodi</w:t>
      </w:r>
    </w:p>
    <w:p w14:paraId="379BE6F4" w14:textId="77777777" w:rsidR="007E63C0" w:rsidRPr="007E63C0" w:rsidRDefault="007E63C0" w:rsidP="007E63C0">
      <w:pPr>
        <w:framePr w:w="3433" w:h="279" w:hRule="exact" w:wrap="auto" w:vAnchor="page" w:hAnchor="page" w:x="1739" w:y="1245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Vlastiti prihodi</w:t>
      </w:r>
    </w:p>
    <w:p w14:paraId="72F7DEA0" w14:textId="77777777" w:rsidR="007E63C0" w:rsidRPr="007E63C0" w:rsidRDefault="007E63C0" w:rsidP="007E63C0">
      <w:pPr>
        <w:framePr w:w="3433" w:h="279" w:hRule="exact" w:wrap="auto" w:vAnchor="page" w:hAnchor="page" w:x="1739" w:y="1394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Vlastiti prihodi</w:t>
      </w:r>
    </w:p>
    <w:p w14:paraId="2A24A4F9" w14:textId="77777777" w:rsidR="007E63C0" w:rsidRPr="007E63C0" w:rsidRDefault="007E63C0" w:rsidP="007E63C0">
      <w:pPr>
        <w:framePr w:w="548" w:h="279" w:hRule="exact" w:wrap="auto" w:vAnchor="page" w:hAnchor="page" w:x="1137" w:y="614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w:t>
      </w:r>
    </w:p>
    <w:p w14:paraId="5AD9C03E" w14:textId="77777777" w:rsidR="007E63C0" w:rsidRPr="007E63C0" w:rsidRDefault="007E63C0" w:rsidP="007E63C0">
      <w:pPr>
        <w:framePr w:w="548" w:h="279" w:hRule="exact" w:wrap="auto" w:vAnchor="page" w:hAnchor="page" w:x="1137" w:y="672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6EB0F7EB" w14:textId="77777777" w:rsidR="007E63C0" w:rsidRPr="007E63C0" w:rsidRDefault="007E63C0" w:rsidP="007E63C0">
      <w:pPr>
        <w:framePr w:w="548" w:h="279" w:hRule="exact" w:wrap="auto" w:vAnchor="page" w:hAnchor="page" w:x="1137" w:y="945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w:t>
      </w:r>
    </w:p>
    <w:p w14:paraId="1623D3B5" w14:textId="77777777" w:rsidR="007E63C0" w:rsidRPr="007E63C0" w:rsidRDefault="007E63C0" w:rsidP="007E63C0">
      <w:pPr>
        <w:framePr w:w="548" w:h="279" w:hRule="exact" w:wrap="auto" w:vAnchor="page" w:hAnchor="page" w:x="1137" w:y="1095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w:t>
      </w:r>
    </w:p>
    <w:p w14:paraId="777D786E" w14:textId="77777777" w:rsidR="007E63C0" w:rsidRPr="007E63C0" w:rsidRDefault="007E63C0" w:rsidP="007E63C0">
      <w:pPr>
        <w:framePr w:w="548" w:h="279" w:hRule="exact" w:wrap="auto" w:vAnchor="page" w:hAnchor="page" w:x="1137" w:y="1245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w:t>
      </w:r>
    </w:p>
    <w:p w14:paraId="2381FE36" w14:textId="77777777" w:rsidR="007E63C0" w:rsidRPr="007E63C0" w:rsidRDefault="007E63C0" w:rsidP="007E63C0">
      <w:pPr>
        <w:framePr w:w="548" w:h="279" w:hRule="exact" w:wrap="auto" w:vAnchor="page" w:hAnchor="page" w:x="1137" w:y="1394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w:t>
      </w:r>
    </w:p>
    <w:p w14:paraId="4D0226F9" w14:textId="77777777" w:rsidR="007E63C0" w:rsidRPr="007E63C0" w:rsidRDefault="007E63C0" w:rsidP="007E63C0">
      <w:pPr>
        <w:framePr w:w="557" w:h="279" w:hRule="exact" w:wrap="auto" w:vAnchor="page" w:hAnchor="page" w:x="10048" w:y="614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96</w:t>
      </w:r>
    </w:p>
    <w:p w14:paraId="669DF1A0" w14:textId="77777777" w:rsidR="007E63C0" w:rsidRPr="007E63C0" w:rsidRDefault="007E63C0" w:rsidP="007E63C0">
      <w:pPr>
        <w:framePr w:w="557" w:h="279" w:hRule="exact" w:wrap="auto" w:vAnchor="page" w:hAnchor="page" w:x="10048" w:y="672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97</w:t>
      </w:r>
    </w:p>
    <w:p w14:paraId="544B78CA" w14:textId="77777777" w:rsidR="007E63C0" w:rsidRPr="007E63C0" w:rsidRDefault="007E63C0" w:rsidP="007E63C0">
      <w:pPr>
        <w:framePr w:w="557" w:h="279" w:hRule="exact" w:wrap="auto" w:vAnchor="page" w:hAnchor="page" w:x="10048" w:y="945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E65CC46" w14:textId="77777777" w:rsidR="007E63C0" w:rsidRPr="007E63C0" w:rsidRDefault="007E63C0" w:rsidP="007E63C0">
      <w:pPr>
        <w:framePr w:w="557" w:h="279" w:hRule="exact" w:wrap="auto" w:vAnchor="page" w:hAnchor="page" w:x="10048" w:y="1095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25A930A" w14:textId="77777777" w:rsidR="007E63C0" w:rsidRPr="007E63C0" w:rsidRDefault="007E63C0" w:rsidP="007E63C0">
      <w:pPr>
        <w:framePr w:w="557" w:h="279" w:hRule="exact" w:wrap="auto" w:vAnchor="page" w:hAnchor="page" w:x="10048" w:y="1245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7C7B8FA" w14:textId="77777777" w:rsidR="007E63C0" w:rsidRPr="007E63C0" w:rsidRDefault="007E63C0" w:rsidP="007E63C0">
      <w:pPr>
        <w:framePr w:w="557" w:h="279" w:hRule="exact" w:wrap="auto" w:vAnchor="page" w:hAnchor="page" w:x="10048" w:y="1394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4104090" w14:textId="77777777" w:rsidR="007E63C0" w:rsidRPr="007E63C0" w:rsidRDefault="007E63C0" w:rsidP="007E63C0">
      <w:pPr>
        <w:framePr w:w="1236" w:h="279" w:hRule="exact" w:wrap="auto" w:vAnchor="page" w:hAnchor="page" w:x="6487" w:y="614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31.760</w:t>
      </w:r>
    </w:p>
    <w:p w14:paraId="3E89A3F6" w14:textId="77777777" w:rsidR="007E63C0" w:rsidRPr="007E63C0" w:rsidRDefault="007E63C0" w:rsidP="007E63C0">
      <w:pPr>
        <w:framePr w:w="1236" w:h="279" w:hRule="exact" w:wrap="auto" w:vAnchor="page" w:hAnchor="page" w:x="6487" w:y="672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160.507</w:t>
      </w:r>
    </w:p>
    <w:p w14:paraId="4163F16E" w14:textId="77777777" w:rsidR="007E63C0" w:rsidRPr="007E63C0" w:rsidRDefault="007E63C0" w:rsidP="007E63C0">
      <w:pPr>
        <w:framePr w:w="1236" w:h="279" w:hRule="exact" w:wrap="auto" w:vAnchor="page" w:hAnchor="page" w:x="6487" w:y="945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4.700</w:t>
      </w:r>
    </w:p>
    <w:p w14:paraId="3231D35E" w14:textId="77777777" w:rsidR="007E63C0" w:rsidRPr="007E63C0" w:rsidRDefault="007E63C0" w:rsidP="007E63C0">
      <w:pPr>
        <w:framePr w:w="1236" w:h="279" w:hRule="exact" w:wrap="auto" w:vAnchor="page" w:hAnchor="page" w:x="6487" w:y="1095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3.400</w:t>
      </w:r>
    </w:p>
    <w:p w14:paraId="3C867EC9" w14:textId="77777777" w:rsidR="007E63C0" w:rsidRPr="007E63C0" w:rsidRDefault="007E63C0" w:rsidP="007E63C0">
      <w:pPr>
        <w:framePr w:w="1236" w:h="279" w:hRule="exact" w:wrap="auto" w:vAnchor="page" w:hAnchor="page" w:x="6487" w:y="1245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5.300</w:t>
      </w:r>
    </w:p>
    <w:p w14:paraId="0EBAC35C" w14:textId="77777777" w:rsidR="007E63C0" w:rsidRPr="007E63C0" w:rsidRDefault="007E63C0" w:rsidP="007E63C0">
      <w:pPr>
        <w:framePr w:w="1236" w:h="279" w:hRule="exact" w:wrap="auto" w:vAnchor="page" w:hAnchor="page" w:x="6487" w:y="1394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w:t>
      </w:r>
    </w:p>
    <w:p w14:paraId="2DE547D6" w14:textId="77777777" w:rsidR="007E63C0" w:rsidRPr="007E63C0" w:rsidRDefault="007E63C0" w:rsidP="007E63C0">
      <w:pPr>
        <w:framePr w:w="1304" w:h="279" w:hRule="exact" w:wrap="auto" w:vAnchor="page" w:hAnchor="page" w:x="7834" w:y="614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31.760</w:t>
      </w:r>
    </w:p>
    <w:p w14:paraId="5001A50C" w14:textId="77777777" w:rsidR="007E63C0" w:rsidRPr="007E63C0" w:rsidRDefault="007E63C0" w:rsidP="007E63C0">
      <w:pPr>
        <w:framePr w:w="1304" w:h="279" w:hRule="exact" w:wrap="auto" w:vAnchor="page" w:hAnchor="page" w:x="7834" w:y="672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160.507</w:t>
      </w:r>
    </w:p>
    <w:p w14:paraId="6A25A210" w14:textId="77777777" w:rsidR="007E63C0" w:rsidRPr="007E63C0" w:rsidRDefault="007E63C0" w:rsidP="007E63C0">
      <w:pPr>
        <w:framePr w:w="1304" w:h="279" w:hRule="exact" w:wrap="auto" w:vAnchor="page" w:hAnchor="page" w:x="7834" w:y="945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4.700</w:t>
      </w:r>
    </w:p>
    <w:p w14:paraId="40C71E72" w14:textId="77777777" w:rsidR="007E63C0" w:rsidRPr="007E63C0" w:rsidRDefault="007E63C0" w:rsidP="007E63C0">
      <w:pPr>
        <w:framePr w:w="1304" w:h="279" w:hRule="exact" w:wrap="auto" w:vAnchor="page" w:hAnchor="page" w:x="7834" w:y="1095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3.400</w:t>
      </w:r>
    </w:p>
    <w:p w14:paraId="31E7E510" w14:textId="77777777" w:rsidR="007E63C0" w:rsidRPr="007E63C0" w:rsidRDefault="007E63C0" w:rsidP="007E63C0">
      <w:pPr>
        <w:framePr w:w="1304" w:h="279" w:hRule="exact" w:wrap="auto" w:vAnchor="page" w:hAnchor="page" w:x="7834" w:y="1245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5.300</w:t>
      </w:r>
    </w:p>
    <w:p w14:paraId="284B7500" w14:textId="77777777" w:rsidR="007E63C0" w:rsidRPr="007E63C0" w:rsidRDefault="007E63C0" w:rsidP="007E63C0">
      <w:pPr>
        <w:framePr w:w="1304" w:h="279" w:hRule="exact" w:wrap="auto" w:vAnchor="page" w:hAnchor="page" w:x="7834" w:y="1394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w:t>
      </w:r>
    </w:p>
    <w:p w14:paraId="71D440D6" w14:textId="77777777" w:rsidR="007E63C0" w:rsidRPr="007E63C0" w:rsidRDefault="007E63C0" w:rsidP="007E63C0">
      <w:pPr>
        <w:framePr w:w="450" w:h="210" w:hRule="exact" w:wrap="auto" w:vAnchor="page" w:hAnchor="page" w:x="570" w:y="644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76C848A6" w14:textId="77777777" w:rsidR="007E63C0" w:rsidRPr="007E63C0" w:rsidRDefault="007E63C0" w:rsidP="007E63C0">
      <w:pPr>
        <w:framePr w:w="450" w:h="210" w:hRule="exact" w:wrap="auto" w:vAnchor="page" w:hAnchor="page" w:x="570" w:y="702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7C9812B2" w14:textId="77777777" w:rsidR="007E63C0" w:rsidRPr="007E63C0" w:rsidRDefault="007E63C0" w:rsidP="007E63C0">
      <w:pPr>
        <w:framePr w:w="450" w:h="210" w:hRule="exact" w:wrap="auto" w:vAnchor="page" w:hAnchor="page" w:x="570" w:y="975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71122362" w14:textId="77777777" w:rsidR="007E63C0" w:rsidRPr="007E63C0" w:rsidRDefault="007E63C0" w:rsidP="007E63C0">
      <w:pPr>
        <w:framePr w:w="450" w:h="210" w:hRule="exact" w:wrap="auto" w:vAnchor="page" w:hAnchor="page" w:x="570" w:y="1125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5FE45605" w14:textId="77777777" w:rsidR="007E63C0" w:rsidRPr="007E63C0" w:rsidRDefault="007E63C0" w:rsidP="007E63C0">
      <w:pPr>
        <w:framePr w:w="450" w:h="210" w:hRule="exact" w:wrap="auto" w:vAnchor="page" w:hAnchor="page" w:x="570" w:y="12751"/>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55C4DB8D" w14:textId="77777777" w:rsidR="007E63C0" w:rsidRPr="007E63C0" w:rsidRDefault="007E63C0" w:rsidP="007E63C0">
      <w:pPr>
        <w:framePr w:w="450" w:h="210" w:hRule="exact" w:wrap="auto" w:vAnchor="page" w:hAnchor="page" w:x="570" w:y="1424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7C2792FA" w14:textId="77777777" w:rsidR="007E63C0" w:rsidRPr="007E63C0" w:rsidRDefault="007E63C0" w:rsidP="007E63C0">
      <w:pPr>
        <w:framePr w:w="450" w:h="210" w:hRule="exact" w:wrap="auto" w:vAnchor="page" w:hAnchor="page" w:x="570" w:y="614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153E6A19" w14:textId="77777777" w:rsidR="007E63C0" w:rsidRPr="007E63C0" w:rsidRDefault="007E63C0" w:rsidP="007E63C0">
      <w:pPr>
        <w:framePr w:w="450" w:h="210" w:hRule="exact" w:wrap="auto" w:vAnchor="page" w:hAnchor="page" w:x="570" w:y="672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1678FC81" w14:textId="77777777" w:rsidR="007E63C0" w:rsidRPr="007E63C0" w:rsidRDefault="007E63C0" w:rsidP="007E63C0">
      <w:pPr>
        <w:framePr w:w="450" w:h="210" w:hRule="exact" w:wrap="auto" w:vAnchor="page" w:hAnchor="page" w:x="570" w:y="945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3A7B95EA" w14:textId="77777777" w:rsidR="007E63C0" w:rsidRPr="007E63C0" w:rsidRDefault="007E63C0" w:rsidP="007E63C0">
      <w:pPr>
        <w:framePr w:w="450" w:h="210" w:hRule="exact" w:wrap="auto" w:vAnchor="page" w:hAnchor="page" w:x="570" w:y="1095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3232FC90" w14:textId="77777777" w:rsidR="007E63C0" w:rsidRPr="007E63C0" w:rsidRDefault="007E63C0" w:rsidP="007E63C0">
      <w:pPr>
        <w:framePr w:w="450" w:h="210" w:hRule="exact" w:wrap="auto" w:vAnchor="page" w:hAnchor="page" w:x="570" w:y="1245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690FEFE2" w14:textId="77777777" w:rsidR="007E63C0" w:rsidRPr="007E63C0" w:rsidRDefault="007E63C0" w:rsidP="007E63C0">
      <w:pPr>
        <w:framePr w:w="450" w:h="210" w:hRule="exact" w:wrap="auto" w:vAnchor="page" w:hAnchor="page" w:x="570" w:y="1394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2372AD8F" w14:textId="77777777" w:rsidR="007E63C0" w:rsidRPr="007E63C0" w:rsidRDefault="007E63C0" w:rsidP="007E63C0">
      <w:pPr>
        <w:framePr w:w="1236" w:h="279" w:hRule="exact" w:wrap="auto" w:vAnchor="page" w:hAnchor="page" w:x="5105" w:y="644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33.110</w:t>
      </w:r>
    </w:p>
    <w:p w14:paraId="0179157A" w14:textId="77777777" w:rsidR="007E63C0" w:rsidRPr="007E63C0" w:rsidRDefault="007E63C0" w:rsidP="007E63C0">
      <w:pPr>
        <w:framePr w:w="1236" w:h="279" w:hRule="exact" w:wrap="auto" w:vAnchor="page" w:hAnchor="page" w:x="5105" w:y="702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164.780</w:t>
      </w:r>
    </w:p>
    <w:p w14:paraId="1D39AA96" w14:textId="77777777" w:rsidR="007E63C0" w:rsidRPr="007E63C0" w:rsidRDefault="007E63C0" w:rsidP="007E63C0">
      <w:pPr>
        <w:framePr w:w="1236" w:h="279" w:hRule="exact" w:wrap="auto" w:vAnchor="page" w:hAnchor="page" w:x="5105" w:y="975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4.700</w:t>
      </w:r>
    </w:p>
    <w:p w14:paraId="4851F7FC" w14:textId="77777777" w:rsidR="007E63C0" w:rsidRPr="007E63C0" w:rsidRDefault="007E63C0" w:rsidP="007E63C0">
      <w:pPr>
        <w:framePr w:w="1236" w:h="279" w:hRule="exact" w:wrap="auto" w:vAnchor="page" w:hAnchor="page" w:x="5105" w:y="1125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3.400</w:t>
      </w:r>
    </w:p>
    <w:p w14:paraId="0BA36C6F" w14:textId="77777777" w:rsidR="007E63C0" w:rsidRPr="007E63C0" w:rsidRDefault="007E63C0" w:rsidP="007E63C0">
      <w:pPr>
        <w:framePr w:w="1236" w:h="279" w:hRule="exact" w:wrap="auto" w:vAnchor="page" w:hAnchor="page" w:x="5105" w:y="1275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5.300</w:t>
      </w:r>
    </w:p>
    <w:p w14:paraId="17838D15" w14:textId="77777777" w:rsidR="007E63C0" w:rsidRPr="007E63C0" w:rsidRDefault="007E63C0" w:rsidP="007E63C0">
      <w:pPr>
        <w:framePr w:w="1236" w:h="279" w:hRule="exact" w:wrap="auto" w:vAnchor="page" w:hAnchor="page" w:x="5105" w:y="1424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w:t>
      </w:r>
    </w:p>
    <w:p w14:paraId="2CC81F4B" w14:textId="77777777" w:rsidR="007E63C0" w:rsidRPr="007E63C0" w:rsidRDefault="007E63C0" w:rsidP="007E63C0">
      <w:pPr>
        <w:framePr w:w="1236" w:h="279" w:hRule="exact" w:wrap="auto" w:vAnchor="page" w:hAnchor="page" w:x="5105" w:y="614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33.110</w:t>
      </w:r>
    </w:p>
    <w:p w14:paraId="146550B9" w14:textId="77777777" w:rsidR="007E63C0" w:rsidRPr="007E63C0" w:rsidRDefault="007E63C0" w:rsidP="007E63C0">
      <w:pPr>
        <w:framePr w:w="1236" w:h="279" w:hRule="exact" w:wrap="auto" w:vAnchor="page" w:hAnchor="page" w:x="5105" w:y="672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164.780</w:t>
      </w:r>
    </w:p>
    <w:p w14:paraId="0DD67FD5" w14:textId="77777777" w:rsidR="007E63C0" w:rsidRPr="007E63C0" w:rsidRDefault="007E63C0" w:rsidP="007E63C0">
      <w:pPr>
        <w:framePr w:w="1236" w:h="279" w:hRule="exact" w:wrap="auto" w:vAnchor="page" w:hAnchor="page" w:x="5105" w:y="945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4.700</w:t>
      </w:r>
    </w:p>
    <w:p w14:paraId="78F2D1D0" w14:textId="77777777" w:rsidR="007E63C0" w:rsidRPr="007E63C0" w:rsidRDefault="007E63C0" w:rsidP="007E63C0">
      <w:pPr>
        <w:framePr w:w="1236" w:h="279" w:hRule="exact" w:wrap="auto" w:vAnchor="page" w:hAnchor="page" w:x="5105" w:y="1095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3.400</w:t>
      </w:r>
    </w:p>
    <w:p w14:paraId="166804B0" w14:textId="77777777" w:rsidR="007E63C0" w:rsidRPr="007E63C0" w:rsidRDefault="007E63C0" w:rsidP="007E63C0">
      <w:pPr>
        <w:framePr w:w="1236" w:h="279" w:hRule="exact" w:wrap="auto" w:vAnchor="page" w:hAnchor="page" w:x="5105" w:y="1245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5.300</w:t>
      </w:r>
    </w:p>
    <w:p w14:paraId="2F888B9C" w14:textId="77777777" w:rsidR="007E63C0" w:rsidRPr="007E63C0" w:rsidRDefault="007E63C0" w:rsidP="007E63C0">
      <w:pPr>
        <w:framePr w:w="1236" w:h="279" w:hRule="exact" w:wrap="auto" w:vAnchor="page" w:hAnchor="page" w:x="5105" w:y="1394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w:t>
      </w:r>
    </w:p>
    <w:p w14:paraId="2460B7F0" w14:textId="77777777" w:rsidR="007E63C0" w:rsidRPr="007E63C0" w:rsidRDefault="007E63C0" w:rsidP="007E63C0">
      <w:pPr>
        <w:framePr w:w="557" w:h="279" w:hRule="exact" w:wrap="auto" w:vAnchor="page" w:hAnchor="page" w:x="10721" w:y="644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D7D4AFB" w14:textId="77777777" w:rsidR="007E63C0" w:rsidRPr="007E63C0" w:rsidRDefault="007E63C0" w:rsidP="007E63C0">
      <w:pPr>
        <w:framePr w:w="557" w:h="279" w:hRule="exact" w:wrap="auto" w:vAnchor="page" w:hAnchor="page" w:x="10721" w:y="702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AB23C07" w14:textId="77777777" w:rsidR="007E63C0" w:rsidRPr="007E63C0" w:rsidRDefault="007E63C0" w:rsidP="007E63C0">
      <w:pPr>
        <w:framePr w:w="557" w:h="279" w:hRule="exact" w:wrap="auto" w:vAnchor="page" w:hAnchor="page" w:x="10721" w:y="975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2B59EE6" w14:textId="77777777" w:rsidR="007E63C0" w:rsidRPr="007E63C0" w:rsidRDefault="007E63C0" w:rsidP="007E63C0">
      <w:pPr>
        <w:framePr w:w="557" w:h="279" w:hRule="exact" w:wrap="auto" w:vAnchor="page" w:hAnchor="page" w:x="10721" w:y="1125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C9DCCE5" w14:textId="77777777" w:rsidR="007E63C0" w:rsidRPr="007E63C0" w:rsidRDefault="007E63C0" w:rsidP="007E63C0">
      <w:pPr>
        <w:framePr w:w="557" w:h="279" w:hRule="exact" w:wrap="auto" w:vAnchor="page" w:hAnchor="page" w:x="10721" w:y="1275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CCA6A3E" w14:textId="77777777" w:rsidR="007E63C0" w:rsidRPr="007E63C0" w:rsidRDefault="007E63C0" w:rsidP="007E63C0">
      <w:pPr>
        <w:framePr w:w="557" w:h="279" w:hRule="exact" w:wrap="auto" w:vAnchor="page" w:hAnchor="page" w:x="10721" w:y="1424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C5AD2DE" w14:textId="77777777" w:rsidR="007E63C0" w:rsidRPr="007E63C0" w:rsidRDefault="007E63C0" w:rsidP="007E63C0">
      <w:pPr>
        <w:framePr w:w="557" w:h="279" w:hRule="exact" w:wrap="auto" w:vAnchor="page" w:hAnchor="page" w:x="10721" w:y="614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35882B6" w14:textId="77777777" w:rsidR="007E63C0" w:rsidRPr="007E63C0" w:rsidRDefault="007E63C0" w:rsidP="007E63C0">
      <w:pPr>
        <w:framePr w:w="557" w:h="279" w:hRule="exact" w:wrap="auto" w:vAnchor="page" w:hAnchor="page" w:x="10721" w:y="672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59B67E5" w14:textId="77777777" w:rsidR="007E63C0" w:rsidRPr="007E63C0" w:rsidRDefault="007E63C0" w:rsidP="007E63C0">
      <w:pPr>
        <w:framePr w:w="557" w:h="279" w:hRule="exact" w:wrap="auto" w:vAnchor="page" w:hAnchor="page" w:x="10721" w:y="945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5ED85A0" w14:textId="77777777" w:rsidR="007E63C0" w:rsidRPr="007E63C0" w:rsidRDefault="007E63C0" w:rsidP="007E63C0">
      <w:pPr>
        <w:framePr w:w="557" w:h="279" w:hRule="exact" w:wrap="auto" w:vAnchor="page" w:hAnchor="page" w:x="10721" w:y="1095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42BFEE7" w14:textId="77777777" w:rsidR="007E63C0" w:rsidRPr="007E63C0" w:rsidRDefault="007E63C0" w:rsidP="007E63C0">
      <w:pPr>
        <w:framePr w:w="557" w:h="279" w:hRule="exact" w:wrap="auto" w:vAnchor="page" w:hAnchor="page" w:x="10721" w:y="1245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6DEAB1A" w14:textId="77777777" w:rsidR="007E63C0" w:rsidRPr="007E63C0" w:rsidRDefault="007E63C0" w:rsidP="007E63C0">
      <w:pPr>
        <w:framePr w:w="557" w:h="279" w:hRule="exact" w:wrap="auto" w:vAnchor="page" w:hAnchor="page" w:x="10721" w:y="1394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756CD59" w14:textId="5418C3D8" w:rsidR="007E63C0" w:rsidRPr="007E63C0" w:rsidRDefault="007E63C0" w:rsidP="007E63C0">
      <w:pPr>
        <w:widowControl w:val="0"/>
        <w:autoSpaceDE w:val="0"/>
        <w:autoSpaceDN w:val="0"/>
        <w:adjustRightInd w:val="0"/>
        <w:jc w:val="left"/>
        <w:rPr>
          <w:rFonts w:ascii="Times New Roman" w:eastAsia="Times New Roman" w:hAnsi="Times New Roman" w:cs="Times New Roman"/>
          <w:sz w:val="24"/>
          <w:szCs w:val="24"/>
          <w:lang w:val="hr-HR" w:eastAsia="hr-HR"/>
        </w:rPr>
        <w:sectPr w:rsidR="007E63C0" w:rsidRPr="007E63C0">
          <w:pgSz w:w="11900" w:h="16840"/>
          <w:pgMar w:top="1417" w:right="1417" w:bottom="1417" w:left="1417" w:header="720" w:footer="720" w:gutter="0"/>
          <w:cols w:space="720"/>
          <w:noEndnote/>
        </w:sect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66464" behindDoc="1" locked="0" layoutInCell="0" allowOverlap="1" wp14:anchorId="1A65D532" wp14:editId="5CD6FBE5">
                <wp:simplePos x="0" y="0"/>
                <wp:positionH relativeFrom="page">
                  <wp:posOffset>270510</wp:posOffset>
                </wp:positionH>
                <wp:positionV relativeFrom="page">
                  <wp:posOffset>519430</wp:posOffset>
                </wp:positionV>
                <wp:extent cx="6934200" cy="556895"/>
                <wp:effectExtent l="0" t="0" r="0" b="0"/>
                <wp:wrapNone/>
                <wp:docPr id="4431" name="Rectangle 4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556895"/>
                        </a:xfrm>
                        <a:prstGeom prst="rect">
                          <a:avLst/>
                        </a:prstGeom>
                        <a:solidFill>
                          <a:srgbClr val="C0C0C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A2B59" id="Rectangle 4431" o:spid="_x0000_s1026" style="position:absolute;margin-left:21.3pt;margin-top:40.9pt;width:546pt;height:43.85pt;z-index:-2513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" o:allowincell="f" fillcolor="silver" stroked="f" strokeweight=".05pt">
                <w10:wrap anchorx="page" anchory="page"/>
              </v:rect>
            </w:pict>
          </mc:Fallback>
        </mc:AlternateContent>
      </w:r>
    </w:p>
    <w:p w14:paraId="0810C56C" w14:textId="77777777" w:rsidR="007E63C0" w:rsidRPr="007E63C0" w:rsidRDefault="007E63C0" w:rsidP="007E63C0">
      <w:pPr>
        <w:framePr w:w="3224" w:h="355" w:hRule="exact" w:wrap="auto" w:vAnchor="page" w:hAnchor="page" w:x="6926" w:y="15683"/>
        <w:widowControl w:val="0"/>
        <w:autoSpaceDE w:val="0"/>
        <w:autoSpaceDN w:val="0"/>
        <w:adjustRightInd w:val="0"/>
        <w:spacing w:line="178" w:lineRule="atLeast"/>
        <w:jc w:val="center"/>
        <w:rPr>
          <w:rFonts w:eastAsia="Times New Roman" w:cs="Arial"/>
          <w:color w:val="000000"/>
          <w:sz w:val="16"/>
          <w:szCs w:val="16"/>
          <w:lang w:val="hr-HR" w:eastAsia="hr-HR"/>
        </w:rPr>
      </w:pPr>
    </w:p>
    <w:p w14:paraId="06727DE7" w14:textId="6E7016FA" w:rsidR="007E63C0" w:rsidRPr="007E63C0" w:rsidRDefault="007E63C0" w:rsidP="007E63C0">
      <w:pPr>
        <w:framePr w:w="3486" w:h="279" w:hRule="exact" w:wrap="auto" w:vAnchor="page" w:hAnchor="page" w:x="1633" w:y="2659"/>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79776" behindDoc="1" locked="0" layoutInCell="0" allowOverlap="1" wp14:anchorId="4189BFCF" wp14:editId="7BD02335">
                <wp:simplePos x="0" y="0"/>
                <wp:positionH relativeFrom="page">
                  <wp:posOffset>271145</wp:posOffset>
                </wp:positionH>
                <wp:positionV relativeFrom="page">
                  <wp:posOffset>1332230</wp:posOffset>
                </wp:positionV>
                <wp:extent cx="6889750" cy="8531225"/>
                <wp:effectExtent l="0" t="0" r="0" b="0"/>
                <wp:wrapNone/>
                <wp:docPr id="4418" name="Rectangle 4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8531225"/>
                        </a:xfrm>
                        <a:prstGeom prst="rect">
                          <a:avLst/>
                        </a:prstGeom>
                        <a:solidFill>
                          <a:srgbClr val="C2C2C2"/>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32C5A" id="Rectangle 4418" o:spid="_x0000_s1026" style="position:absolute;margin-left:21.35pt;margin-top:104.9pt;width:542.5pt;height:671.75pt;z-index:-2513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" o:allowincell="f" fillcolor="#c2c2c2" strokecolor="#c2c2c2"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80800" behindDoc="1" locked="0" layoutInCell="0" allowOverlap="1" wp14:anchorId="5C90406D" wp14:editId="7AE39DAA">
                <wp:simplePos x="0" y="0"/>
                <wp:positionH relativeFrom="page">
                  <wp:posOffset>271145</wp:posOffset>
                </wp:positionH>
                <wp:positionV relativeFrom="page">
                  <wp:posOffset>1332230</wp:posOffset>
                </wp:positionV>
                <wp:extent cx="6889750" cy="8353425"/>
                <wp:effectExtent l="0" t="0" r="0" b="0"/>
                <wp:wrapNone/>
                <wp:docPr id="4417" name="Rectangle 4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8353425"/>
                        </a:xfrm>
                        <a:prstGeom prst="rect">
                          <a:avLst/>
                        </a:prstGeom>
                        <a:solidFill>
                          <a:srgbClr val="CCCCCC"/>
                        </a:solidFill>
                        <a:ln w="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B633B" id="Rectangle 4417" o:spid="_x0000_s1026" style="position:absolute;margin-left:21.35pt;margin-top:104.9pt;width:542.5pt;height:657.75pt;z-index:-2513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" o:allowincell="f" fillcolor="#ccc" strokecolor="white"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81824" behindDoc="1" locked="0" layoutInCell="0" allowOverlap="1" wp14:anchorId="25047E0D" wp14:editId="092474E1">
                <wp:simplePos x="0" y="0"/>
                <wp:positionH relativeFrom="page">
                  <wp:posOffset>271145</wp:posOffset>
                </wp:positionH>
                <wp:positionV relativeFrom="page">
                  <wp:posOffset>9686290</wp:posOffset>
                </wp:positionV>
                <wp:extent cx="6889750" cy="177165"/>
                <wp:effectExtent l="0" t="0" r="0" b="0"/>
                <wp:wrapNone/>
                <wp:docPr id="4416" name="Rectangle 4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CCCCCC"/>
                        </a:solidFill>
                        <a:ln w="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B9EA2" id="Rectangle 4416" o:spid="_x0000_s1026" style="position:absolute;margin-left:21.35pt;margin-top:762.7pt;width:542.5pt;height:13.95pt;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" o:allowincell="f" fillcolor="#ccc" strokecolor="white"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82848" behindDoc="1" locked="0" layoutInCell="0" allowOverlap="1" wp14:anchorId="38647424" wp14:editId="56A4816D">
                <wp:simplePos x="0" y="0"/>
                <wp:positionH relativeFrom="page">
                  <wp:posOffset>271145</wp:posOffset>
                </wp:positionH>
                <wp:positionV relativeFrom="page">
                  <wp:posOffset>1332230</wp:posOffset>
                </wp:positionV>
                <wp:extent cx="6889750" cy="8353425"/>
                <wp:effectExtent l="0" t="0" r="0" b="0"/>
                <wp:wrapNone/>
                <wp:docPr id="4415" name="Rectangle 4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8353425"/>
                        </a:xfrm>
                        <a:prstGeom prst="rect">
                          <a:avLst/>
                        </a:prstGeom>
                        <a:solidFill>
                          <a:srgbClr val="858585"/>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66939" id="Rectangle 4415" o:spid="_x0000_s1026" style="position:absolute;margin-left:21.35pt;margin-top:104.9pt;width:542.5pt;height:657.75pt;z-index:-2513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" o:allowincell="f" fillcolor="#858585"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83872" behindDoc="1" locked="0" layoutInCell="0" allowOverlap="1" wp14:anchorId="00C8647F" wp14:editId="00061A74">
                <wp:simplePos x="0" y="0"/>
                <wp:positionH relativeFrom="page">
                  <wp:posOffset>271145</wp:posOffset>
                </wp:positionH>
                <wp:positionV relativeFrom="page">
                  <wp:posOffset>1659255</wp:posOffset>
                </wp:positionV>
                <wp:extent cx="6889750" cy="1016635"/>
                <wp:effectExtent l="0" t="0" r="0" b="0"/>
                <wp:wrapNone/>
                <wp:docPr id="4414" name="Rectangle 4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01663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ABC33" id="Rectangle 4414" o:spid="_x0000_s1026" style="position:absolute;margin-left:21.35pt;margin-top:130.65pt;width:542.5pt;height:80.05pt;z-index:-2513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84896" behindDoc="1" locked="0" layoutInCell="0" allowOverlap="1" wp14:anchorId="22C40054" wp14:editId="05317E2E">
                <wp:simplePos x="0" y="0"/>
                <wp:positionH relativeFrom="page">
                  <wp:posOffset>271145</wp:posOffset>
                </wp:positionH>
                <wp:positionV relativeFrom="page">
                  <wp:posOffset>2675890</wp:posOffset>
                </wp:positionV>
                <wp:extent cx="6889750" cy="1141730"/>
                <wp:effectExtent l="0" t="0" r="0" b="0"/>
                <wp:wrapNone/>
                <wp:docPr id="4413" name="Rectangle 4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141730"/>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7BAFA" id="Rectangle 4413" o:spid="_x0000_s1026" style="position:absolute;margin-left:21.35pt;margin-top:210.7pt;width:542.5pt;height:89.9pt;z-index:-2513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85920" behindDoc="1" locked="0" layoutInCell="0" allowOverlap="1" wp14:anchorId="544D6617" wp14:editId="56C25A5E">
                <wp:simplePos x="0" y="0"/>
                <wp:positionH relativeFrom="page">
                  <wp:posOffset>271145</wp:posOffset>
                </wp:positionH>
                <wp:positionV relativeFrom="page">
                  <wp:posOffset>3817620</wp:posOffset>
                </wp:positionV>
                <wp:extent cx="6889750" cy="950595"/>
                <wp:effectExtent l="0" t="0" r="0" b="0"/>
                <wp:wrapNone/>
                <wp:docPr id="4412" name="Rectangle 4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95059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07C8E" id="Rectangle 4412" o:spid="_x0000_s1026" style="position:absolute;margin-left:21.35pt;margin-top:300.6pt;width:542.5pt;height:74.85pt;z-index:-2513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86944" behindDoc="1" locked="0" layoutInCell="0" allowOverlap="1" wp14:anchorId="385261F3" wp14:editId="79119D5C">
                <wp:simplePos x="0" y="0"/>
                <wp:positionH relativeFrom="page">
                  <wp:posOffset>271145</wp:posOffset>
                </wp:positionH>
                <wp:positionV relativeFrom="page">
                  <wp:posOffset>4767580</wp:posOffset>
                </wp:positionV>
                <wp:extent cx="6889750" cy="950595"/>
                <wp:effectExtent l="0" t="0" r="0" b="0"/>
                <wp:wrapNone/>
                <wp:docPr id="4411" name="Rectangle 4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95059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0BBE8" id="Rectangle 4411" o:spid="_x0000_s1026" style="position:absolute;margin-left:21.35pt;margin-top:375.4pt;width:542.5pt;height:74.85pt;z-index:-2513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87968" behindDoc="1" locked="0" layoutInCell="0" allowOverlap="1" wp14:anchorId="4B84847D" wp14:editId="33CEB88D">
                <wp:simplePos x="0" y="0"/>
                <wp:positionH relativeFrom="page">
                  <wp:posOffset>271145</wp:posOffset>
                </wp:positionH>
                <wp:positionV relativeFrom="page">
                  <wp:posOffset>5718175</wp:posOffset>
                </wp:positionV>
                <wp:extent cx="6889750" cy="950595"/>
                <wp:effectExtent l="0" t="0" r="0" b="0"/>
                <wp:wrapNone/>
                <wp:docPr id="4410" name="Rectangle 4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95059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40C17" id="Rectangle 4410" o:spid="_x0000_s1026" style="position:absolute;margin-left:21.35pt;margin-top:450.25pt;width:542.5pt;height:74.85pt;z-index:-2513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88992" behindDoc="1" locked="0" layoutInCell="0" allowOverlap="1" wp14:anchorId="35DB87C0" wp14:editId="1C8AC2E1">
                <wp:simplePos x="0" y="0"/>
                <wp:positionH relativeFrom="page">
                  <wp:posOffset>271145</wp:posOffset>
                </wp:positionH>
                <wp:positionV relativeFrom="page">
                  <wp:posOffset>6668770</wp:posOffset>
                </wp:positionV>
                <wp:extent cx="6889750" cy="1508760"/>
                <wp:effectExtent l="0" t="0" r="0" b="0"/>
                <wp:wrapNone/>
                <wp:docPr id="4409" name="Rectangle 4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508760"/>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24B8B" id="Rectangle 4409" o:spid="_x0000_s1026" style="position:absolute;margin-left:21.35pt;margin-top:525.1pt;width:542.5pt;height:118.8pt;z-index:-2513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90016" behindDoc="1" locked="0" layoutInCell="0" allowOverlap="1" wp14:anchorId="41F3B082" wp14:editId="1262FA6C">
                <wp:simplePos x="0" y="0"/>
                <wp:positionH relativeFrom="page">
                  <wp:posOffset>271145</wp:posOffset>
                </wp:positionH>
                <wp:positionV relativeFrom="page">
                  <wp:posOffset>8177530</wp:posOffset>
                </wp:positionV>
                <wp:extent cx="6889750" cy="1508760"/>
                <wp:effectExtent l="0" t="0" r="0" b="0"/>
                <wp:wrapNone/>
                <wp:docPr id="4408" name="Rectangle 4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508760"/>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5594E" id="Rectangle 4408" o:spid="_x0000_s1026" style="position:absolute;margin-left:21.35pt;margin-top:643.9pt;width:542.5pt;height:118.8pt;z-index:-2513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91040" behindDoc="1" locked="0" layoutInCell="0" allowOverlap="1" wp14:anchorId="3CC74A50" wp14:editId="7A2DBC0D">
                <wp:simplePos x="0" y="0"/>
                <wp:positionH relativeFrom="page">
                  <wp:posOffset>271145</wp:posOffset>
                </wp:positionH>
                <wp:positionV relativeFrom="page">
                  <wp:posOffset>2404110</wp:posOffset>
                </wp:positionV>
                <wp:extent cx="6889750" cy="271780"/>
                <wp:effectExtent l="0" t="0" r="0" b="0"/>
                <wp:wrapNone/>
                <wp:docPr id="4407" name="Rectangle 4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717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6CCE4" id="Rectangle 4407" o:spid="_x0000_s1026" style="position:absolute;margin-left:21.35pt;margin-top:189.3pt;width:542.5pt;height:21.4pt;z-index:-2513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92064" behindDoc="1" locked="0" layoutInCell="0" allowOverlap="1" wp14:anchorId="447AA5CB" wp14:editId="47942F1D">
                <wp:simplePos x="0" y="0"/>
                <wp:positionH relativeFrom="page">
                  <wp:posOffset>271145</wp:posOffset>
                </wp:positionH>
                <wp:positionV relativeFrom="page">
                  <wp:posOffset>3545205</wp:posOffset>
                </wp:positionV>
                <wp:extent cx="6889750" cy="271780"/>
                <wp:effectExtent l="0" t="0" r="0" b="0"/>
                <wp:wrapNone/>
                <wp:docPr id="4406" name="Rectangle 4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717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AC506" id="Rectangle 4406" o:spid="_x0000_s1026" style="position:absolute;margin-left:21.35pt;margin-top:279.15pt;width:542.5pt;height:21.4pt;z-index:-25132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93088" behindDoc="1" locked="0" layoutInCell="0" allowOverlap="1" wp14:anchorId="30374892" wp14:editId="1AE0570F">
                <wp:simplePos x="0" y="0"/>
                <wp:positionH relativeFrom="page">
                  <wp:posOffset>271145</wp:posOffset>
                </wp:positionH>
                <wp:positionV relativeFrom="page">
                  <wp:posOffset>4561840</wp:posOffset>
                </wp:positionV>
                <wp:extent cx="6889750" cy="205740"/>
                <wp:effectExtent l="0" t="0" r="0" b="0"/>
                <wp:wrapNone/>
                <wp:docPr id="4405" name="Rectangle 4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057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0E2DC" id="Rectangle 4405" o:spid="_x0000_s1026" style="position:absolute;margin-left:21.35pt;margin-top:359.2pt;width:542.5pt;height:16.2pt;z-index:-2513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94112" behindDoc="1" locked="0" layoutInCell="0" allowOverlap="1" wp14:anchorId="53E7CB20" wp14:editId="2B78A707">
                <wp:simplePos x="0" y="0"/>
                <wp:positionH relativeFrom="page">
                  <wp:posOffset>271145</wp:posOffset>
                </wp:positionH>
                <wp:positionV relativeFrom="page">
                  <wp:posOffset>5512435</wp:posOffset>
                </wp:positionV>
                <wp:extent cx="6889750" cy="205740"/>
                <wp:effectExtent l="0" t="0" r="0" b="0"/>
                <wp:wrapNone/>
                <wp:docPr id="4404" name="Rectangle 4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057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0152E" id="Rectangle 4404" o:spid="_x0000_s1026" style="position:absolute;margin-left:21.35pt;margin-top:434.05pt;width:542.5pt;height:16.2pt;z-index:-2513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95136" behindDoc="1" locked="0" layoutInCell="0" allowOverlap="1" wp14:anchorId="7E686C67" wp14:editId="4EAC8372">
                <wp:simplePos x="0" y="0"/>
                <wp:positionH relativeFrom="page">
                  <wp:posOffset>271145</wp:posOffset>
                </wp:positionH>
                <wp:positionV relativeFrom="page">
                  <wp:posOffset>6463030</wp:posOffset>
                </wp:positionV>
                <wp:extent cx="6889750" cy="205740"/>
                <wp:effectExtent l="0" t="0" r="0" b="0"/>
                <wp:wrapNone/>
                <wp:docPr id="4403" name="Rectangle 4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057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331E2" id="Rectangle 4403" o:spid="_x0000_s1026" style="position:absolute;margin-left:21.35pt;margin-top:508.9pt;width:542.5pt;height:16.2pt;z-index:-25132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96160" behindDoc="1" locked="0" layoutInCell="0" allowOverlap="1" wp14:anchorId="0713AD33" wp14:editId="4B3B8654">
                <wp:simplePos x="0" y="0"/>
                <wp:positionH relativeFrom="page">
                  <wp:posOffset>271145</wp:posOffset>
                </wp:positionH>
                <wp:positionV relativeFrom="page">
                  <wp:posOffset>7905750</wp:posOffset>
                </wp:positionV>
                <wp:extent cx="6889750" cy="271780"/>
                <wp:effectExtent l="0" t="0" r="0" b="0"/>
                <wp:wrapNone/>
                <wp:docPr id="4402" name="Rectangle 4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717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40F0C" id="Rectangle 4402" o:spid="_x0000_s1026" style="position:absolute;margin-left:21.35pt;margin-top:622.5pt;width:542.5pt;height:21.4pt;z-index:-2513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97184" behindDoc="1" locked="0" layoutInCell="0" allowOverlap="1" wp14:anchorId="18E821B8" wp14:editId="459D1D28">
                <wp:simplePos x="0" y="0"/>
                <wp:positionH relativeFrom="page">
                  <wp:posOffset>271145</wp:posOffset>
                </wp:positionH>
                <wp:positionV relativeFrom="page">
                  <wp:posOffset>9413875</wp:posOffset>
                </wp:positionV>
                <wp:extent cx="6889750" cy="271780"/>
                <wp:effectExtent l="0" t="0" r="0" b="0"/>
                <wp:wrapNone/>
                <wp:docPr id="4401" name="Rectangle 4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717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55B85" id="Rectangle 4401" o:spid="_x0000_s1026" style="position:absolute;margin-left:21.35pt;margin-top:741.25pt;width:542.5pt;height:21.4pt;z-index:-25131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98208" behindDoc="1" locked="0" layoutInCell="0" allowOverlap="1" wp14:anchorId="1C625F6C" wp14:editId="37745CCD">
                <wp:simplePos x="0" y="0"/>
                <wp:positionH relativeFrom="page">
                  <wp:posOffset>271145</wp:posOffset>
                </wp:positionH>
                <wp:positionV relativeFrom="page">
                  <wp:posOffset>2432050</wp:posOffset>
                </wp:positionV>
                <wp:extent cx="6889750" cy="243840"/>
                <wp:effectExtent l="0" t="0" r="0" b="0"/>
                <wp:wrapNone/>
                <wp:docPr id="4400" name="Rectangle 4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81B15" id="Rectangle 4400" o:spid="_x0000_s1026" style="position:absolute;margin-left:21.35pt;margin-top:191.5pt;width:542.5pt;height:19.2pt;z-index:-25131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1999232" behindDoc="1" locked="0" layoutInCell="0" allowOverlap="1" wp14:anchorId="04F361F8" wp14:editId="0618F314">
                <wp:simplePos x="0" y="0"/>
                <wp:positionH relativeFrom="page">
                  <wp:posOffset>271145</wp:posOffset>
                </wp:positionH>
                <wp:positionV relativeFrom="page">
                  <wp:posOffset>3573780</wp:posOffset>
                </wp:positionV>
                <wp:extent cx="6889750" cy="243840"/>
                <wp:effectExtent l="0" t="0" r="0" b="0"/>
                <wp:wrapNone/>
                <wp:docPr id="4399" name="Rectangle 4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DF93E" id="Rectangle 4399" o:spid="_x0000_s1026" style="position:absolute;margin-left:21.35pt;margin-top:281.4pt;width:542.5pt;height:19.2pt;z-index:-2513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00256" behindDoc="1" locked="0" layoutInCell="0" allowOverlap="1" wp14:anchorId="08020F42" wp14:editId="0631E823">
                <wp:simplePos x="0" y="0"/>
                <wp:positionH relativeFrom="page">
                  <wp:posOffset>271145</wp:posOffset>
                </wp:positionH>
                <wp:positionV relativeFrom="page">
                  <wp:posOffset>4590415</wp:posOffset>
                </wp:positionV>
                <wp:extent cx="6889750" cy="177165"/>
                <wp:effectExtent l="0" t="0" r="0" b="0"/>
                <wp:wrapNone/>
                <wp:docPr id="4398" name="Rectangle 4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FC125" id="Rectangle 4398" o:spid="_x0000_s1026" style="position:absolute;margin-left:21.35pt;margin-top:361.45pt;width:542.5pt;height:13.95pt;z-index:-2513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01280" behindDoc="1" locked="0" layoutInCell="0" allowOverlap="1" wp14:anchorId="5210183D" wp14:editId="43A33E16">
                <wp:simplePos x="0" y="0"/>
                <wp:positionH relativeFrom="page">
                  <wp:posOffset>271145</wp:posOffset>
                </wp:positionH>
                <wp:positionV relativeFrom="page">
                  <wp:posOffset>5541010</wp:posOffset>
                </wp:positionV>
                <wp:extent cx="6889750" cy="177165"/>
                <wp:effectExtent l="0" t="0" r="0" b="0"/>
                <wp:wrapNone/>
                <wp:docPr id="4397" name="Rectangle 4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C2133" id="Rectangle 4397" o:spid="_x0000_s1026" style="position:absolute;margin-left:21.35pt;margin-top:436.3pt;width:542.5pt;height:13.95pt;z-index:-25131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02304" behindDoc="1" locked="0" layoutInCell="0" allowOverlap="1" wp14:anchorId="4E7EBE04" wp14:editId="6891B4BF">
                <wp:simplePos x="0" y="0"/>
                <wp:positionH relativeFrom="page">
                  <wp:posOffset>271145</wp:posOffset>
                </wp:positionH>
                <wp:positionV relativeFrom="page">
                  <wp:posOffset>6491605</wp:posOffset>
                </wp:positionV>
                <wp:extent cx="6889750" cy="177165"/>
                <wp:effectExtent l="0" t="0" r="0" b="0"/>
                <wp:wrapNone/>
                <wp:docPr id="4396" name="Rectangle 4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81BBB" id="Rectangle 4396" o:spid="_x0000_s1026" style="position:absolute;margin-left:21.35pt;margin-top:511.15pt;width:542.5pt;height:13.95pt;z-index:-25131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03328" behindDoc="1" locked="0" layoutInCell="0" allowOverlap="1" wp14:anchorId="6F4C81D5" wp14:editId="38CFECA9">
                <wp:simplePos x="0" y="0"/>
                <wp:positionH relativeFrom="page">
                  <wp:posOffset>271145</wp:posOffset>
                </wp:positionH>
                <wp:positionV relativeFrom="page">
                  <wp:posOffset>7934325</wp:posOffset>
                </wp:positionV>
                <wp:extent cx="6889750" cy="243840"/>
                <wp:effectExtent l="0" t="0" r="0" b="0"/>
                <wp:wrapNone/>
                <wp:docPr id="4395" name="Rectangle 4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08E21" id="Rectangle 4395" o:spid="_x0000_s1026" style="position:absolute;margin-left:21.35pt;margin-top:624.75pt;width:542.5pt;height:19.2pt;z-index:-25131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04352" behindDoc="1" locked="0" layoutInCell="0" allowOverlap="1" wp14:anchorId="651DB52C" wp14:editId="1BB6F11B">
                <wp:simplePos x="0" y="0"/>
                <wp:positionH relativeFrom="page">
                  <wp:posOffset>271145</wp:posOffset>
                </wp:positionH>
                <wp:positionV relativeFrom="page">
                  <wp:posOffset>9442450</wp:posOffset>
                </wp:positionV>
                <wp:extent cx="6889750" cy="243840"/>
                <wp:effectExtent l="0" t="0" r="0" b="0"/>
                <wp:wrapNone/>
                <wp:docPr id="4394" name="Rectangle 4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2BA55" id="Rectangle 4394" o:spid="_x0000_s1026" style="position:absolute;margin-left:21.35pt;margin-top:743.5pt;width:542.5pt;height:19.2pt;z-index:-2513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" o:allowincell="f" stroked="f" strokeweight="0">
                <w10:wrap anchorx="page" anchory="page"/>
              </v:rect>
            </w:pict>
          </mc:Fallback>
        </mc:AlternateContent>
      </w:r>
      <w:r w:rsidRPr="007E63C0">
        <w:rPr>
          <w:rFonts w:eastAsia="Times New Roman" w:cs="Arial"/>
          <w:b/>
          <w:bCs/>
          <w:color w:val="000000"/>
          <w:sz w:val="16"/>
          <w:szCs w:val="16"/>
          <w:lang w:val="hr-HR" w:eastAsia="hr-HR"/>
        </w:rPr>
        <w:t>BLAGDANSKO DARIVANJE DJECE</w:t>
      </w:r>
    </w:p>
    <w:p w14:paraId="7154CD33" w14:textId="77777777" w:rsidR="007E63C0" w:rsidRPr="007E63C0" w:rsidRDefault="007E63C0" w:rsidP="007E63C0">
      <w:pPr>
        <w:framePr w:w="3486" w:h="279" w:hRule="exact" w:wrap="auto" w:vAnchor="page" w:hAnchor="page" w:x="1633" w:y="426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PŠ LJUBOŠINA</w:t>
      </w:r>
    </w:p>
    <w:p w14:paraId="5D5105E7" w14:textId="77777777" w:rsidR="007E63C0" w:rsidRPr="007E63C0" w:rsidRDefault="007E63C0" w:rsidP="007E63C0">
      <w:pPr>
        <w:framePr w:w="3486" w:h="279" w:hRule="exact" w:wrap="auto" w:vAnchor="page" w:hAnchor="page" w:x="1633" w:y="605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UDRUGE MLADIH I PREVENCIJA NASILJA</w:t>
      </w:r>
    </w:p>
    <w:p w14:paraId="085C49CF" w14:textId="77777777" w:rsidR="007E63C0" w:rsidRPr="007E63C0" w:rsidRDefault="007E63C0" w:rsidP="007E63C0">
      <w:pPr>
        <w:framePr w:w="3486" w:h="279" w:hRule="exact" w:wrap="auto" w:vAnchor="page" w:hAnchor="page" w:x="1633" w:y="755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NAGRADE UČENICIMA</w:t>
      </w:r>
    </w:p>
    <w:p w14:paraId="57884A56" w14:textId="77777777" w:rsidR="007E63C0" w:rsidRPr="007E63C0" w:rsidRDefault="007E63C0" w:rsidP="007E63C0">
      <w:pPr>
        <w:framePr w:w="3486" w:h="279" w:hRule="exact" w:wrap="auto" w:vAnchor="page" w:hAnchor="page" w:x="1633" w:y="905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DODATNO OBRAZOVANJE</w:t>
      </w:r>
    </w:p>
    <w:p w14:paraId="2298B1AA" w14:textId="77777777" w:rsidR="007E63C0" w:rsidRPr="007E63C0" w:rsidRDefault="007E63C0" w:rsidP="007E63C0">
      <w:pPr>
        <w:framePr w:w="3486" w:h="384" w:hRule="exact" w:wrap="auto" w:vAnchor="page" w:hAnchor="page" w:x="1633" w:y="10548"/>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IZGRADNJA DJEČJEG IGRALIŠTA UZ DV</w:t>
      </w:r>
    </w:p>
    <w:p w14:paraId="56E49A3A" w14:textId="77777777" w:rsidR="007E63C0" w:rsidRPr="007E63C0" w:rsidRDefault="007E63C0" w:rsidP="007E63C0">
      <w:pPr>
        <w:framePr w:w="3486" w:h="384" w:hRule="exact" w:wrap="auto" w:vAnchor="page" w:hAnchor="page" w:x="1633" w:y="10548"/>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BAMBI</w:t>
      </w:r>
    </w:p>
    <w:p w14:paraId="1AFD8A40" w14:textId="77777777" w:rsidR="007E63C0" w:rsidRPr="007E63C0" w:rsidRDefault="007E63C0" w:rsidP="007E63C0">
      <w:pPr>
        <w:framePr w:w="3486" w:h="384" w:hRule="exact" w:wrap="auto" w:vAnchor="page" w:hAnchor="page" w:x="1633" w:y="12924"/>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UREĐENJE DV BAMBI PODRUČNI ODJEL</w:t>
      </w:r>
    </w:p>
    <w:p w14:paraId="0BAD714D" w14:textId="77777777" w:rsidR="007E63C0" w:rsidRPr="007E63C0" w:rsidRDefault="007E63C0" w:rsidP="007E63C0">
      <w:pPr>
        <w:framePr w:w="3486" w:h="384" w:hRule="exact" w:wrap="auto" w:vAnchor="page" w:hAnchor="page" w:x="1633" w:y="12924"/>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MORAVICE</w:t>
      </w:r>
    </w:p>
    <w:p w14:paraId="17E0455B" w14:textId="77777777" w:rsidR="007E63C0" w:rsidRPr="007E63C0" w:rsidRDefault="007E63C0" w:rsidP="007E63C0">
      <w:pPr>
        <w:framePr w:w="1110" w:h="279" w:hRule="exact" w:wrap="auto" w:vAnchor="page" w:hAnchor="page" w:x="428" w:y="284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A300108</w:t>
      </w:r>
    </w:p>
    <w:p w14:paraId="11D1783F" w14:textId="77777777" w:rsidR="007E63C0" w:rsidRPr="007E63C0" w:rsidRDefault="007E63C0" w:rsidP="007E63C0">
      <w:pPr>
        <w:framePr w:w="1110" w:h="279" w:hRule="exact" w:wrap="auto" w:vAnchor="page" w:hAnchor="page" w:x="428" w:y="464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K300109</w:t>
      </w:r>
    </w:p>
    <w:p w14:paraId="2BFEC79A" w14:textId="77777777" w:rsidR="007E63C0" w:rsidRPr="007E63C0" w:rsidRDefault="007E63C0" w:rsidP="007E63C0">
      <w:pPr>
        <w:framePr w:w="1110" w:h="279" w:hRule="exact" w:wrap="auto" w:vAnchor="page" w:hAnchor="page" w:x="428" w:y="624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A300130</w:t>
      </w:r>
    </w:p>
    <w:p w14:paraId="683C3A0E" w14:textId="77777777" w:rsidR="007E63C0" w:rsidRPr="007E63C0" w:rsidRDefault="007E63C0" w:rsidP="007E63C0">
      <w:pPr>
        <w:framePr w:w="1110" w:h="279" w:hRule="exact" w:wrap="auto" w:vAnchor="page" w:hAnchor="page" w:x="428" w:y="774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A300140</w:t>
      </w:r>
    </w:p>
    <w:p w14:paraId="698C267E" w14:textId="77777777" w:rsidR="007E63C0" w:rsidRPr="007E63C0" w:rsidRDefault="007E63C0" w:rsidP="007E63C0">
      <w:pPr>
        <w:framePr w:w="1110" w:h="279" w:hRule="exact" w:wrap="auto" w:vAnchor="page" w:hAnchor="page" w:x="428" w:y="923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A300146</w:t>
      </w:r>
    </w:p>
    <w:p w14:paraId="40AD8FD5" w14:textId="77777777" w:rsidR="007E63C0" w:rsidRPr="007E63C0" w:rsidRDefault="007E63C0" w:rsidP="007E63C0">
      <w:pPr>
        <w:framePr w:w="1110" w:h="279" w:hRule="exact" w:wrap="auto" w:vAnchor="page" w:hAnchor="page" w:x="428" w:y="1093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K300147</w:t>
      </w:r>
    </w:p>
    <w:p w14:paraId="5D73B2F9" w14:textId="77777777" w:rsidR="007E63C0" w:rsidRPr="007E63C0" w:rsidRDefault="007E63C0" w:rsidP="007E63C0">
      <w:pPr>
        <w:framePr w:w="1110" w:h="279" w:hRule="exact" w:wrap="auto" w:vAnchor="page" w:hAnchor="page" w:x="428" w:y="1330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K300148</w:t>
      </w:r>
    </w:p>
    <w:p w14:paraId="3AA5D712" w14:textId="77777777" w:rsidR="007E63C0" w:rsidRPr="007E63C0" w:rsidRDefault="007E63C0" w:rsidP="007E63C0">
      <w:pPr>
        <w:framePr w:w="3486" w:h="279" w:hRule="exact" w:wrap="auto" w:vAnchor="page" w:hAnchor="page" w:x="1633" w:y="1525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KULTURA</w:t>
      </w:r>
    </w:p>
    <w:p w14:paraId="07389480" w14:textId="77777777" w:rsidR="007E63C0" w:rsidRPr="007E63C0" w:rsidRDefault="007E63C0" w:rsidP="007E63C0">
      <w:pPr>
        <w:framePr w:w="633" w:h="279" w:hRule="exact" w:wrap="auto" w:vAnchor="page" w:hAnchor="page" w:x="995" w:y="1525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00302</w:t>
      </w:r>
    </w:p>
    <w:p w14:paraId="20A5A681" w14:textId="77777777" w:rsidR="007E63C0" w:rsidRPr="007E63C0" w:rsidRDefault="007E63C0" w:rsidP="007E63C0">
      <w:pPr>
        <w:framePr w:w="1239" w:h="279" w:hRule="exact" w:wrap="auto" w:vAnchor="page" w:hAnchor="page" w:x="5105"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2.650</w:t>
      </w:r>
    </w:p>
    <w:p w14:paraId="0DF15897" w14:textId="77777777" w:rsidR="007E63C0" w:rsidRPr="007E63C0" w:rsidRDefault="007E63C0" w:rsidP="007E63C0">
      <w:pPr>
        <w:framePr w:w="1239" w:h="279" w:hRule="exact" w:wrap="auto" w:vAnchor="page" w:hAnchor="page" w:x="5105" w:y="426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5.000</w:t>
      </w:r>
    </w:p>
    <w:p w14:paraId="7EE05565" w14:textId="77777777" w:rsidR="007E63C0" w:rsidRPr="007E63C0" w:rsidRDefault="007E63C0" w:rsidP="007E63C0">
      <w:pPr>
        <w:framePr w:w="1239" w:h="279" w:hRule="exact" w:wrap="auto" w:vAnchor="page" w:hAnchor="page" w:x="5105" w:y="605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2.700</w:t>
      </w:r>
    </w:p>
    <w:p w14:paraId="7F38FAE6" w14:textId="77777777" w:rsidR="007E63C0" w:rsidRPr="007E63C0" w:rsidRDefault="007E63C0" w:rsidP="007E63C0">
      <w:pPr>
        <w:framePr w:w="1239" w:h="279" w:hRule="exact" w:wrap="auto" w:vAnchor="page" w:hAnchor="page" w:x="5105" w:y="755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1.350</w:t>
      </w:r>
    </w:p>
    <w:p w14:paraId="47FE4975" w14:textId="77777777" w:rsidR="007E63C0" w:rsidRPr="007E63C0" w:rsidRDefault="007E63C0" w:rsidP="007E63C0">
      <w:pPr>
        <w:framePr w:w="1239" w:h="279" w:hRule="exact" w:wrap="auto" w:vAnchor="page" w:hAnchor="page" w:x="5105" w:y="905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3.200</w:t>
      </w:r>
    </w:p>
    <w:p w14:paraId="0154E9BF" w14:textId="77777777" w:rsidR="007E63C0" w:rsidRPr="007E63C0" w:rsidRDefault="007E63C0" w:rsidP="007E63C0">
      <w:pPr>
        <w:framePr w:w="1239" w:h="279" w:hRule="exact" w:wrap="auto" w:vAnchor="page" w:hAnchor="page" w:x="5105" w:y="1054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150.000</w:t>
      </w:r>
    </w:p>
    <w:p w14:paraId="3197E881" w14:textId="77777777" w:rsidR="007E63C0" w:rsidRPr="007E63C0" w:rsidRDefault="007E63C0" w:rsidP="007E63C0">
      <w:pPr>
        <w:framePr w:w="1239" w:h="279" w:hRule="exact" w:wrap="auto" w:vAnchor="page" w:hAnchor="page" w:x="5105" w:y="1292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26.500</w:t>
      </w:r>
    </w:p>
    <w:p w14:paraId="2BBF6579" w14:textId="77777777" w:rsidR="007E63C0" w:rsidRPr="007E63C0" w:rsidRDefault="007E63C0" w:rsidP="007E63C0">
      <w:pPr>
        <w:framePr w:w="557" w:h="279" w:hRule="exact" w:wrap="auto" w:vAnchor="page" w:hAnchor="page" w:x="10048" w:y="26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8A4924F" w14:textId="77777777" w:rsidR="007E63C0" w:rsidRPr="007E63C0" w:rsidRDefault="007E63C0" w:rsidP="007E63C0">
      <w:pPr>
        <w:framePr w:w="557" w:h="279" w:hRule="exact" w:wrap="auto" w:vAnchor="page" w:hAnchor="page" w:x="10048" w:y="426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C8DBD80" w14:textId="77777777" w:rsidR="007E63C0" w:rsidRPr="007E63C0" w:rsidRDefault="007E63C0" w:rsidP="007E63C0">
      <w:pPr>
        <w:framePr w:w="557" w:h="279" w:hRule="exact" w:wrap="auto" w:vAnchor="page" w:hAnchor="page" w:x="10048" w:y="605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4AB9CBC" w14:textId="77777777" w:rsidR="007E63C0" w:rsidRPr="007E63C0" w:rsidRDefault="007E63C0" w:rsidP="007E63C0">
      <w:pPr>
        <w:framePr w:w="557" w:h="279" w:hRule="exact" w:wrap="auto" w:vAnchor="page" w:hAnchor="page" w:x="10048" w:y="755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6A8ABD8" w14:textId="77777777" w:rsidR="007E63C0" w:rsidRPr="007E63C0" w:rsidRDefault="007E63C0" w:rsidP="007E63C0">
      <w:pPr>
        <w:framePr w:w="557" w:h="279" w:hRule="exact" w:wrap="auto" w:vAnchor="page" w:hAnchor="page" w:x="10048" w:y="905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FD5453F" w14:textId="77777777" w:rsidR="007E63C0" w:rsidRPr="007E63C0" w:rsidRDefault="007E63C0" w:rsidP="007E63C0">
      <w:pPr>
        <w:framePr w:w="557" w:h="279" w:hRule="exact" w:wrap="auto" w:vAnchor="page" w:hAnchor="page" w:x="10048" w:y="1054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3CE828A" w14:textId="77777777" w:rsidR="007E63C0" w:rsidRPr="007E63C0" w:rsidRDefault="007E63C0" w:rsidP="007E63C0">
      <w:pPr>
        <w:framePr w:w="557" w:h="279" w:hRule="exact" w:wrap="auto" w:vAnchor="page" w:hAnchor="page" w:x="10048" w:y="1292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1472BD54" w14:textId="77777777" w:rsidR="007E63C0" w:rsidRPr="007E63C0" w:rsidRDefault="007E63C0" w:rsidP="007E63C0">
      <w:pPr>
        <w:framePr w:w="557" w:h="279" w:hRule="exact" w:wrap="auto" w:vAnchor="page" w:hAnchor="page" w:x="10721" w:y="26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0D60726" w14:textId="77777777" w:rsidR="007E63C0" w:rsidRPr="007E63C0" w:rsidRDefault="007E63C0" w:rsidP="007E63C0">
      <w:pPr>
        <w:framePr w:w="557" w:h="279" w:hRule="exact" w:wrap="auto" w:vAnchor="page" w:hAnchor="page" w:x="10721" w:y="426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DDD0927" w14:textId="77777777" w:rsidR="007E63C0" w:rsidRPr="007E63C0" w:rsidRDefault="007E63C0" w:rsidP="007E63C0">
      <w:pPr>
        <w:framePr w:w="557" w:h="279" w:hRule="exact" w:wrap="auto" w:vAnchor="page" w:hAnchor="page" w:x="10721" w:y="605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3B520E5" w14:textId="77777777" w:rsidR="007E63C0" w:rsidRPr="007E63C0" w:rsidRDefault="007E63C0" w:rsidP="007E63C0">
      <w:pPr>
        <w:framePr w:w="557" w:h="279" w:hRule="exact" w:wrap="auto" w:vAnchor="page" w:hAnchor="page" w:x="10721" w:y="755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6BBB141" w14:textId="77777777" w:rsidR="007E63C0" w:rsidRPr="007E63C0" w:rsidRDefault="007E63C0" w:rsidP="007E63C0">
      <w:pPr>
        <w:framePr w:w="557" w:h="279" w:hRule="exact" w:wrap="auto" w:vAnchor="page" w:hAnchor="page" w:x="10721" w:y="905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98BF012" w14:textId="77777777" w:rsidR="007E63C0" w:rsidRPr="007E63C0" w:rsidRDefault="007E63C0" w:rsidP="007E63C0">
      <w:pPr>
        <w:framePr w:w="557" w:h="279" w:hRule="exact" w:wrap="auto" w:vAnchor="page" w:hAnchor="page" w:x="10721" w:y="1054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288593EB" w14:textId="77777777" w:rsidR="007E63C0" w:rsidRPr="007E63C0" w:rsidRDefault="007E63C0" w:rsidP="007E63C0">
      <w:pPr>
        <w:framePr w:w="557" w:h="279" w:hRule="exact" w:wrap="auto" w:vAnchor="page" w:hAnchor="page" w:x="10721" w:y="1292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27886CBF" w14:textId="77777777" w:rsidR="007E63C0" w:rsidRPr="007E63C0" w:rsidRDefault="007E63C0" w:rsidP="007E63C0">
      <w:pPr>
        <w:framePr w:w="1236" w:h="279" w:hRule="exact" w:wrap="auto" w:vAnchor="page" w:hAnchor="page" w:x="6487"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2.650</w:t>
      </w:r>
    </w:p>
    <w:p w14:paraId="37C0B514" w14:textId="77777777" w:rsidR="007E63C0" w:rsidRPr="007E63C0" w:rsidRDefault="007E63C0" w:rsidP="007E63C0">
      <w:pPr>
        <w:framePr w:w="1236" w:h="279" w:hRule="exact" w:wrap="auto" w:vAnchor="page" w:hAnchor="page" w:x="6487" w:y="426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5.000</w:t>
      </w:r>
    </w:p>
    <w:p w14:paraId="76EF83FF" w14:textId="77777777" w:rsidR="007E63C0" w:rsidRPr="007E63C0" w:rsidRDefault="007E63C0" w:rsidP="007E63C0">
      <w:pPr>
        <w:framePr w:w="1236" w:h="279" w:hRule="exact" w:wrap="auto" w:vAnchor="page" w:hAnchor="page" w:x="6487" w:y="605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2.700</w:t>
      </w:r>
    </w:p>
    <w:p w14:paraId="5DA7D5A1" w14:textId="77777777" w:rsidR="007E63C0" w:rsidRPr="007E63C0" w:rsidRDefault="007E63C0" w:rsidP="007E63C0">
      <w:pPr>
        <w:framePr w:w="1236" w:h="279" w:hRule="exact" w:wrap="auto" w:vAnchor="page" w:hAnchor="page" w:x="6487" w:y="755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1.350</w:t>
      </w:r>
    </w:p>
    <w:p w14:paraId="0ABB7568" w14:textId="77777777" w:rsidR="007E63C0" w:rsidRPr="007E63C0" w:rsidRDefault="007E63C0" w:rsidP="007E63C0">
      <w:pPr>
        <w:framePr w:w="1236" w:h="279" w:hRule="exact" w:wrap="auto" w:vAnchor="page" w:hAnchor="page" w:x="6487" w:y="905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3.200</w:t>
      </w:r>
    </w:p>
    <w:p w14:paraId="5493CA2E" w14:textId="77777777" w:rsidR="007E63C0" w:rsidRPr="007E63C0" w:rsidRDefault="007E63C0" w:rsidP="007E63C0">
      <w:pPr>
        <w:framePr w:w="1236" w:h="279" w:hRule="exact" w:wrap="auto" w:vAnchor="page" w:hAnchor="page" w:x="6487" w:y="1054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150.000</w:t>
      </w:r>
    </w:p>
    <w:p w14:paraId="44C037C7" w14:textId="77777777" w:rsidR="007E63C0" w:rsidRPr="007E63C0" w:rsidRDefault="007E63C0" w:rsidP="007E63C0">
      <w:pPr>
        <w:framePr w:w="1236" w:h="279" w:hRule="exact" w:wrap="auto" w:vAnchor="page" w:hAnchor="page" w:x="6487" w:y="1292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1D28AACE" w14:textId="77777777" w:rsidR="007E63C0" w:rsidRPr="007E63C0" w:rsidRDefault="007E63C0" w:rsidP="007E63C0">
      <w:pPr>
        <w:framePr w:w="1304" w:h="279" w:hRule="exact" w:wrap="auto" w:vAnchor="page" w:hAnchor="page" w:x="7834"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2.650</w:t>
      </w:r>
    </w:p>
    <w:p w14:paraId="3C2D6EB0" w14:textId="77777777" w:rsidR="007E63C0" w:rsidRPr="007E63C0" w:rsidRDefault="007E63C0" w:rsidP="007E63C0">
      <w:pPr>
        <w:framePr w:w="1304" w:h="279" w:hRule="exact" w:wrap="auto" w:vAnchor="page" w:hAnchor="page" w:x="7834" w:y="426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5.000</w:t>
      </w:r>
    </w:p>
    <w:p w14:paraId="35FC2536" w14:textId="77777777" w:rsidR="007E63C0" w:rsidRPr="007E63C0" w:rsidRDefault="007E63C0" w:rsidP="007E63C0">
      <w:pPr>
        <w:framePr w:w="1304" w:h="279" w:hRule="exact" w:wrap="auto" w:vAnchor="page" w:hAnchor="page" w:x="7834" w:y="605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2.700</w:t>
      </w:r>
    </w:p>
    <w:p w14:paraId="252C6934" w14:textId="77777777" w:rsidR="007E63C0" w:rsidRPr="007E63C0" w:rsidRDefault="007E63C0" w:rsidP="007E63C0">
      <w:pPr>
        <w:framePr w:w="1304" w:h="279" w:hRule="exact" w:wrap="auto" w:vAnchor="page" w:hAnchor="page" w:x="7834" w:y="755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1.350</w:t>
      </w:r>
    </w:p>
    <w:p w14:paraId="33CCA88A" w14:textId="77777777" w:rsidR="007E63C0" w:rsidRPr="007E63C0" w:rsidRDefault="007E63C0" w:rsidP="007E63C0">
      <w:pPr>
        <w:framePr w:w="1304" w:h="279" w:hRule="exact" w:wrap="auto" w:vAnchor="page" w:hAnchor="page" w:x="7834" w:y="905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3.200</w:t>
      </w:r>
    </w:p>
    <w:p w14:paraId="4D6A75E5" w14:textId="77777777" w:rsidR="007E63C0" w:rsidRPr="007E63C0" w:rsidRDefault="007E63C0" w:rsidP="007E63C0">
      <w:pPr>
        <w:framePr w:w="1304" w:h="279" w:hRule="exact" w:wrap="auto" w:vAnchor="page" w:hAnchor="page" w:x="7834" w:y="1054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0839C223" w14:textId="77777777" w:rsidR="007E63C0" w:rsidRPr="007E63C0" w:rsidRDefault="007E63C0" w:rsidP="007E63C0">
      <w:pPr>
        <w:framePr w:w="1304" w:h="279" w:hRule="exact" w:wrap="auto" w:vAnchor="page" w:hAnchor="page" w:x="7834" w:y="1292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2AD97A6E" w14:textId="77777777" w:rsidR="007E63C0" w:rsidRPr="007E63C0" w:rsidRDefault="007E63C0" w:rsidP="007E63C0">
      <w:pPr>
        <w:framePr w:w="1239" w:h="279" w:hRule="exact" w:wrap="auto" w:vAnchor="page" w:hAnchor="page" w:x="5105" w:y="1525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770.420</w:t>
      </w:r>
    </w:p>
    <w:p w14:paraId="743A8CE6" w14:textId="77777777" w:rsidR="007E63C0" w:rsidRPr="007E63C0" w:rsidRDefault="007E63C0" w:rsidP="007E63C0">
      <w:pPr>
        <w:framePr w:w="557" w:h="279" w:hRule="exact" w:wrap="auto" w:vAnchor="page" w:hAnchor="page" w:x="10048" w:y="1525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85</w:t>
      </w:r>
    </w:p>
    <w:p w14:paraId="053C4394" w14:textId="77777777" w:rsidR="007E63C0" w:rsidRPr="007E63C0" w:rsidRDefault="007E63C0" w:rsidP="007E63C0">
      <w:pPr>
        <w:framePr w:w="557" w:h="279" w:hRule="exact" w:wrap="auto" w:vAnchor="page" w:hAnchor="page" w:x="10721" w:y="1525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39</w:t>
      </w:r>
    </w:p>
    <w:p w14:paraId="73F92728" w14:textId="77777777" w:rsidR="007E63C0" w:rsidRPr="007E63C0" w:rsidRDefault="007E63C0" w:rsidP="007E63C0">
      <w:pPr>
        <w:framePr w:w="1236" w:h="279" w:hRule="exact" w:wrap="auto" w:vAnchor="page" w:hAnchor="page" w:x="6487" w:y="1525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653.420</w:t>
      </w:r>
    </w:p>
    <w:p w14:paraId="386011AF" w14:textId="77777777" w:rsidR="007E63C0" w:rsidRPr="007E63C0" w:rsidRDefault="007E63C0" w:rsidP="007E63C0">
      <w:pPr>
        <w:framePr w:w="1304" w:h="279" w:hRule="exact" w:wrap="auto" w:vAnchor="page" w:hAnchor="page" w:x="7834" w:y="1525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253.420</w:t>
      </w:r>
    </w:p>
    <w:p w14:paraId="58932CA2" w14:textId="77777777" w:rsidR="007E63C0" w:rsidRPr="007E63C0" w:rsidRDefault="007E63C0" w:rsidP="007E63C0">
      <w:pPr>
        <w:framePr w:w="3486" w:h="384" w:hRule="exact" w:wrap="auto" w:vAnchor="page" w:hAnchor="page" w:x="1633" w:y="3831"/>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Naknade građanima i kućanstvima na temelju</w:t>
      </w:r>
    </w:p>
    <w:p w14:paraId="21241653" w14:textId="77777777" w:rsidR="007E63C0" w:rsidRPr="007E63C0" w:rsidRDefault="007E63C0" w:rsidP="007E63C0">
      <w:pPr>
        <w:framePr w:w="3486" w:h="384" w:hRule="exact" w:wrap="auto" w:vAnchor="page" w:hAnchor="page" w:x="1633" w:y="3831"/>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osiguranja i druge naknade</w:t>
      </w:r>
    </w:p>
    <w:p w14:paraId="00792EF8" w14:textId="77777777" w:rsidR="007E63C0" w:rsidRPr="007E63C0" w:rsidRDefault="007E63C0" w:rsidP="007E63C0">
      <w:pPr>
        <w:framePr w:w="3486" w:h="384" w:hRule="exact" w:wrap="auto" w:vAnchor="page" w:hAnchor="page" w:x="1633" w:y="562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Pomoći dane u inozemstvo i unutar općeg</w:t>
      </w:r>
    </w:p>
    <w:p w14:paraId="440B9824" w14:textId="77777777" w:rsidR="007E63C0" w:rsidRPr="007E63C0" w:rsidRDefault="007E63C0" w:rsidP="007E63C0">
      <w:pPr>
        <w:framePr w:w="3486" w:h="384" w:hRule="exact" w:wrap="auto" w:vAnchor="page" w:hAnchor="page" w:x="1633" w:y="562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w:t>
      </w:r>
    </w:p>
    <w:p w14:paraId="0BD871D4" w14:textId="77777777" w:rsidR="007E63C0" w:rsidRPr="007E63C0" w:rsidRDefault="007E63C0" w:rsidP="007E63C0">
      <w:pPr>
        <w:framePr w:w="3486" w:h="279" w:hRule="exact" w:wrap="auto" w:vAnchor="page" w:hAnchor="page" w:x="1633" w:y="723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Ostali rashodi</w:t>
      </w:r>
    </w:p>
    <w:p w14:paraId="09937B4E" w14:textId="77777777" w:rsidR="007E63C0" w:rsidRPr="007E63C0" w:rsidRDefault="007E63C0" w:rsidP="007E63C0">
      <w:pPr>
        <w:framePr w:w="3486" w:h="279" w:hRule="exact" w:wrap="auto" w:vAnchor="page" w:hAnchor="page" w:x="1633" w:y="872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Ostali rashodi</w:t>
      </w:r>
    </w:p>
    <w:p w14:paraId="79EE1608" w14:textId="77777777" w:rsidR="007E63C0" w:rsidRPr="007E63C0" w:rsidRDefault="007E63C0" w:rsidP="007E63C0">
      <w:pPr>
        <w:framePr w:w="3486" w:h="279" w:hRule="exact" w:wrap="auto" w:vAnchor="page" w:hAnchor="page" w:x="1633" w:y="1022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Ostali rashodi</w:t>
      </w:r>
    </w:p>
    <w:p w14:paraId="3DD021AC" w14:textId="77777777" w:rsidR="007E63C0" w:rsidRPr="007E63C0" w:rsidRDefault="007E63C0" w:rsidP="007E63C0">
      <w:pPr>
        <w:framePr w:w="3486" w:h="384" w:hRule="exact" w:wrap="auto" w:vAnchor="page" w:hAnchor="page" w:x="1633" w:y="12496"/>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nabavu proizvedene dugotrajne</w:t>
      </w:r>
    </w:p>
    <w:p w14:paraId="74A8AB8F" w14:textId="77777777" w:rsidR="007E63C0" w:rsidRPr="007E63C0" w:rsidRDefault="007E63C0" w:rsidP="007E63C0">
      <w:pPr>
        <w:framePr w:w="3486" w:h="384" w:hRule="exact" w:wrap="auto" w:vAnchor="page" w:hAnchor="page" w:x="1633" w:y="12496"/>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imovine</w:t>
      </w:r>
    </w:p>
    <w:p w14:paraId="05CA7242" w14:textId="77777777" w:rsidR="007E63C0" w:rsidRPr="007E63C0" w:rsidRDefault="007E63C0" w:rsidP="007E63C0">
      <w:pPr>
        <w:framePr w:w="3486" w:h="384" w:hRule="exact" w:wrap="auto" w:vAnchor="page" w:hAnchor="page" w:x="1633" w:y="14871"/>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dodatna ulaganja na</w:t>
      </w:r>
    </w:p>
    <w:p w14:paraId="428DF145" w14:textId="77777777" w:rsidR="007E63C0" w:rsidRPr="007E63C0" w:rsidRDefault="007E63C0" w:rsidP="007E63C0">
      <w:pPr>
        <w:framePr w:w="3486" w:h="384" w:hRule="exact" w:wrap="auto" w:vAnchor="page" w:hAnchor="page" w:x="1633" w:y="14871"/>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nefinancijskoj imovini</w:t>
      </w:r>
    </w:p>
    <w:p w14:paraId="5A6DACBF" w14:textId="77777777" w:rsidR="007E63C0" w:rsidRPr="007E63C0" w:rsidRDefault="007E63C0" w:rsidP="007E63C0">
      <w:pPr>
        <w:framePr w:w="1239" w:h="279" w:hRule="exact" w:wrap="auto" w:vAnchor="page" w:hAnchor="page" w:x="5105" w:y="383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2.650</w:t>
      </w:r>
    </w:p>
    <w:p w14:paraId="3C88FC92" w14:textId="77777777" w:rsidR="007E63C0" w:rsidRPr="007E63C0" w:rsidRDefault="007E63C0" w:rsidP="007E63C0">
      <w:pPr>
        <w:framePr w:w="1239" w:h="279" w:hRule="exact" w:wrap="auto" w:vAnchor="page" w:hAnchor="page" w:x="5105" w:y="562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5.000</w:t>
      </w:r>
    </w:p>
    <w:p w14:paraId="6E4E3711" w14:textId="77777777" w:rsidR="007E63C0" w:rsidRPr="007E63C0" w:rsidRDefault="007E63C0" w:rsidP="007E63C0">
      <w:pPr>
        <w:framePr w:w="1239" w:h="279" w:hRule="exact" w:wrap="auto" w:vAnchor="page" w:hAnchor="page" w:x="5105" w:y="723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2.700</w:t>
      </w:r>
    </w:p>
    <w:p w14:paraId="49A372B3" w14:textId="77777777" w:rsidR="007E63C0" w:rsidRPr="007E63C0" w:rsidRDefault="007E63C0" w:rsidP="007E63C0">
      <w:pPr>
        <w:framePr w:w="1239" w:h="279" w:hRule="exact" w:wrap="auto" w:vAnchor="page" w:hAnchor="page" w:x="5105" w:y="872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1.350</w:t>
      </w:r>
    </w:p>
    <w:p w14:paraId="1E7409AE" w14:textId="77777777" w:rsidR="007E63C0" w:rsidRPr="007E63C0" w:rsidRDefault="007E63C0" w:rsidP="007E63C0">
      <w:pPr>
        <w:framePr w:w="1239" w:h="279" w:hRule="exact" w:wrap="auto" w:vAnchor="page" w:hAnchor="page" w:x="5105" w:y="1022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3.200</w:t>
      </w:r>
    </w:p>
    <w:p w14:paraId="64A42B14" w14:textId="77777777" w:rsidR="007E63C0" w:rsidRPr="007E63C0" w:rsidRDefault="007E63C0" w:rsidP="007E63C0">
      <w:pPr>
        <w:framePr w:w="1239" w:h="279" w:hRule="exact" w:wrap="auto" w:vAnchor="page" w:hAnchor="page" w:x="5105" w:y="1249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150.000</w:t>
      </w:r>
    </w:p>
    <w:p w14:paraId="09159A6D" w14:textId="77777777" w:rsidR="007E63C0" w:rsidRPr="007E63C0" w:rsidRDefault="007E63C0" w:rsidP="007E63C0">
      <w:pPr>
        <w:framePr w:w="1239" w:h="279" w:hRule="exact" w:wrap="auto" w:vAnchor="page" w:hAnchor="page" w:x="5105" w:y="1487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26.500</w:t>
      </w:r>
    </w:p>
    <w:p w14:paraId="1CD1FA40" w14:textId="77777777" w:rsidR="007E63C0" w:rsidRPr="007E63C0" w:rsidRDefault="007E63C0" w:rsidP="007E63C0">
      <w:pPr>
        <w:framePr w:w="557" w:h="279" w:hRule="exact" w:wrap="auto" w:vAnchor="page" w:hAnchor="page" w:x="10048" w:y="383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E7A3AFF" w14:textId="77777777" w:rsidR="007E63C0" w:rsidRPr="007E63C0" w:rsidRDefault="007E63C0" w:rsidP="007E63C0">
      <w:pPr>
        <w:framePr w:w="557" w:h="279" w:hRule="exact" w:wrap="auto" w:vAnchor="page" w:hAnchor="page" w:x="10048" w:y="562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23628FE" w14:textId="77777777" w:rsidR="007E63C0" w:rsidRPr="007E63C0" w:rsidRDefault="007E63C0" w:rsidP="007E63C0">
      <w:pPr>
        <w:framePr w:w="557" w:h="279" w:hRule="exact" w:wrap="auto" w:vAnchor="page" w:hAnchor="page" w:x="10048" w:y="723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2CF88BE" w14:textId="77777777" w:rsidR="007E63C0" w:rsidRPr="007E63C0" w:rsidRDefault="007E63C0" w:rsidP="007E63C0">
      <w:pPr>
        <w:framePr w:w="557" w:h="279" w:hRule="exact" w:wrap="auto" w:vAnchor="page" w:hAnchor="page" w:x="10048" w:y="872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EBDAD3B" w14:textId="77777777" w:rsidR="007E63C0" w:rsidRPr="007E63C0" w:rsidRDefault="007E63C0" w:rsidP="007E63C0">
      <w:pPr>
        <w:framePr w:w="557" w:h="279" w:hRule="exact" w:wrap="auto" w:vAnchor="page" w:hAnchor="page" w:x="10048" w:y="1022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DAB597F" w14:textId="77777777" w:rsidR="007E63C0" w:rsidRPr="007E63C0" w:rsidRDefault="007E63C0" w:rsidP="007E63C0">
      <w:pPr>
        <w:framePr w:w="557" w:h="279" w:hRule="exact" w:wrap="auto" w:vAnchor="page" w:hAnchor="page" w:x="10048" w:y="1249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195254B" w14:textId="77777777" w:rsidR="007E63C0" w:rsidRPr="007E63C0" w:rsidRDefault="007E63C0" w:rsidP="007E63C0">
      <w:pPr>
        <w:framePr w:w="557" w:h="279" w:hRule="exact" w:wrap="auto" w:vAnchor="page" w:hAnchor="page" w:x="10048" w:y="1487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61C48503" w14:textId="77777777" w:rsidR="007E63C0" w:rsidRPr="007E63C0" w:rsidRDefault="007E63C0" w:rsidP="007E63C0">
      <w:pPr>
        <w:framePr w:w="557" w:h="279" w:hRule="exact" w:wrap="auto" w:vAnchor="page" w:hAnchor="page" w:x="10721" w:y="383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B2FAAF7" w14:textId="77777777" w:rsidR="007E63C0" w:rsidRPr="007E63C0" w:rsidRDefault="007E63C0" w:rsidP="007E63C0">
      <w:pPr>
        <w:framePr w:w="557" w:h="279" w:hRule="exact" w:wrap="auto" w:vAnchor="page" w:hAnchor="page" w:x="10721" w:y="562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EBEAEA0" w14:textId="77777777" w:rsidR="007E63C0" w:rsidRPr="007E63C0" w:rsidRDefault="007E63C0" w:rsidP="007E63C0">
      <w:pPr>
        <w:framePr w:w="557" w:h="279" w:hRule="exact" w:wrap="auto" w:vAnchor="page" w:hAnchor="page" w:x="10721" w:y="723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43E3BB7" w14:textId="77777777" w:rsidR="007E63C0" w:rsidRPr="007E63C0" w:rsidRDefault="007E63C0" w:rsidP="007E63C0">
      <w:pPr>
        <w:framePr w:w="557" w:h="279" w:hRule="exact" w:wrap="auto" w:vAnchor="page" w:hAnchor="page" w:x="10721" w:y="872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285C49C" w14:textId="77777777" w:rsidR="007E63C0" w:rsidRPr="007E63C0" w:rsidRDefault="007E63C0" w:rsidP="007E63C0">
      <w:pPr>
        <w:framePr w:w="557" w:h="279" w:hRule="exact" w:wrap="auto" w:vAnchor="page" w:hAnchor="page" w:x="10721" w:y="1022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0D44228" w14:textId="77777777" w:rsidR="007E63C0" w:rsidRPr="007E63C0" w:rsidRDefault="007E63C0" w:rsidP="007E63C0">
      <w:pPr>
        <w:framePr w:w="557" w:h="279" w:hRule="exact" w:wrap="auto" w:vAnchor="page" w:hAnchor="page" w:x="10721" w:y="1249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59FAB5D2" w14:textId="77777777" w:rsidR="007E63C0" w:rsidRPr="007E63C0" w:rsidRDefault="007E63C0" w:rsidP="007E63C0">
      <w:pPr>
        <w:framePr w:w="557" w:h="279" w:hRule="exact" w:wrap="auto" w:vAnchor="page" w:hAnchor="page" w:x="10721" w:y="1487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021E2976" w14:textId="77777777" w:rsidR="007E63C0" w:rsidRPr="007E63C0" w:rsidRDefault="007E63C0" w:rsidP="007E63C0">
      <w:pPr>
        <w:framePr w:w="1236" w:h="279" w:hRule="exact" w:wrap="auto" w:vAnchor="page" w:hAnchor="page" w:x="6487" w:y="383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2.650</w:t>
      </w:r>
    </w:p>
    <w:p w14:paraId="5A29441F" w14:textId="77777777" w:rsidR="007E63C0" w:rsidRPr="007E63C0" w:rsidRDefault="007E63C0" w:rsidP="007E63C0">
      <w:pPr>
        <w:framePr w:w="1236" w:h="279" w:hRule="exact" w:wrap="auto" w:vAnchor="page" w:hAnchor="page" w:x="6487" w:y="562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5.000</w:t>
      </w:r>
    </w:p>
    <w:p w14:paraId="7C273233" w14:textId="77777777" w:rsidR="007E63C0" w:rsidRPr="007E63C0" w:rsidRDefault="007E63C0" w:rsidP="007E63C0">
      <w:pPr>
        <w:framePr w:w="1236" w:h="279" w:hRule="exact" w:wrap="auto" w:vAnchor="page" w:hAnchor="page" w:x="6487" w:y="723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2.700</w:t>
      </w:r>
    </w:p>
    <w:p w14:paraId="06BDD6AD" w14:textId="77777777" w:rsidR="007E63C0" w:rsidRPr="007E63C0" w:rsidRDefault="007E63C0" w:rsidP="007E63C0">
      <w:pPr>
        <w:framePr w:w="1236" w:h="279" w:hRule="exact" w:wrap="auto" w:vAnchor="page" w:hAnchor="page" w:x="6487" w:y="872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1.350</w:t>
      </w:r>
    </w:p>
    <w:p w14:paraId="3BE15FF9" w14:textId="77777777" w:rsidR="007E63C0" w:rsidRPr="007E63C0" w:rsidRDefault="007E63C0" w:rsidP="007E63C0">
      <w:pPr>
        <w:framePr w:w="1236" w:h="279" w:hRule="exact" w:wrap="auto" w:vAnchor="page" w:hAnchor="page" w:x="6487" w:y="1022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3.200</w:t>
      </w:r>
    </w:p>
    <w:p w14:paraId="502BA4FA" w14:textId="77777777" w:rsidR="007E63C0" w:rsidRPr="007E63C0" w:rsidRDefault="007E63C0" w:rsidP="007E63C0">
      <w:pPr>
        <w:framePr w:w="1236" w:h="279" w:hRule="exact" w:wrap="auto" w:vAnchor="page" w:hAnchor="page" w:x="6487" w:y="1249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150.000</w:t>
      </w:r>
    </w:p>
    <w:p w14:paraId="3564FCA3" w14:textId="77777777" w:rsidR="007E63C0" w:rsidRPr="007E63C0" w:rsidRDefault="007E63C0" w:rsidP="007E63C0">
      <w:pPr>
        <w:framePr w:w="1236" w:h="279" w:hRule="exact" w:wrap="auto" w:vAnchor="page" w:hAnchor="page" w:x="6487" w:y="1487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7E3CCFAE" w14:textId="77777777" w:rsidR="007E63C0" w:rsidRPr="007E63C0" w:rsidRDefault="007E63C0" w:rsidP="007E63C0">
      <w:pPr>
        <w:framePr w:w="1304" w:h="279" w:hRule="exact" w:wrap="auto" w:vAnchor="page" w:hAnchor="page" w:x="7834" w:y="383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2.650</w:t>
      </w:r>
    </w:p>
    <w:p w14:paraId="7DF83793" w14:textId="77777777" w:rsidR="007E63C0" w:rsidRPr="007E63C0" w:rsidRDefault="007E63C0" w:rsidP="007E63C0">
      <w:pPr>
        <w:framePr w:w="1304" w:h="279" w:hRule="exact" w:wrap="auto" w:vAnchor="page" w:hAnchor="page" w:x="7834" w:y="562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5.000</w:t>
      </w:r>
    </w:p>
    <w:p w14:paraId="3678FBDD" w14:textId="77777777" w:rsidR="007E63C0" w:rsidRPr="007E63C0" w:rsidRDefault="007E63C0" w:rsidP="007E63C0">
      <w:pPr>
        <w:framePr w:w="1304" w:h="279" w:hRule="exact" w:wrap="auto" w:vAnchor="page" w:hAnchor="page" w:x="7834" w:y="723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2.700</w:t>
      </w:r>
    </w:p>
    <w:p w14:paraId="5A6311B2" w14:textId="77777777" w:rsidR="007E63C0" w:rsidRPr="007E63C0" w:rsidRDefault="007E63C0" w:rsidP="007E63C0">
      <w:pPr>
        <w:framePr w:w="1304" w:h="279" w:hRule="exact" w:wrap="auto" w:vAnchor="page" w:hAnchor="page" w:x="7834" w:y="872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1.350</w:t>
      </w:r>
    </w:p>
    <w:p w14:paraId="25AAAD49" w14:textId="77777777" w:rsidR="007E63C0" w:rsidRPr="007E63C0" w:rsidRDefault="007E63C0" w:rsidP="007E63C0">
      <w:pPr>
        <w:framePr w:w="1304" w:h="279" w:hRule="exact" w:wrap="auto" w:vAnchor="page" w:hAnchor="page" w:x="7834" w:y="1022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3.200</w:t>
      </w:r>
    </w:p>
    <w:p w14:paraId="1FC69845" w14:textId="77777777" w:rsidR="007E63C0" w:rsidRPr="007E63C0" w:rsidRDefault="007E63C0" w:rsidP="007E63C0">
      <w:pPr>
        <w:framePr w:w="1304" w:h="279" w:hRule="exact" w:wrap="auto" w:vAnchor="page" w:hAnchor="page" w:x="7834" w:y="1249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20CC653C" w14:textId="77777777" w:rsidR="007E63C0" w:rsidRPr="007E63C0" w:rsidRDefault="007E63C0" w:rsidP="007E63C0">
      <w:pPr>
        <w:framePr w:w="1304" w:h="279" w:hRule="exact" w:wrap="auto" w:vAnchor="page" w:hAnchor="page" w:x="7834" w:y="1487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5C54844A" w14:textId="77777777" w:rsidR="007E63C0" w:rsidRPr="007E63C0" w:rsidRDefault="007E63C0" w:rsidP="007E63C0">
      <w:pPr>
        <w:framePr w:w="633" w:h="279" w:hRule="exact" w:wrap="auto" w:vAnchor="page" w:hAnchor="page" w:x="995" w:y="383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37</w:t>
      </w:r>
    </w:p>
    <w:p w14:paraId="3163EE64" w14:textId="77777777" w:rsidR="007E63C0" w:rsidRPr="007E63C0" w:rsidRDefault="007E63C0" w:rsidP="007E63C0">
      <w:pPr>
        <w:framePr w:w="633" w:h="279" w:hRule="exact" w:wrap="auto" w:vAnchor="page" w:hAnchor="page" w:x="995" w:y="562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36</w:t>
      </w:r>
    </w:p>
    <w:p w14:paraId="61BD2E32" w14:textId="77777777" w:rsidR="007E63C0" w:rsidRPr="007E63C0" w:rsidRDefault="007E63C0" w:rsidP="007E63C0">
      <w:pPr>
        <w:framePr w:w="633" w:h="279" w:hRule="exact" w:wrap="auto" w:vAnchor="page" w:hAnchor="page" w:x="995" w:y="723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38</w:t>
      </w:r>
    </w:p>
    <w:p w14:paraId="31A21306" w14:textId="77777777" w:rsidR="007E63C0" w:rsidRPr="007E63C0" w:rsidRDefault="007E63C0" w:rsidP="007E63C0">
      <w:pPr>
        <w:framePr w:w="633" w:h="279" w:hRule="exact" w:wrap="auto" w:vAnchor="page" w:hAnchor="page" w:x="995" w:y="872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38</w:t>
      </w:r>
    </w:p>
    <w:p w14:paraId="31C0A55F" w14:textId="77777777" w:rsidR="007E63C0" w:rsidRPr="007E63C0" w:rsidRDefault="007E63C0" w:rsidP="007E63C0">
      <w:pPr>
        <w:framePr w:w="633" w:h="279" w:hRule="exact" w:wrap="auto" w:vAnchor="page" w:hAnchor="page" w:x="995" w:y="1022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38</w:t>
      </w:r>
    </w:p>
    <w:p w14:paraId="4694FF55" w14:textId="77777777" w:rsidR="007E63C0" w:rsidRPr="007E63C0" w:rsidRDefault="007E63C0" w:rsidP="007E63C0">
      <w:pPr>
        <w:framePr w:w="633" w:h="279" w:hRule="exact" w:wrap="auto" w:vAnchor="page" w:hAnchor="page" w:x="995" w:y="1249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w:t>
      </w:r>
    </w:p>
    <w:p w14:paraId="5D144734" w14:textId="77777777" w:rsidR="007E63C0" w:rsidRPr="007E63C0" w:rsidRDefault="007E63C0" w:rsidP="007E63C0">
      <w:pPr>
        <w:framePr w:w="633" w:h="279" w:hRule="exact" w:wrap="auto" w:vAnchor="page" w:hAnchor="page" w:x="995" w:y="1487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45</w:t>
      </w:r>
    </w:p>
    <w:p w14:paraId="6DFC823C" w14:textId="77777777" w:rsidR="007E63C0" w:rsidRPr="007E63C0" w:rsidRDefault="007E63C0" w:rsidP="007E63C0">
      <w:pPr>
        <w:framePr w:w="480" w:h="210" w:hRule="exact" w:wrap="auto" w:vAnchor="page" w:hAnchor="page" w:x="428" w:y="1525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Glava:</w:t>
      </w:r>
    </w:p>
    <w:p w14:paraId="0B1D2AAA" w14:textId="77777777" w:rsidR="007E63C0" w:rsidRPr="007E63C0" w:rsidRDefault="007E63C0" w:rsidP="007E63C0">
      <w:pPr>
        <w:framePr w:w="1185" w:h="187" w:hRule="exact" w:wrap="auto" w:vAnchor="page" w:hAnchor="page" w:x="428" w:y="265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78FA80C3" w14:textId="77777777" w:rsidR="007E63C0" w:rsidRPr="007E63C0" w:rsidRDefault="007E63C0" w:rsidP="007E63C0">
      <w:pPr>
        <w:framePr w:w="1185" w:h="384" w:hRule="exact" w:wrap="auto" w:vAnchor="page" w:hAnchor="page" w:x="428" w:y="4260"/>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Kapitalni</w:t>
      </w:r>
    </w:p>
    <w:p w14:paraId="3D2AC435" w14:textId="77777777" w:rsidR="007E63C0" w:rsidRPr="007E63C0" w:rsidRDefault="007E63C0" w:rsidP="007E63C0">
      <w:pPr>
        <w:framePr w:w="1185" w:h="384" w:hRule="exact" w:wrap="auto" w:vAnchor="page" w:hAnchor="page" w:x="428" w:y="4260"/>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projekt</w:t>
      </w:r>
    </w:p>
    <w:p w14:paraId="2CB5F966" w14:textId="77777777" w:rsidR="007E63C0" w:rsidRPr="007E63C0" w:rsidRDefault="007E63C0" w:rsidP="007E63C0">
      <w:pPr>
        <w:framePr w:w="1185" w:h="187" w:hRule="exact" w:wrap="auto" w:vAnchor="page" w:hAnchor="page" w:x="428" w:y="605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5C2D9738" w14:textId="77777777" w:rsidR="007E63C0" w:rsidRPr="007E63C0" w:rsidRDefault="007E63C0" w:rsidP="007E63C0">
      <w:pPr>
        <w:framePr w:w="1185" w:h="187" w:hRule="exact" w:wrap="auto" w:vAnchor="page" w:hAnchor="page" w:x="428" w:y="755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5C0F1F07" w14:textId="77777777" w:rsidR="007E63C0" w:rsidRPr="007E63C0" w:rsidRDefault="007E63C0" w:rsidP="007E63C0">
      <w:pPr>
        <w:framePr w:w="1185" w:h="187" w:hRule="exact" w:wrap="auto" w:vAnchor="page" w:hAnchor="page" w:x="428" w:y="905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4B2627A9" w14:textId="77777777" w:rsidR="007E63C0" w:rsidRPr="007E63C0" w:rsidRDefault="007E63C0" w:rsidP="007E63C0">
      <w:pPr>
        <w:framePr w:w="1185" w:h="384" w:hRule="exact" w:wrap="auto" w:vAnchor="page" w:hAnchor="page" w:x="428" w:y="10548"/>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Kapitalni</w:t>
      </w:r>
    </w:p>
    <w:p w14:paraId="11CC4940" w14:textId="77777777" w:rsidR="007E63C0" w:rsidRPr="007E63C0" w:rsidRDefault="007E63C0" w:rsidP="007E63C0">
      <w:pPr>
        <w:framePr w:w="1185" w:h="384" w:hRule="exact" w:wrap="auto" w:vAnchor="page" w:hAnchor="page" w:x="428" w:y="10548"/>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projekt</w:t>
      </w:r>
    </w:p>
    <w:p w14:paraId="6522E155" w14:textId="77777777" w:rsidR="007E63C0" w:rsidRPr="007E63C0" w:rsidRDefault="007E63C0" w:rsidP="007E63C0">
      <w:pPr>
        <w:framePr w:w="1185" w:h="384" w:hRule="exact" w:wrap="auto" w:vAnchor="page" w:hAnchor="page" w:x="428" w:y="12924"/>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Kapitalni</w:t>
      </w:r>
    </w:p>
    <w:p w14:paraId="062B65DB" w14:textId="77777777" w:rsidR="007E63C0" w:rsidRPr="007E63C0" w:rsidRDefault="007E63C0" w:rsidP="007E63C0">
      <w:pPr>
        <w:framePr w:w="1185" w:h="384" w:hRule="exact" w:wrap="auto" w:vAnchor="page" w:hAnchor="page" w:x="428" w:y="12924"/>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projekt</w:t>
      </w:r>
    </w:p>
    <w:p w14:paraId="49EF2C38" w14:textId="7A4F0142" w:rsidR="007E63C0" w:rsidRPr="007E63C0" w:rsidRDefault="007E63C0" w:rsidP="007E63C0">
      <w:pPr>
        <w:framePr w:w="1239" w:h="384" w:hRule="exact" w:wrap="auto" w:vAnchor="page" w:hAnchor="page" w:x="5105"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 za</w:t>
      </w:r>
    </w:p>
    <w:p w14:paraId="778039E1" w14:textId="77777777" w:rsidR="007E63C0" w:rsidRPr="007E63C0" w:rsidRDefault="007E63C0" w:rsidP="007E63C0">
      <w:pPr>
        <w:framePr w:w="1239" w:h="384" w:hRule="exact" w:wrap="auto" w:vAnchor="page" w:hAnchor="page" w:x="5105"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2023</w:t>
      </w:r>
    </w:p>
    <w:p w14:paraId="0D396F44" w14:textId="77777777" w:rsidR="007E63C0" w:rsidRPr="007E63C0" w:rsidRDefault="007E63C0" w:rsidP="007E63C0">
      <w:pPr>
        <w:framePr w:w="239" w:h="239" w:hRule="exact" w:wrap="auto" w:vAnchor="page" w:hAnchor="page" w:x="8366"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w:t>
      </w:r>
    </w:p>
    <w:p w14:paraId="6F6E475C" w14:textId="77777777" w:rsidR="007E63C0" w:rsidRPr="007E63C0" w:rsidRDefault="007E63C0" w:rsidP="007E63C0">
      <w:pPr>
        <w:framePr w:w="513" w:h="210" w:hRule="exact" w:wrap="auto" w:vAnchor="page" w:hAnchor="page" w:x="10048" w:y="7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74B49572" w14:textId="77777777" w:rsidR="007E63C0" w:rsidRPr="007E63C0" w:rsidRDefault="007E63C0" w:rsidP="007E63C0">
      <w:pPr>
        <w:framePr w:w="548" w:h="210" w:hRule="exact" w:wrap="auto" w:vAnchor="page" w:hAnchor="page" w:x="10738" w:y="7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4ED62E86" w14:textId="77777777" w:rsidR="007E63C0" w:rsidRPr="007E63C0" w:rsidRDefault="007E63C0" w:rsidP="007E63C0">
      <w:pPr>
        <w:framePr w:w="367" w:h="210" w:hRule="exact" w:wrap="auto" w:vAnchor="page" w:hAnchor="page" w:x="10121"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2/1</w:t>
      </w:r>
    </w:p>
    <w:p w14:paraId="09C3AB1E" w14:textId="77777777" w:rsidR="007E63C0" w:rsidRPr="007E63C0" w:rsidRDefault="007E63C0" w:rsidP="007E63C0">
      <w:pPr>
        <w:framePr w:w="402" w:h="210" w:hRule="exact" w:wrap="auto" w:vAnchor="page" w:hAnchor="page" w:x="10811"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3288489C"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315650AE"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5761EC0A"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2024</w:t>
      </w:r>
    </w:p>
    <w:p w14:paraId="62A92AC0"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0ED9EFE7"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59D536D3"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2025</w:t>
      </w:r>
    </w:p>
    <w:p w14:paraId="63A5288C" w14:textId="77777777" w:rsidR="007E63C0" w:rsidRPr="007E63C0" w:rsidRDefault="007E63C0" w:rsidP="007E63C0">
      <w:pPr>
        <w:framePr w:w="239" w:h="239" w:hRule="exact" w:wrap="auto" w:vAnchor="page" w:hAnchor="page" w:x="5605"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52117247" w14:textId="77777777" w:rsidR="007E63C0" w:rsidRPr="007E63C0" w:rsidRDefault="007E63C0" w:rsidP="007E63C0">
      <w:pPr>
        <w:framePr w:w="233" w:h="240" w:hRule="exact" w:wrap="auto" w:vAnchor="page" w:hAnchor="page" w:x="6989"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w:t>
      </w:r>
    </w:p>
    <w:p w14:paraId="0259EB75" w14:textId="77777777" w:rsidR="007E63C0" w:rsidRPr="007E63C0" w:rsidRDefault="007E63C0" w:rsidP="007E63C0">
      <w:pPr>
        <w:framePr w:w="4471" w:h="436" w:hRule="exact" w:wrap="auto" w:vAnchor="page" w:hAnchor="page" w:x="488" w:y="1050"/>
        <w:widowControl w:val="0"/>
        <w:autoSpaceDE w:val="0"/>
        <w:autoSpaceDN w:val="0"/>
        <w:adjustRightInd w:val="0"/>
        <w:jc w:val="left"/>
        <w:rPr>
          <w:rFonts w:eastAsia="Times New Roman" w:cs="Arial"/>
          <w:b/>
          <w:bCs/>
          <w:color w:val="000000"/>
          <w:sz w:val="18"/>
          <w:szCs w:val="18"/>
          <w:lang w:val="hr-HR" w:eastAsia="hr-HR"/>
        </w:rPr>
      </w:pPr>
      <w:r w:rsidRPr="007E63C0">
        <w:rPr>
          <w:rFonts w:eastAsia="Times New Roman" w:cs="Arial"/>
          <w:b/>
          <w:bCs/>
          <w:color w:val="000000"/>
          <w:sz w:val="18"/>
          <w:szCs w:val="18"/>
          <w:lang w:val="hr-HR" w:eastAsia="hr-HR"/>
        </w:rPr>
        <w:t>RASHODI I IZDACI PO PROGRAMSKOJ KLASIFIKACIJI</w:t>
      </w:r>
    </w:p>
    <w:p w14:paraId="4EAA9CED" w14:textId="26B4AF81" w:rsidR="007E63C0" w:rsidRPr="007E63C0" w:rsidRDefault="007E63C0" w:rsidP="007E63C0">
      <w:pPr>
        <w:framePr w:w="3433" w:h="279" w:hRule="exact" w:wrap="auto" w:vAnchor="page" w:hAnchor="page" w:x="1739" w:y="345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06400" behindDoc="1" locked="0" layoutInCell="0" allowOverlap="1" wp14:anchorId="363AE92E" wp14:editId="0D486782">
                <wp:simplePos x="0" y="0"/>
                <wp:positionH relativeFrom="page">
                  <wp:posOffset>271145</wp:posOffset>
                </wp:positionH>
                <wp:positionV relativeFrom="page">
                  <wp:posOffset>2005330</wp:posOffset>
                </wp:positionV>
                <wp:extent cx="6889750" cy="367030"/>
                <wp:effectExtent l="0" t="0" r="0" b="0"/>
                <wp:wrapNone/>
                <wp:docPr id="4392" name="Rectangle 4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CE9E4" id="Rectangle 4392" o:spid="_x0000_s1026" style="position:absolute;margin-left:21.35pt;margin-top:157.9pt;width:542.5pt;height:28.9pt;z-index:-2513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07424" behindDoc="1" locked="0" layoutInCell="0" allowOverlap="1" wp14:anchorId="0D1069FF" wp14:editId="2DB78F10">
                <wp:simplePos x="0" y="0"/>
                <wp:positionH relativeFrom="page">
                  <wp:posOffset>271145</wp:posOffset>
                </wp:positionH>
                <wp:positionV relativeFrom="page">
                  <wp:posOffset>3147060</wp:posOffset>
                </wp:positionV>
                <wp:extent cx="6889750" cy="367030"/>
                <wp:effectExtent l="0" t="0" r="0" b="0"/>
                <wp:wrapNone/>
                <wp:docPr id="4391" name="Rectangle 4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4F7DA" id="Rectangle 4391" o:spid="_x0000_s1026" style="position:absolute;margin-left:21.35pt;margin-top:247.8pt;width:542.5pt;height:28.9pt;z-index:-25130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08448" behindDoc="1" locked="0" layoutInCell="0" allowOverlap="1" wp14:anchorId="49BF1EC6" wp14:editId="75F8326C">
                <wp:simplePos x="0" y="0"/>
                <wp:positionH relativeFrom="page">
                  <wp:posOffset>271145</wp:posOffset>
                </wp:positionH>
                <wp:positionV relativeFrom="page">
                  <wp:posOffset>4163695</wp:posOffset>
                </wp:positionV>
                <wp:extent cx="6889750" cy="367030"/>
                <wp:effectExtent l="0" t="0" r="0" b="0"/>
                <wp:wrapNone/>
                <wp:docPr id="4390" name="Rectangle 4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58D33" id="Rectangle 4390" o:spid="_x0000_s1026" style="position:absolute;margin-left:21.35pt;margin-top:327.85pt;width:542.5pt;height:28.9pt;z-index:-25130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09472" behindDoc="1" locked="0" layoutInCell="0" allowOverlap="1" wp14:anchorId="440C622E" wp14:editId="4DB362BA">
                <wp:simplePos x="0" y="0"/>
                <wp:positionH relativeFrom="page">
                  <wp:posOffset>271145</wp:posOffset>
                </wp:positionH>
                <wp:positionV relativeFrom="page">
                  <wp:posOffset>5114290</wp:posOffset>
                </wp:positionV>
                <wp:extent cx="6889750" cy="367030"/>
                <wp:effectExtent l="0" t="0" r="0" b="0"/>
                <wp:wrapNone/>
                <wp:docPr id="4389" name="Rectangle 4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8841F" id="Rectangle 4389" o:spid="_x0000_s1026" style="position:absolute;margin-left:21.35pt;margin-top:402.7pt;width:542.5pt;height:28.9pt;z-index:-25130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10496" behindDoc="1" locked="0" layoutInCell="0" allowOverlap="1" wp14:anchorId="2A1F46CB" wp14:editId="75DF5F65">
                <wp:simplePos x="0" y="0"/>
                <wp:positionH relativeFrom="page">
                  <wp:posOffset>271145</wp:posOffset>
                </wp:positionH>
                <wp:positionV relativeFrom="page">
                  <wp:posOffset>6064885</wp:posOffset>
                </wp:positionV>
                <wp:extent cx="6889750" cy="367030"/>
                <wp:effectExtent l="0" t="0" r="0" b="0"/>
                <wp:wrapNone/>
                <wp:docPr id="4388" name="Rectangle 4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17F08" id="Rectangle 4388" o:spid="_x0000_s1026" style="position:absolute;margin-left:21.35pt;margin-top:477.55pt;width:542.5pt;height:28.9pt;z-index:-2513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11520" behindDoc="1" locked="0" layoutInCell="0" allowOverlap="1" wp14:anchorId="0CEBA98C" wp14:editId="155BA021">
                <wp:simplePos x="0" y="0"/>
                <wp:positionH relativeFrom="page">
                  <wp:posOffset>271145</wp:posOffset>
                </wp:positionH>
                <wp:positionV relativeFrom="page">
                  <wp:posOffset>7139940</wp:posOffset>
                </wp:positionV>
                <wp:extent cx="6889750" cy="367030"/>
                <wp:effectExtent l="0" t="0" r="0" b="0"/>
                <wp:wrapNone/>
                <wp:docPr id="4387" name="Rectangle 4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579D7" id="Rectangle 4387" o:spid="_x0000_s1026" style="position:absolute;margin-left:21.35pt;margin-top:562.2pt;width:542.5pt;height:28.9pt;z-index:-25130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12544" behindDoc="1" locked="0" layoutInCell="0" allowOverlap="1" wp14:anchorId="47D4247E" wp14:editId="771ABDF8">
                <wp:simplePos x="0" y="0"/>
                <wp:positionH relativeFrom="page">
                  <wp:posOffset>271145</wp:posOffset>
                </wp:positionH>
                <wp:positionV relativeFrom="page">
                  <wp:posOffset>7507605</wp:posOffset>
                </wp:positionV>
                <wp:extent cx="6889750" cy="367030"/>
                <wp:effectExtent l="0" t="0" r="0" b="0"/>
                <wp:wrapNone/>
                <wp:docPr id="4386" name="Rectangle 4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B3652" id="Rectangle 4386" o:spid="_x0000_s1026" style="position:absolute;margin-left:21.35pt;margin-top:591.15pt;width:542.5pt;height:28.9pt;z-index:-2513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13568" behindDoc="1" locked="0" layoutInCell="0" allowOverlap="1" wp14:anchorId="3088DE4D" wp14:editId="57F6C4D5">
                <wp:simplePos x="0" y="0"/>
                <wp:positionH relativeFrom="page">
                  <wp:posOffset>271145</wp:posOffset>
                </wp:positionH>
                <wp:positionV relativeFrom="page">
                  <wp:posOffset>8648700</wp:posOffset>
                </wp:positionV>
                <wp:extent cx="6889750" cy="367030"/>
                <wp:effectExtent l="0" t="0" r="0" b="0"/>
                <wp:wrapNone/>
                <wp:docPr id="4385" name="Rectangle 4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7C242" id="Rectangle 4385" o:spid="_x0000_s1026" style="position:absolute;margin-left:21.35pt;margin-top:681pt;width:542.5pt;height:28.9pt;z-index:-2513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14592" behindDoc="1" locked="0" layoutInCell="0" allowOverlap="1" wp14:anchorId="0DC4F25D" wp14:editId="30EA1564">
                <wp:simplePos x="0" y="0"/>
                <wp:positionH relativeFrom="page">
                  <wp:posOffset>271145</wp:posOffset>
                </wp:positionH>
                <wp:positionV relativeFrom="page">
                  <wp:posOffset>9015730</wp:posOffset>
                </wp:positionV>
                <wp:extent cx="6889750" cy="367030"/>
                <wp:effectExtent l="0" t="0" r="0" b="0"/>
                <wp:wrapNone/>
                <wp:docPr id="4384" name="Rectangle 4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91982" id="Rectangle 4384" o:spid="_x0000_s1026" style="position:absolute;margin-left:21.35pt;margin-top:709.9pt;width:542.5pt;height:28.9pt;z-index:-2513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15616" behindDoc="1" locked="0" layoutInCell="0" allowOverlap="1" wp14:anchorId="57928AB6" wp14:editId="1F437A64">
                <wp:simplePos x="0" y="0"/>
                <wp:positionH relativeFrom="page">
                  <wp:posOffset>271145</wp:posOffset>
                </wp:positionH>
                <wp:positionV relativeFrom="page">
                  <wp:posOffset>2195195</wp:posOffset>
                </wp:positionV>
                <wp:extent cx="6889750" cy="177165"/>
                <wp:effectExtent l="0" t="0" r="0" b="0"/>
                <wp:wrapNone/>
                <wp:docPr id="4383" name="Rectangle 4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07F53" id="Rectangle 4383" o:spid="_x0000_s1026" style="position:absolute;margin-left:21.35pt;margin-top:172.85pt;width:542.5pt;height:13.95pt;z-index:-2513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16640" behindDoc="1" locked="0" layoutInCell="0" allowOverlap="1" wp14:anchorId="2BE05969" wp14:editId="7ABB18BB">
                <wp:simplePos x="0" y="0"/>
                <wp:positionH relativeFrom="page">
                  <wp:posOffset>271145</wp:posOffset>
                </wp:positionH>
                <wp:positionV relativeFrom="page">
                  <wp:posOffset>3336925</wp:posOffset>
                </wp:positionV>
                <wp:extent cx="6889750" cy="177165"/>
                <wp:effectExtent l="0" t="0" r="0" b="0"/>
                <wp:wrapNone/>
                <wp:docPr id="4382" name="Rectangle 4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DD55B" id="Rectangle 4382" o:spid="_x0000_s1026" style="position:absolute;margin-left:21.35pt;margin-top:262.75pt;width:542.5pt;height:13.95pt;z-index:-2512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17664" behindDoc="1" locked="0" layoutInCell="0" allowOverlap="1" wp14:anchorId="58D2DD32" wp14:editId="76B0A5EE">
                <wp:simplePos x="0" y="0"/>
                <wp:positionH relativeFrom="page">
                  <wp:posOffset>271145</wp:posOffset>
                </wp:positionH>
                <wp:positionV relativeFrom="page">
                  <wp:posOffset>4353560</wp:posOffset>
                </wp:positionV>
                <wp:extent cx="6889750" cy="177165"/>
                <wp:effectExtent l="0" t="0" r="0" b="0"/>
                <wp:wrapNone/>
                <wp:docPr id="4381" name="Rectangle 4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CBF0D" id="Rectangle 4381" o:spid="_x0000_s1026" style="position:absolute;margin-left:21.35pt;margin-top:342.8pt;width:542.5pt;height:13.95pt;z-index:-2512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18688" behindDoc="1" locked="0" layoutInCell="0" allowOverlap="1" wp14:anchorId="2C7CAF04" wp14:editId="71DAA028">
                <wp:simplePos x="0" y="0"/>
                <wp:positionH relativeFrom="page">
                  <wp:posOffset>271145</wp:posOffset>
                </wp:positionH>
                <wp:positionV relativeFrom="page">
                  <wp:posOffset>5304155</wp:posOffset>
                </wp:positionV>
                <wp:extent cx="6889750" cy="177165"/>
                <wp:effectExtent l="0" t="0" r="0" b="0"/>
                <wp:wrapNone/>
                <wp:docPr id="4380" name="Rectangle 4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0330D" id="Rectangle 4380" o:spid="_x0000_s1026" style="position:absolute;margin-left:21.35pt;margin-top:417.65pt;width:542.5pt;height:13.95pt;z-index:-2512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19712" behindDoc="1" locked="0" layoutInCell="0" allowOverlap="1" wp14:anchorId="4652FCDA" wp14:editId="6B3F12BE">
                <wp:simplePos x="0" y="0"/>
                <wp:positionH relativeFrom="page">
                  <wp:posOffset>271145</wp:posOffset>
                </wp:positionH>
                <wp:positionV relativeFrom="page">
                  <wp:posOffset>6254750</wp:posOffset>
                </wp:positionV>
                <wp:extent cx="6889750" cy="177165"/>
                <wp:effectExtent l="0" t="0" r="0" b="0"/>
                <wp:wrapNone/>
                <wp:docPr id="4379" name="Rectangle 4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2A8FC" id="Rectangle 4379" o:spid="_x0000_s1026" style="position:absolute;margin-left:21.35pt;margin-top:492.5pt;width:542.5pt;height:13.95pt;z-index:-2512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20736" behindDoc="1" locked="0" layoutInCell="0" allowOverlap="1" wp14:anchorId="78BB0D36" wp14:editId="6DBEF8BC">
                <wp:simplePos x="0" y="0"/>
                <wp:positionH relativeFrom="page">
                  <wp:posOffset>271145</wp:posOffset>
                </wp:positionH>
                <wp:positionV relativeFrom="page">
                  <wp:posOffset>7329805</wp:posOffset>
                </wp:positionV>
                <wp:extent cx="6889750" cy="177165"/>
                <wp:effectExtent l="0" t="0" r="0" b="0"/>
                <wp:wrapNone/>
                <wp:docPr id="4378" name="Rectangle 4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DAA15" id="Rectangle 4378" o:spid="_x0000_s1026" style="position:absolute;margin-left:21.35pt;margin-top:577.15pt;width:542.5pt;height:13.95pt;z-index:-2512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21760" behindDoc="1" locked="0" layoutInCell="0" allowOverlap="1" wp14:anchorId="3AF6BE8A" wp14:editId="52592BEC">
                <wp:simplePos x="0" y="0"/>
                <wp:positionH relativeFrom="page">
                  <wp:posOffset>271145</wp:posOffset>
                </wp:positionH>
                <wp:positionV relativeFrom="page">
                  <wp:posOffset>7696835</wp:posOffset>
                </wp:positionV>
                <wp:extent cx="6889750" cy="177165"/>
                <wp:effectExtent l="0" t="0" r="0" b="0"/>
                <wp:wrapNone/>
                <wp:docPr id="4377" name="Rectangle 4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948E3" id="Rectangle 4377" o:spid="_x0000_s1026" style="position:absolute;margin-left:21.35pt;margin-top:606.05pt;width:542.5pt;height:13.95pt;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22784" behindDoc="1" locked="0" layoutInCell="0" allowOverlap="1" wp14:anchorId="26F87998" wp14:editId="41F6DEAA">
                <wp:simplePos x="0" y="0"/>
                <wp:positionH relativeFrom="page">
                  <wp:posOffset>271145</wp:posOffset>
                </wp:positionH>
                <wp:positionV relativeFrom="page">
                  <wp:posOffset>8838565</wp:posOffset>
                </wp:positionV>
                <wp:extent cx="6889750" cy="177165"/>
                <wp:effectExtent l="0" t="0" r="0" b="0"/>
                <wp:wrapNone/>
                <wp:docPr id="4376" name="Rectangle 4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3469F" id="Rectangle 4376" o:spid="_x0000_s1026" style="position:absolute;margin-left:21.35pt;margin-top:695.95pt;width:542.5pt;height:13.95pt;z-index:-2512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23808" behindDoc="1" locked="0" layoutInCell="0" allowOverlap="1" wp14:anchorId="255D7E4F" wp14:editId="36C9091C">
                <wp:simplePos x="0" y="0"/>
                <wp:positionH relativeFrom="page">
                  <wp:posOffset>271145</wp:posOffset>
                </wp:positionH>
                <wp:positionV relativeFrom="page">
                  <wp:posOffset>9205595</wp:posOffset>
                </wp:positionV>
                <wp:extent cx="6889750" cy="177165"/>
                <wp:effectExtent l="0" t="0" r="0" b="0"/>
                <wp:wrapNone/>
                <wp:docPr id="4375" name="Rectangle 4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FAA06" id="Rectangle 4375" o:spid="_x0000_s1026" style="position:absolute;margin-left:21.35pt;margin-top:724.85pt;width:542.5pt;height:13.95pt;z-index:-2512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" o:allowincell="f" stroked="f" strokeweight=".05pt">
                <w10:wrap anchorx="page" anchory="page"/>
              </v:rect>
            </w:pict>
          </mc:Fallback>
        </mc:AlternateContent>
      </w:r>
    </w:p>
    <w:p w14:paraId="02531D80" w14:textId="77777777" w:rsidR="007E63C0" w:rsidRPr="007E63C0" w:rsidRDefault="007E63C0" w:rsidP="007E63C0">
      <w:pPr>
        <w:framePr w:w="3433" w:h="279" w:hRule="exact" w:wrap="auto" w:vAnchor="page" w:hAnchor="page" w:x="1739" w:y="5256"/>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499F631C" w14:textId="77777777" w:rsidR="007E63C0" w:rsidRPr="007E63C0" w:rsidRDefault="007E63C0" w:rsidP="007E63C0">
      <w:pPr>
        <w:framePr w:w="3433" w:h="279" w:hRule="exact" w:wrap="auto" w:vAnchor="page" w:hAnchor="page" w:x="1739" w:y="6857"/>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02A9F814" w14:textId="77777777" w:rsidR="007E63C0" w:rsidRPr="007E63C0" w:rsidRDefault="007E63C0" w:rsidP="007E63C0">
      <w:pPr>
        <w:framePr w:w="3433" w:h="279" w:hRule="exact" w:wrap="auto" w:vAnchor="page" w:hAnchor="page" w:x="1739" w:y="8354"/>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4D9EC5A5" w14:textId="77777777" w:rsidR="007E63C0" w:rsidRPr="007E63C0" w:rsidRDefault="007E63C0" w:rsidP="007E63C0">
      <w:pPr>
        <w:framePr w:w="3433" w:h="279" w:hRule="exact" w:wrap="auto" w:vAnchor="page" w:hAnchor="page" w:x="1739" w:y="9851"/>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5F11357D" w14:textId="77777777" w:rsidR="007E63C0" w:rsidRPr="007E63C0" w:rsidRDefault="007E63C0" w:rsidP="007E63C0">
      <w:pPr>
        <w:framePr w:w="3433" w:h="279" w:hRule="exact" w:wrap="auto" w:vAnchor="page" w:hAnchor="page" w:x="1739" w:y="11544"/>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323DF87E" w14:textId="77777777" w:rsidR="007E63C0" w:rsidRPr="007E63C0" w:rsidRDefault="007E63C0" w:rsidP="007E63C0">
      <w:pPr>
        <w:framePr w:w="3433" w:h="279" w:hRule="exact" w:wrap="auto" w:vAnchor="page" w:hAnchor="page" w:x="1739" w:y="12122"/>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0E72CBD3" w14:textId="77777777" w:rsidR="007E63C0" w:rsidRPr="007E63C0" w:rsidRDefault="007E63C0" w:rsidP="007E63C0">
      <w:pPr>
        <w:framePr w:w="3433" w:h="279" w:hRule="exact" w:wrap="auto" w:vAnchor="page" w:hAnchor="page" w:x="1739" w:y="13920"/>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5020D28" w14:textId="77777777" w:rsidR="007E63C0" w:rsidRPr="007E63C0" w:rsidRDefault="007E63C0" w:rsidP="007E63C0">
      <w:pPr>
        <w:framePr w:w="3433" w:h="279" w:hRule="exact" w:wrap="auto" w:vAnchor="page" w:hAnchor="page" w:x="1739" w:y="14498"/>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1ABF9784" w14:textId="77777777" w:rsidR="007E63C0" w:rsidRPr="007E63C0" w:rsidRDefault="007E63C0" w:rsidP="007E63C0">
      <w:pPr>
        <w:framePr w:w="564" w:h="279" w:hRule="exact" w:wrap="auto" w:vAnchor="page" w:hAnchor="page" w:x="1137" w:y="3458"/>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43247094" w14:textId="77777777" w:rsidR="007E63C0" w:rsidRPr="007E63C0" w:rsidRDefault="007E63C0" w:rsidP="007E63C0">
      <w:pPr>
        <w:framePr w:w="564" w:h="279" w:hRule="exact" w:wrap="auto" w:vAnchor="page" w:hAnchor="page" w:x="1137" w:y="5256"/>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7FFBE7F" w14:textId="77777777" w:rsidR="007E63C0" w:rsidRPr="007E63C0" w:rsidRDefault="007E63C0" w:rsidP="007E63C0">
      <w:pPr>
        <w:framePr w:w="564" w:h="279" w:hRule="exact" w:wrap="auto" w:vAnchor="page" w:hAnchor="page" w:x="1137" w:y="6857"/>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593BFB15" w14:textId="77777777" w:rsidR="007E63C0" w:rsidRPr="007E63C0" w:rsidRDefault="007E63C0" w:rsidP="007E63C0">
      <w:pPr>
        <w:framePr w:w="564" w:h="279" w:hRule="exact" w:wrap="auto" w:vAnchor="page" w:hAnchor="page" w:x="1137" w:y="8354"/>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D1C3283" w14:textId="77777777" w:rsidR="007E63C0" w:rsidRPr="007E63C0" w:rsidRDefault="007E63C0" w:rsidP="007E63C0">
      <w:pPr>
        <w:framePr w:w="564" w:h="279" w:hRule="exact" w:wrap="auto" w:vAnchor="page" w:hAnchor="page" w:x="1137" w:y="9851"/>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DCABC48" w14:textId="77777777" w:rsidR="007E63C0" w:rsidRPr="007E63C0" w:rsidRDefault="007E63C0" w:rsidP="007E63C0">
      <w:pPr>
        <w:framePr w:w="564" w:h="279" w:hRule="exact" w:wrap="auto" w:vAnchor="page" w:hAnchor="page" w:x="1137" w:y="11544"/>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15A5F731" w14:textId="77777777" w:rsidR="007E63C0" w:rsidRPr="007E63C0" w:rsidRDefault="007E63C0" w:rsidP="007E63C0">
      <w:pPr>
        <w:framePr w:w="564" w:h="279" w:hRule="exact" w:wrap="auto" w:vAnchor="page" w:hAnchor="page" w:x="1137" w:y="12122"/>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1B08CEF9" w14:textId="77777777" w:rsidR="007E63C0" w:rsidRPr="007E63C0" w:rsidRDefault="007E63C0" w:rsidP="007E63C0">
      <w:pPr>
        <w:framePr w:w="564" w:h="279" w:hRule="exact" w:wrap="auto" w:vAnchor="page" w:hAnchor="page" w:x="1137" w:y="13920"/>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3BF8D477" w14:textId="77777777" w:rsidR="007E63C0" w:rsidRPr="007E63C0" w:rsidRDefault="007E63C0" w:rsidP="007E63C0">
      <w:pPr>
        <w:framePr w:w="564" w:h="279" w:hRule="exact" w:wrap="auto" w:vAnchor="page" w:hAnchor="page" w:x="1137" w:y="14498"/>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53FBA0F0" w14:textId="77777777" w:rsidR="007E63C0" w:rsidRPr="007E63C0" w:rsidRDefault="007E63C0" w:rsidP="007E63C0">
      <w:pPr>
        <w:framePr w:w="557" w:h="279" w:hRule="exact" w:wrap="auto" w:vAnchor="page" w:hAnchor="page" w:x="10048" w:y="345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759EA81" w14:textId="77777777" w:rsidR="007E63C0" w:rsidRPr="007E63C0" w:rsidRDefault="007E63C0" w:rsidP="007E63C0">
      <w:pPr>
        <w:framePr w:w="557" w:h="279" w:hRule="exact" w:wrap="auto" w:vAnchor="page" w:hAnchor="page" w:x="10048" w:y="525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F865677" w14:textId="77777777" w:rsidR="007E63C0" w:rsidRPr="007E63C0" w:rsidRDefault="007E63C0" w:rsidP="007E63C0">
      <w:pPr>
        <w:framePr w:w="557" w:h="279" w:hRule="exact" w:wrap="auto" w:vAnchor="page" w:hAnchor="page" w:x="10048" w:y="685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FAFF9F4" w14:textId="77777777" w:rsidR="007E63C0" w:rsidRPr="007E63C0" w:rsidRDefault="007E63C0" w:rsidP="007E63C0">
      <w:pPr>
        <w:framePr w:w="557" w:h="279" w:hRule="exact" w:wrap="auto" w:vAnchor="page" w:hAnchor="page" w:x="10048" w:y="835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D1506F7" w14:textId="77777777" w:rsidR="007E63C0" w:rsidRPr="007E63C0" w:rsidRDefault="007E63C0" w:rsidP="007E63C0">
      <w:pPr>
        <w:framePr w:w="557" w:h="279" w:hRule="exact" w:wrap="auto" w:vAnchor="page" w:hAnchor="page" w:x="10048" w:y="985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AB91F5A" w14:textId="77777777" w:rsidR="007E63C0" w:rsidRPr="007E63C0" w:rsidRDefault="007E63C0" w:rsidP="007E63C0">
      <w:pPr>
        <w:framePr w:w="557" w:h="279" w:hRule="exact" w:wrap="auto" w:vAnchor="page" w:hAnchor="page" w:x="10048" w:y="1154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180</w:t>
      </w:r>
    </w:p>
    <w:p w14:paraId="6AF48F91" w14:textId="77777777" w:rsidR="007E63C0" w:rsidRPr="007E63C0" w:rsidRDefault="007E63C0" w:rsidP="007E63C0">
      <w:pPr>
        <w:framePr w:w="557" w:h="279" w:hRule="exact" w:wrap="auto" w:vAnchor="page" w:hAnchor="page" w:x="10048" w:y="1212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43349FA4" w14:textId="77777777" w:rsidR="007E63C0" w:rsidRPr="007E63C0" w:rsidRDefault="007E63C0" w:rsidP="007E63C0">
      <w:pPr>
        <w:framePr w:w="557" w:h="279" w:hRule="exact" w:wrap="auto" w:vAnchor="page" w:hAnchor="page" w:x="10048" w:y="1392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54DD3B0E" w14:textId="77777777" w:rsidR="007E63C0" w:rsidRPr="007E63C0" w:rsidRDefault="007E63C0" w:rsidP="007E63C0">
      <w:pPr>
        <w:framePr w:w="557" w:h="279" w:hRule="exact" w:wrap="auto" w:vAnchor="page" w:hAnchor="page" w:x="10048" w:y="1449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462F782E" w14:textId="77777777" w:rsidR="007E63C0" w:rsidRPr="007E63C0" w:rsidRDefault="007E63C0" w:rsidP="007E63C0">
      <w:pPr>
        <w:framePr w:w="1236" w:h="279" w:hRule="exact" w:wrap="auto" w:vAnchor="page" w:hAnchor="page" w:x="6487" w:y="345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2.650</w:t>
      </w:r>
    </w:p>
    <w:p w14:paraId="26224C5D" w14:textId="77777777" w:rsidR="007E63C0" w:rsidRPr="007E63C0" w:rsidRDefault="007E63C0" w:rsidP="007E63C0">
      <w:pPr>
        <w:framePr w:w="1236" w:h="279" w:hRule="exact" w:wrap="auto" w:vAnchor="page" w:hAnchor="page" w:x="6487" w:y="525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5.000</w:t>
      </w:r>
    </w:p>
    <w:p w14:paraId="0CD8427C" w14:textId="77777777" w:rsidR="007E63C0" w:rsidRPr="007E63C0" w:rsidRDefault="007E63C0" w:rsidP="007E63C0">
      <w:pPr>
        <w:framePr w:w="1236" w:h="279" w:hRule="exact" w:wrap="auto" w:vAnchor="page" w:hAnchor="page" w:x="6487" w:y="685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2.700</w:t>
      </w:r>
    </w:p>
    <w:p w14:paraId="5F7B5973" w14:textId="77777777" w:rsidR="007E63C0" w:rsidRPr="007E63C0" w:rsidRDefault="007E63C0" w:rsidP="007E63C0">
      <w:pPr>
        <w:framePr w:w="1236" w:h="279" w:hRule="exact" w:wrap="auto" w:vAnchor="page" w:hAnchor="page" w:x="6487" w:y="835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1.350</w:t>
      </w:r>
    </w:p>
    <w:p w14:paraId="1A2378C8" w14:textId="77777777" w:rsidR="007E63C0" w:rsidRPr="007E63C0" w:rsidRDefault="007E63C0" w:rsidP="007E63C0">
      <w:pPr>
        <w:framePr w:w="1236" w:h="279" w:hRule="exact" w:wrap="auto" w:vAnchor="page" w:hAnchor="page" w:x="6487" w:y="985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3.200</w:t>
      </w:r>
    </w:p>
    <w:p w14:paraId="5DDD48A0" w14:textId="77777777" w:rsidR="007E63C0" w:rsidRPr="007E63C0" w:rsidRDefault="007E63C0" w:rsidP="007E63C0">
      <w:pPr>
        <w:framePr w:w="1236" w:h="279" w:hRule="exact" w:wrap="auto" w:vAnchor="page" w:hAnchor="page" w:x="6487" w:y="1154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150.000</w:t>
      </w:r>
    </w:p>
    <w:p w14:paraId="0D381644" w14:textId="77777777" w:rsidR="007E63C0" w:rsidRPr="007E63C0" w:rsidRDefault="007E63C0" w:rsidP="007E63C0">
      <w:pPr>
        <w:framePr w:w="1236" w:h="279" w:hRule="exact" w:wrap="auto" w:vAnchor="page" w:hAnchor="page" w:x="6487" w:y="1212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3BBAF702" w14:textId="77777777" w:rsidR="007E63C0" w:rsidRPr="007E63C0" w:rsidRDefault="007E63C0" w:rsidP="007E63C0">
      <w:pPr>
        <w:framePr w:w="1236" w:h="279" w:hRule="exact" w:wrap="auto" w:vAnchor="page" w:hAnchor="page" w:x="6487" w:y="1392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0EA2EC6F" w14:textId="77777777" w:rsidR="007E63C0" w:rsidRPr="007E63C0" w:rsidRDefault="007E63C0" w:rsidP="007E63C0">
      <w:pPr>
        <w:framePr w:w="1236" w:h="279" w:hRule="exact" w:wrap="auto" w:vAnchor="page" w:hAnchor="page" w:x="6487" w:y="1449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1B551699" w14:textId="77777777" w:rsidR="007E63C0" w:rsidRPr="007E63C0" w:rsidRDefault="007E63C0" w:rsidP="007E63C0">
      <w:pPr>
        <w:framePr w:w="1304" w:h="279" w:hRule="exact" w:wrap="auto" w:vAnchor="page" w:hAnchor="page" w:x="7834" w:y="345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2.650</w:t>
      </w:r>
    </w:p>
    <w:p w14:paraId="2A50AEDF" w14:textId="77777777" w:rsidR="007E63C0" w:rsidRPr="007E63C0" w:rsidRDefault="007E63C0" w:rsidP="007E63C0">
      <w:pPr>
        <w:framePr w:w="1304" w:h="279" w:hRule="exact" w:wrap="auto" w:vAnchor="page" w:hAnchor="page" w:x="7834" w:y="525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5.000</w:t>
      </w:r>
    </w:p>
    <w:p w14:paraId="745158D5" w14:textId="77777777" w:rsidR="007E63C0" w:rsidRPr="007E63C0" w:rsidRDefault="007E63C0" w:rsidP="007E63C0">
      <w:pPr>
        <w:framePr w:w="1304" w:h="279" w:hRule="exact" w:wrap="auto" w:vAnchor="page" w:hAnchor="page" w:x="7834" w:y="685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2.700</w:t>
      </w:r>
    </w:p>
    <w:p w14:paraId="6FC9C994" w14:textId="77777777" w:rsidR="007E63C0" w:rsidRPr="007E63C0" w:rsidRDefault="007E63C0" w:rsidP="007E63C0">
      <w:pPr>
        <w:framePr w:w="1304" w:h="279" w:hRule="exact" w:wrap="auto" w:vAnchor="page" w:hAnchor="page" w:x="7834" w:y="835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1.350</w:t>
      </w:r>
    </w:p>
    <w:p w14:paraId="2B4729AE" w14:textId="77777777" w:rsidR="007E63C0" w:rsidRPr="007E63C0" w:rsidRDefault="007E63C0" w:rsidP="007E63C0">
      <w:pPr>
        <w:framePr w:w="1304" w:h="279" w:hRule="exact" w:wrap="auto" w:vAnchor="page" w:hAnchor="page" w:x="7834" w:y="985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3.200</w:t>
      </w:r>
    </w:p>
    <w:p w14:paraId="6416B5E0" w14:textId="77777777" w:rsidR="007E63C0" w:rsidRPr="007E63C0" w:rsidRDefault="007E63C0" w:rsidP="007E63C0">
      <w:pPr>
        <w:framePr w:w="1304" w:h="279" w:hRule="exact" w:wrap="auto" w:vAnchor="page" w:hAnchor="page" w:x="7834" w:y="1154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564C3F05" w14:textId="77777777" w:rsidR="007E63C0" w:rsidRPr="007E63C0" w:rsidRDefault="007E63C0" w:rsidP="007E63C0">
      <w:pPr>
        <w:framePr w:w="1304" w:h="279" w:hRule="exact" w:wrap="auto" w:vAnchor="page" w:hAnchor="page" w:x="7834" w:y="1212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461A8B31" w14:textId="77777777" w:rsidR="007E63C0" w:rsidRPr="007E63C0" w:rsidRDefault="007E63C0" w:rsidP="007E63C0">
      <w:pPr>
        <w:framePr w:w="1304" w:h="279" w:hRule="exact" w:wrap="auto" w:vAnchor="page" w:hAnchor="page" w:x="7834" w:y="1392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035AB19E" w14:textId="77777777" w:rsidR="007E63C0" w:rsidRPr="007E63C0" w:rsidRDefault="007E63C0" w:rsidP="007E63C0">
      <w:pPr>
        <w:framePr w:w="1304" w:h="279" w:hRule="exact" w:wrap="auto" w:vAnchor="page" w:hAnchor="page" w:x="7834" w:y="1449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495CB392" w14:textId="77777777" w:rsidR="007E63C0" w:rsidRPr="007E63C0" w:rsidRDefault="007E63C0" w:rsidP="007E63C0">
      <w:pPr>
        <w:framePr w:w="3433" w:h="279" w:hRule="exact" w:wrap="auto" w:vAnchor="page" w:hAnchor="page" w:x="1739" w:y="315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Vlastiti prihodi</w:t>
      </w:r>
    </w:p>
    <w:p w14:paraId="0461B239" w14:textId="77777777" w:rsidR="007E63C0" w:rsidRPr="007E63C0" w:rsidRDefault="007E63C0" w:rsidP="007E63C0">
      <w:pPr>
        <w:framePr w:w="3433" w:h="279" w:hRule="exact" w:wrap="auto" w:vAnchor="page" w:hAnchor="page" w:x="1739" w:y="495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Vlastiti prihodi</w:t>
      </w:r>
    </w:p>
    <w:p w14:paraId="32FEE171" w14:textId="77777777" w:rsidR="007E63C0" w:rsidRPr="007E63C0" w:rsidRDefault="007E63C0" w:rsidP="007E63C0">
      <w:pPr>
        <w:framePr w:w="3433" w:h="279" w:hRule="exact" w:wrap="auto" w:vAnchor="page" w:hAnchor="page" w:x="1739" w:y="655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Vlastiti prihodi</w:t>
      </w:r>
    </w:p>
    <w:p w14:paraId="771B7062" w14:textId="77777777" w:rsidR="007E63C0" w:rsidRPr="007E63C0" w:rsidRDefault="007E63C0" w:rsidP="007E63C0">
      <w:pPr>
        <w:framePr w:w="3433" w:h="279" w:hRule="exact" w:wrap="auto" w:vAnchor="page" w:hAnchor="page" w:x="1739" w:y="805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Vlastiti prihodi</w:t>
      </w:r>
    </w:p>
    <w:p w14:paraId="72B3529D" w14:textId="77777777" w:rsidR="007E63C0" w:rsidRPr="007E63C0" w:rsidRDefault="007E63C0" w:rsidP="007E63C0">
      <w:pPr>
        <w:framePr w:w="3433" w:h="279" w:hRule="exact" w:wrap="auto" w:vAnchor="page" w:hAnchor="page" w:x="1739" w:y="955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Opći prihodi i primici</w:t>
      </w:r>
    </w:p>
    <w:p w14:paraId="64754A58" w14:textId="77777777" w:rsidR="007E63C0" w:rsidRPr="007E63C0" w:rsidRDefault="007E63C0" w:rsidP="007E63C0">
      <w:pPr>
        <w:framePr w:w="3433" w:h="279" w:hRule="exact" w:wrap="auto" w:vAnchor="page" w:hAnchor="page" w:x="1739" w:y="1124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02B1EECF" w14:textId="77777777" w:rsidR="007E63C0" w:rsidRPr="007E63C0" w:rsidRDefault="007E63C0" w:rsidP="007E63C0">
      <w:pPr>
        <w:framePr w:w="3433" w:h="279" w:hRule="exact" w:wrap="auto" w:vAnchor="page" w:hAnchor="page" w:x="1739" w:y="1182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Namjenski primici od zaduživanja</w:t>
      </w:r>
    </w:p>
    <w:p w14:paraId="7F2330B2" w14:textId="77777777" w:rsidR="007E63C0" w:rsidRPr="007E63C0" w:rsidRDefault="007E63C0" w:rsidP="007E63C0">
      <w:pPr>
        <w:framePr w:w="3433" w:h="279" w:hRule="exact" w:wrap="auto" w:vAnchor="page" w:hAnchor="page" w:x="1739" w:y="13621"/>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Opći prihodi i primici</w:t>
      </w:r>
    </w:p>
    <w:p w14:paraId="04101109" w14:textId="77777777" w:rsidR="007E63C0" w:rsidRPr="007E63C0" w:rsidRDefault="007E63C0" w:rsidP="007E63C0">
      <w:pPr>
        <w:framePr w:w="3433" w:h="279" w:hRule="exact" w:wrap="auto" w:vAnchor="page" w:hAnchor="page" w:x="1739" w:y="1419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776A2DC1" w14:textId="77777777" w:rsidR="007E63C0" w:rsidRPr="007E63C0" w:rsidRDefault="007E63C0" w:rsidP="007E63C0">
      <w:pPr>
        <w:framePr w:w="548" w:h="279" w:hRule="exact" w:wrap="auto" w:vAnchor="page" w:hAnchor="page" w:x="1137" w:y="315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w:t>
      </w:r>
    </w:p>
    <w:p w14:paraId="3F6A3AC0" w14:textId="77777777" w:rsidR="007E63C0" w:rsidRPr="007E63C0" w:rsidRDefault="007E63C0" w:rsidP="007E63C0">
      <w:pPr>
        <w:framePr w:w="548" w:h="279" w:hRule="exact" w:wrap="auto" w:vAnchor="page" w:hAnchor="page" w:x="1137" w:y="495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w:t>
      </w:r>
    </w:p>
    <w:p w14:paraId="695CB87B" w14:textId="77777777" w:rsidR="007E63C0" w:rsidRPr="007E63C0" w:rsidRDefault="007E63C0" w:rsidP="007E63C0">
      <w:pPr>
        <w:framePr w:w="548" w:h="279" w:hRule="exact" w:wrap="auto" w:vAnchor="page" w:hAnchor="page" w:x="1137" w:y="655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w:t>
      </w:r>
    </w:p>
    <w:p w14:paraId="251E33A2" w14:textId="77777777" w:rsidR="007E63C0" w:rsidRPr="007E63C0" w:rsidRDefault="007E63C0" w:rsidP="007E63C0">
      <w:pPr>
        <w:framePr w:w="548" w:h="279" w:hRule="exact" w:wrap="auto" w:vAnchor="page" w:hAnchor="page" w:x="1137" w:y="805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w:t>
      </w:r>
    </w:p>
    <w:p w14:paraId="12AF8560" w14:textId="77777777" w:rsidR="007E63C0" w:rsidRPr="007E63C0" w:rsidRDefault="007E63C0" w:rsidP="007E63C0">
      <w:pPr>
        <w:framePr w:w="548" w:h="279" w:hRule="exact" w:wrap="auto" w:vAnchor="page" w:hAnchor="page" w:x="1137" w:y="955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w:t>
      </w:r>
    </w:p>
    <w:p w14:paraId="729C7E33" w14:textId="77777777" w:rsidR="007E63C0" w:rsidRPr="007E63C0" w:rsidRDefault="007E63C0" w:rsidP="007E63C0">
      <w:pPr>
        <w:framePr w:w="548" w:h="279" w:hRule="exact" w:wrap="auto" w:vAnchor="page" w:hAnchor="page" w:x="1137" w:y="1124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78A271EB" w14:textId="77777777" w:rsidR="007E63C0" w:rsidRPr="007E63C0" w:rsidRDefault="007E63C0" w:rsidP="007E63C0">
      <w:pPr>
        <w:framePr w:w="548" w:h="279" w:hRule="exact" w:wrap="auto" w:vAnchor="page" w:hAnchor="page" w:x="1137" w:y="1182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w:t>
      </w:r>
    </w:p>
    <w:p w14:paraId="0AF94D45" w14:textId="77777777" w:rsidR="007E63C0" w:rsidRPr="007E63C0" w:rsidRDefault="007E63C0" w:rsidP="007E63C0">
      <w:pPr>
        <w:framePr w:w="548" w:h="279" w:hRule="exact" w:wrap="auto" w:vAnchor="page" w:hAnchor="page" w:x="1137" w:y="13621"/>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w:t>
      </w:r>
    </w:p>
    <w:p w14:paraId="1915FE26" w14:textId="77777777" w:rsidR="007E63C0" w:rsidRPr="007E63C0" w:rsidRDefault="007E63C0" w:rsidP="007E63C0">
      <w:pPr>
        <w:framePr w:w="548" w:h="279" w:hRule="exact" w:wrap="auto" w:vAnchor="page" w:hAnchor="page" w:x="1137" w:y="1419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7BC3C67A" w14:textId="77777777" w:rsidR="007E63C0" w:rsidRPr="007E63C0" w:rsidRDefault="007E63C0" w:rsidP="007E63C0">
      <w:pPr>
        <w:framePr w:w="557" w:h="279" w:hRule="exact" w:wrap="auto" w:vAnchor="page" w:hAnchor="page" w:x="10048" w:y="315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0A22BE3" w14:textId="77777777" w:rsidR="007E63C0" w:rsidRPr="007E63C0" w:rsidRDefault="007E63C0" w:rsidP="007E63C0">
      <w:pPr>
        <w:framePr w:w="557" w:h="279" w:hRule="exact" w:wrap="auto" w:vAnchor="page" w:hAnchor="page" w:x="10048" w:y="495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087A56CB" w14:textId="77777777" w:rsidR="007E63C0" w:rsidRPr="007E63C0" w:rsidRDefault="007E63C0" w:rsidP="007E63C0">
      <w:pPr>
        <w:framePr w:w="557" w:h="279" w:hRule="exact" w:wrap="auto" w:vAnchor="page" w:hAnchor="page" w:x="10048" w:y="655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8606D7B" w14:textId="77777777" w:rsidR="007E63C0" w:rsidRPr="007E63C0" w:rsidRDefault="007E63C0" w:rsidP="007E63C0">
      <w:pPr>
        <w:framePr w:w="557" w:h="279" w:hRule="exact" w:wrap="auto" w:vAnchor="page" w:hAnchor="page" w:x="10048" w:y="805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0654E952" w14:textId="77777777" w:rsidR="007E63C0" w:rsidRPr="007E63C0" w:rsidRDefault="007E63C0" w:rsidP="007E63C0">
      <w:pPr>
        <w:framePr w:w="557" w:h="279" w:hRule="exact" w:wrap="auto" w:vAnchor="page" w:hAnchor="page" w:x="10048" w:y="955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028795E8" w14:textId="77777777" w:rsidR="007E63C0" w:rsidRPr="007E63C0" w:rsidRDefault="007E63C0" w:rsidP="007E63C0">
      <w:pPr>
        <w:framePr w:w="557" w:h="279" w:hRule="exact" w:wrap="auto" w:vAnchor="page" w:hAnchor="page" w:x="10048" w:y="1124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180</w:t>
      </w:r>
    </w:p>
    <w:p w14:paraId="268E91B7" w14:textId="77777777" w:rsidR="007E63C0" w:rsidRPr="007E63C0" w:rsidRDefault="007E63C0" w:rsidP="007E63C0">
      <w:pPr>
        <w:framePr w:w="557" w:h="279" w:hRule="exact" w:wrap="auto" w:vAnchor="page" w:hAnchor="page" w:x="10048" w:y="1182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4678E84F" w14:textId="77777777" w:rsidR="007E63C0" w:rsidRPr="007E63C0" w:rsidRDefault="007E63C0" w:rsidP="007E63C0">
      <w:pPr>
        <w:framePr w:w="557" w:h="279" w:hRule="exact" w:wrap="auto" w:vAnchor="page" w:hAnchor="page" w:x="10048" w:y="1362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2774EC7A" w14:textId="77777777" w:rsidR="007E63C0" w:rsidRPr="007E63C0" w:rsidRDefault="007E63C0" w:rsidP="007E63C0">
      <w:pPr>
        <w:framePr w:w="557" w:h="279" w:hRule="exact" w:wrap="auto" w:vAnchor="page" w:hAnchor="page" w:x="10048" w:y="1419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4BA0CCA0" w14:textId="77777777" w:rsidR="007E63C0" w:rsidRPr="007E63C0" w:rsidRDefault="007E63C0" w:rsidP="007E63C0">
      <w:pPr>
        <w:framePr w:w="1236" w:h="279" w:hRule="exact" w:wrap="auto" w:vAnchor="page" w:hAnchor="page" w:x="6487" w:y="315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2.650</w:t>
      </w:r>
    </w:p>
    <w:p w14:paraId="72D6FAD3" w14:textId="77777777" w:rsidR="007E63C0" w:rsidRPr="007E63C0" w:rsidRDefault="007E63C0" w:rsidP="007E63C0">
      <w:pPr>
        <w:framePr w:w="1236" w:h="279" w:hRule="exact" w:wrap="auto" w:vAnchor="page" w:hAnchor="page" w:x="6487" w:y="495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5.000</w:t>
      </w:r>
    </w:p>
    <w:p w14:paraId="3C6175A7" w14:textId="77777777" w:rsidR="007E63C0" w:rsidRPr="007E63C0" w:rsidRDefault="007E63C0" w:rsidP="007E63C0">
      <w:pPr>
        <w:framePr w:w="1236" w:h="279" w:hRule="exact" w:wrap="auto" w:vAnchor="page" w:hAnchor="page" w:x="6487" w:y="655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2.700</w:t>
      </w:r>
    </w:p>
    <w:p w14:paraId="01EB4B08" w14:textId="77777777" w:rsidR="007E63C0" w:rsidRPr="007E63C0" w:rsidRDefault="007E63C0" w:rsidP="007E63C0">
      <w:pPr>
        <w:framePr w:w="1236" w:h="279" w:hRule="exact" w:wrap="auto" w:vAnchor="page" w:hAnchor="page" w:x="6487" w:y="805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1.350</w:t>
      </w:r>
    </w:p>
    <w:p w14:paraId="3AAA30B2" w14:textId="77777777" w:rsidR="007E63C0" w:rsidRPr="007E63C0" w:rsidRDefault="007E63C0" w:rsidP="007E63C0">
      <w:pPr>
        <w:framePr w:w="1236" w:h="279" w:hRule="exact" w:wrap="auto" w:vAnchor="page" w:hAnchor="page" w:x="6487" w:y="955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3.200</w:t>
      </w:r>
    </w:p>
    <w:p w14:paraId="2E1AFEC0" w14:textId="77777777" w:rsidR="007E63C0" w:rsidRPr="007E63C0" w:rsidRDefault="007E63C0" w:rsidP="007E63C0">
      <w:pPr>
        <w:framePr w:w="1236" w:h="279" w:hRule="exact" w:wrap="auto" w:vAnchor="page" w:hAnchor="page" w:x="6487" w:y="1124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150.000</w:t>
      </w:r>
    </w:p>
    <w:p w14:paraId="5CABCD50" w14:textId="77777777" w:rsidR="007E63C0" w:rsidRPr="007E63C0" w:rsidRDefault="007E63C0" w:rsidP="007E63C0">
      <w:pPr>
        <w:framePr w:w="1236" w:h="279" w:hRule="exact" w:wrap="auto" w:vAnchor="page" w:hAnchor="page" w:x="6487" w:y="1182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45F04D6E" w14:textId="77777777" w:rsidR="007E63C0" w:rsidRPr="007E63C0" w:rsidRDefault="007E63C0" w:rsidP="007E63C0">
      <w:pPr>
        <w:framePr w:w="1236" w:h="279" w:hRule="exact" w:wrap="auto" w:vAnchor="page" w:hAnchor="page" w:x="6487" w:y="1362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2ED746DC" w14:textId="77777777" w:rsidR="007E63C0" w:rsidRPr="007E63C0" w:rsidRDefault="007E63C0" w:rsidP="007E63C0">
      <w:pPr>
        <w:framePr w:w="1236" w:h="279" w:hRule="exact" w:wrap="auto" w:vAnchor="page" w:hAnchor="page" w:x="6487" w:y="1419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13C62DDB" w14:textId="77777777" w:rsidR="007E63C0" w:rsidRPr="007E63C0" w:rsidRDefault="007E63C0" w:rsidP="007E63C0">
      <w:pPr>
        <w:framePr w:w="1304" w:h="279" w:hRule="exact" w:wrap="auto" w:vAnchor="page" w:hAnchor="page" w:x="7834" w:y="315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2.650</w:t>
      </w:r>
    </w:p>
    <w:p w14:paraId="34D9EC6C" w14:textId="77777777" w:rsidR="007E63C0" w:rsidRPr="007E63C0" w:rsidRDefault="007E63C0" w:rsidP="007E63C0">
      <w:pPr>
        <w:framePr w:w="1304" w:h="279" w:hRule="exact" w:wrap="auto" w:vAnchor="page" w:hAnchor="page" w:x="7834" w:y="495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5.000</w:t>
      </w:r>
    </w:p>
    <w:p w14:paraId="274FB81D" w14:textId="77777777" w:rsidR="007E63C0" w:rsidRPr="007E63C0" w:rsidRDefault="007E63C0" w:rsidP="007E63C0">
      <w:pPr>
        <w:framePr w:w="1304" w:h="279" w:hRule="exact" w:wrap="auto" w:vAnchor="page" w:hAnchor="page" w:x="7834" w:y="655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2.700</w:t>
      </w:r>
    </w:p>
    <w:p w14:paraId="3856F1F3" w14:textId="77777777" w:rsidR="007E63C0" w:rsidRPr="007E63C0" w:rsidRDefault="007E63C0" w:rsidP="007E63C0">
      <w:pPr>
        <w:framePr w:w="1304" w:h="279" w:hRule="exact" w:wrap="auto" w:vAnchor="page" w:hAnchor="page" w:x="7834" w:y="805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1.350</w:t>
      </w:r>
    </w:p>
    <w:p w14:paraId="7A8CC0B4" w14:textId="77777777" w:rsidR="007E63C0" w:rsidRPr="007E63C0" w:rsidRDefault="007E63C0" w:rsidP="007E63C0">
      <w:pPr>
        <w:framePr w:w="1304" w:h="279" w:hRule="exact" w:wrap="auto" w:vAnchor="page" w:hAnchor="page" w:x="7834" w:y="955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3.200</w:t>
      </w:r>
    </w:p>
    <w:p w14:paraId="04C9B9E6" w14:textId="77777777" w:rsidR="007E63C0" w:rsidRPr="007E63C0" w:rsidRDefault="007E63C0" w:rsidP="007E63C0">
      <w:pPr>
        <w:framePr w:w="1304" w:h="279" w:hRule="exact" w:wrap="auto" w:vAnchor="page" w:hAnchor="page" w:x="7834" w:y="1124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49ED4D73" w14:textId="77777777" w:rsidR="007E63C0" w:rsidRPr="007E63C0" w:rsidRDefault="007E63C0" w:rsidP="007E63C0">
      <w:pPr>
        <w:framePr w:w="1304" w:h="279" w:hRule="exact" w:wrap="auto" w:vAnchor="page" w:hAnchor="page" w:x="7834" w:y="1182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2FC104A7" w14:textId="77777777" w:rsidR="007E63C0" w:rsidRPr="007E63C0" w:rsidRDefault="007E63C0" w:rsidP="007E63C0">
      <w:pPr>
        <w:framePr w:w="1304" w:h="279" w:hRule="exact" w:wrap="auto" w:vAnchor="page" w:hAnchor="page" w:x="7834" w:y="1362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1ADC4646" w14:textId="77777777" w:rsidR="007E63C0" w:rsidRPr="007E63C0" w:rsidRDefault="007E63C0" w:rsidP="007E63C0">
      <w:pPr>
        <w:framePr w:w="1304" w:h="279" w:hRule="exact" w:wrap="auto" w:vAnchor="page" w:hAnchor="page" w:x="7834" w:y="1419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0F80A979" w14:textId="77777777" w:rsidR="007E63C0" w:rsidRPr="007E63C0" w:rsidRDefault="007E63C0" w:rsidP="007E63C0">
      <w:pPr>
        <w:framePr w:w="450" w:h="210" w:hRule="exact" w:wrap="auto" w:vAnchor="page" w:hAnchor="page" w:x="570" w:y="345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55F249B8" w14:textId="77777777" w:rsidR="007E63C0" w:rsidRPr="007E63C0" w:rsidRDefault="007E63C0" w:rsidP="007E63C0">
      <w:pPr>
        <w:framePr w:w="450" w:h="210" w:hRule="exact" w:wrap="auto" w:vAnchor="page" w:hAnchor="page" w:x="570" w:y="525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B02EB9D" w14:textId="77777777" w:rsidR="007E63C0" w:rsidRPr="007E63C0" w:rsidRDefault="007E63C0" w:rsidP="007E63C0">
      <w:pPr>
        <w:framePr w:w="450" w:h="210" w:hRule="exact" w:wrap="auto" w:vAnchor="page" w:hAnchor="page" w:x="570" w:y="685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A15C2B9" w14:textId="77777777" w:rsidR="007E63C0" w:rsidRPr="007E63C0" w:rsidRDefault="007E63C0" w:rsidP="007E63C0">
      <w:pPr>
        <w:framePr w:w="450" w:h="210" w:hRule="exact" w:wrap="auto" w:vAnchor="page" w:hAnchor="page" w:x="570" w:y="835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3FDC0122" w14:textId="77777777" w:rsidR="007E63C0" w:rsidRPr="007E63C0" w:rsidRDefault="007E63C0" w:rsidP="007E63C0">
      <w:pPr>
        <w:framePr w:w="450" w:h="210" w:hRule="exact" w:wrap="auto" w:vAnchor="page" w:hAnchor="page" w:x="570" w:y="9851"/>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76244B97" w14:textId="77777777" w:rsidR="007E63C0" w:rsidRPr="007E63C0" w:rsidRDefault="007E63C0" w:rsidP="007E63C0">
      <w:pPr>
        <w:framePr w:w="450" w:h="210" w:hRule="exact" w:wrap="auto" w:vAnchor="page" w:hAnchor="page" w:x="570" w:y="1154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6974E2AE" w14:textId="77777777" w:rsidR="007E63C0" w:rsidRPr="007E63C0" w:rsidRDefault="007E63C0" w:rsidP="007E63C0">
      <w:pPr>
        <w:framePr w:w="450" w:h="210" w:hRule="exact" w:wrap="auto" w:vAnchor="page" w:hAnchor="page" w:x="570" w:y="1212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4290CBF" w14:textId="77777777" w:rsidR="007E63C0" w:rsidRPr="007E63C0" w:rsidRDefault="007E63C0" w:rsidP="007E63C0">
      <w:pPr>
        <w:framePr w:w="450" w:h="210" w:hRule="exact" w:wrap="auto" w:vAnchor="page" w:hAnchor="page" w:x="570" w:y="1392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75DAC590" w14:textId="77777777" w:rsidR="007E63C0" w:rsidRPr="007E63C0" w:rsidRDefault="007E63C0" w:rsidP="007E63C0">
      <w:pPr>
        <w:framePr w:w="450" w:h="210" w:hRule="exact" w:wrap="auto" w:vAnchor="page" w:hAnchor="page" w:x="570" w:y="1449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64DA1EC5" w14:textId="77777777" w:rsidR="007E63C0" w:rsidRPr="007E63C0" w:rsidRDefault="007E63C0" w:rsidP="007E63C0">
      <w:pPr>
        <w:framePr w:w="450" w:h="210" w:hRule="exact" w:wrap="auto" w:vAnchor="page" w:hAnchor="page" w:x="570" w:y="315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1EDB5657" w14:textId="77777777" w:rsidR="007E63C0" w:rsidRPr="007E63C0" w:rsidRDefault="007E63C0" w:rsidP="007E63C0">
      <w:pPr>
        <w:framePr w:w="450" w:h="210" w:hRule="exact" w:wrap="auto" w:vAnchor="page" w:hAnchor="page" w:x="570" w:y="495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5F8C1B39" w14:textId="77777777" w:rsidR="007E63C0" w:rsidRPr="007E63C0" w:rsidRDefault="007E63C0" w:rsidP="007E63C0">
      <w:pPr>
        <w:framePr w:w="450" w:h="210" w:hRule="exact" w:wrap="auto" w:vAnchor="page" w:hAnchor="page" w:x="570" w:y="655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1CFD4ED3" w14:textId="77777777" w:rsidR="007E63C0" w:rsidRPr="007E63C0" w:rsidRDefault="007E63C0" w:rsidP="007E63C0">
      <w:pPr>
        <w:framePr w:w="450" w:h="210" w:hRule="exact" w:wrap="auto" w:vAnchor="page" w:hAnchor="page" w:x="570" w:y="805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3CC5A475" w14:textId="77777777" w:rsidR="007E63C0" w:rsidRPr="007E63C0" w:rsidRDefault="007E63C0" w:rsidP="007E63C0">
      <w:pPr>
        <w:framePr w:w="450" w:h="210" w:hRule="exact" w:wrap="auto" w:vAnchor="page" w:hAnchor="page" w:x="570" w:y="955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0542F200" w14:textId="77777777" w:rsidR="007E63C0" w:rsidRPr="007E63C0" w:rsidRDefault="007E63C0" w:rsidP="007E63C0">
      <w:pPr>
        <w:framePr w:w="450" w:h="210" w:hRule="exact" w:wrap="auto" w:vAnchor="page" w:hAnchor="page" w:x="570" w:y="1124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744AA723" w14:textId="77777777" w:rsidR="007E63C0" w:rsidRPr="007E63C0" w:rsidRDefault="007E63C0" w:rsidP="007E63C0">
      <w:pPr>
        <w:framePr w:w="450" w:h="210" w:hRule="exact" w:wrap="auto" w:vAnchor="page" w:hAnchor="page" w:x="570" w:y="1182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6EFAF24E" w14:textId="77777777" w:rsidR="007E63C0" w:rsidRPr="007E63C0" w:rsidRDefault="007E63C0" w:rsidP="007E63C0">
      <w:pPr>
        <w:framePr w:w="450" w:h="210" w:hRule="exact" w:wrap="auto" w:vAnchor="page" w:hAnchor="page" w:x="570" w:y="13621"/>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2C2E9FA3" w14:textId="77777777" w:rsidR="007E63C0" w:rsidRPr="007E63C0" w:rsidRDefault="007E63C0" w:rsidP="007E63C0">
      <w:pPr>
        <w:framePr w:w="450" w:h="210" w:hRule="exact" w:wrap="auto" w:vAnchor="page" w:hAnchor="page" w:x="570" w:y="1419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13AEE917" w14:textId="77777777" w:rsidR="007E63C0" w:rsidRPr="007E63C0" w:rsidRDefault="007E63C0" w:rsidP="007E63C0">
      <w:pPr>
        <w:framePr w:w="1236" w:h="279" w:hRule="exact" w:wrap="auto" w:vAnchor="page" w:hAnchor="page" w:x="5105" w:y="345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2.650</w:t>
      </w:r>
    </w:p>
    <w:p w14:paraId="3830C5A9" w14:textId="77777777" w:rsidR="007E63C0" w:rsidRPr="007E63C0" w:rsidRDefault="007E63C0" w:rsidP="007E63C0">
      <w:pPr>
        <w:framePr w:w="1236" w:h="279" w:hRule="exact" w:wrap="auto" w:vAnchor="page" w:hAnchor="page" w:x="5105" w:y="525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5.000</w:t>
      </w:r>
    </w:p>
    <w:p w14:paraId="421BC7F9" w14:textId="77777777" w:rsidR="007E63C0" w:rsidRPr="007E63C0" w:rsidRDefault="007E63C0" w:rsidP="007E63C0">
      <w:pPr>
        <w:framePr w:w="1236" w:h="279" w:hRule="exact" w:wrap="auto" w:vAnchor="page" w:hAnchor="page" w:x="5105" w:y="685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2.700</w:t>
      </w:r>
    </w:p>
    <w:p w14:paraId="3ED384A8" w14:textId="77777777" w:rsidR="007E63C0" w:rsidRPr="007E63C0" w:rsidRDefault="007E63C0" w:rsidP="007E63C0">
      <w:pPr>
        <w:framePr w:w="1236" w:h="279" w:hRule="exact" w:wrap="auto" w:vAnchor="page" w:hAnchor="page" w:x="5105" w:y="835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1.350</w:t>
      </w:r>
    </w:p>
    <w:p w14:paraId="5394FBC5" w14:textId="77777777" w:rsidR="007E63C0" w:rsidRPr="007E63C0" w:rsidRDefault="007E63C0" w:rsidP="007E63C0">
      <w:pPr>
        <w:framePr w:w="1236" w:h="279" w:hRule="exact" w:wrap="auto" w:vAnchor="page" w:hAnchor="page" w:x="5105" w:y="985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3.200</w:t>
      </w:r>
    </w:p>
    <w:p w14:paraId="158B8D22" w14:textId="77777777" w:rsidR="007E63C0" w:rsidRPr="007E63C0" w:rsidRDefault="007E63C0" w:rsidP="007E63C0">
      <w:pPr>
        <w:framePr w:w="1236" w:h="279" w:hRule="exact" w:wrap="auto" w:vAnchor="page" w:hAnchor="page" w:x="5105" w:y="1154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83.500</w:t>
      </w:r>
    </w:p>
    <w:p w14:paraId="25B21FA7" w14:textId="77777777" w:rsidR="007E63C0" w:rsidRPr="007E63C0" w:rsidRDefault="007E63C0" w:rsidP="007E63C0">
      <w:pPr>
        <w:framePr w:w="1236" w:h="279" w:hRule="exact" w:wrap="auto" w:vAnchor="page" w:hAnchor="page" w:x="5105" w:y="1212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66.500</w:t>
      </w:r>
    </w:p>
    <w:p w14:paraId="3D751C64" w14:textId="77777777" w:rsidR="007E63C0" w:rsidRPr="007E63C0" w:rsidRDefault="007E63C0" w:rsidP="007E63C0">
      <w:pPr>
        <w:framePr w:w="1236" w:h="279" w:hRule="exact" w:wrap="auto" w:vAnchor="page" w:hAnchor="page" w:x="5105" w:y="1392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6.500</w:t>
      </w:r>
    </w:p>
    <w:p w14:paraId="50CEF02F" w14:textId="77777777" w:rsidR="007E63C0" w:rsidRPr="007E63C0" w:rsidRDefault="007E63C0" w:rsidP="007E63C0">
      <w:pPr>
        <w:framePr w:w="1236" w:h="279" w:hRule="exact" w:wrap="auto" w:vAnchor="page" w:hAnchor="page" w:x="5105" w:y="1449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20.000</w:t>
      </w:r>
    </w:p>
    <w:p w14:paraId="2DE11C55" w14:textId="77777777" w:rsidR="007E63C0" w:rsidRPr="007E63C0" w:rsidRDefault="007E63C0" w:rsidP="007E63C0">
      <w:pPr>
        <w:framePr w:w="1236" w:h="279" w:hRule="exact" w:wrap="auto" w:vAnchor="page" w:hAnchor="page" w:x="5105" w:y="315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2.650</w:t>
      </w:r>
    </w:p>
    <w:p w14:paraId="3008B9E1" w14:textId="77777777" w:rsidR="007E63C0" w:rsidRPr="007E63C0" w:rsidRDefault="007E63C0" w:rsidP="007E63C0">
      <w:pPr>
        <w:framePr w:w="1236" w:h="279" w:hRule="exact" w:wrap="auto" w:vAnchor="page" w:hAnchor="page" w:x="5105" w:y="495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5.000</w:t>
      </w:r>
    </w:p>
    <w:p w14:paraId="59CFADC6" w14:textId="77777777" w:rsidR="007E63C0" w:rsidRPr="007E63C0" w:rsidRDefault="007E63C0" w:rsidP="007E63C0">
      <w:pPr>
        <w:framePr w:w="1236" w:h="279" w:hRule="exact" w:wrap="auto" w:vAnchor="page" w:hAnchor="page" w:x="5105" w:y="655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2.700</w:t>
      </w:r>
    </w:p>
    <w:p w14:paraId="0F4A783F" w14:textId="77777777" w:rsidR="007E63C0" w:rsidRPr="007E63C0" w:rsidRDefault="007E63C0" w:rsidP="007E63C0">
      <w:pPr>
        <w:framePr w:w="1236" w:h="279" w:hRule="exact" w:wrap="auto" w:vAnchor="page" w:hAnchor="page" w:x="5105" w:y="805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1.350</w:t>
      </w:r>
    </w:p>
    <w:p w14:paraId="36F3D145" w14:textId="77777777" w:rsidR="007E63C0" w:rsidRPr="007E63C0" w:rsidRDefault="007E63C0" w:rsidP="007E63C0">
      <w:pPr>
        <w:framePr w:w="1236" w:h="279" w:hRule="exact" w:wrap="auto" w:vAnchor="page" w:hAnchor="page" w:x="5105" w:y="955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3.200</w:t>
      </w:r>
    </w:p>
    <w:p w14:paraId="42B00960" w14:textId="77777777" w:rsidR="007E63C0" w:rsidRPr="007E63C0" w:rsidRDefault="007E63C0" w:rsidP="007E63C0">
      <w:pPr>
        <w:framePr w:w="1236" w:h="279" w:hRule="exact" w:wrap="auto" w:vAnchor="page" w:hAnchor="page" w:x="5105" w:y="1124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83.500</w:t>
      </w:r>
    </w:p>
    <w:p w14:paraId="76648263" w14:textId="77777777" w:rsidR="007E63C0" w:rsidRPr="007E63C0" w:rsidRDefault="007E63C0" w:rsidP="007E63C0">
      <w:pPr>
        <w:framePr w:w="1236" w:h="279" w:hRule="exact" w:wrap="auto" w:vAnchor="page" w:hAnchor="page" w:x="5105" w:y="1182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66.500</w:t>
      </w:r>
    </w:p>
    <w:p w14:paraId="08EAF9FE" w14:textId="77777777" w:rsidR="007E63C0" w:rsidRPr="007E63C0" w:rsidRDefault="007E63C0" w:rsidP="007E63C0">
      <w:pPr>
        <w:framePr w:w="1236" w:h="279" w:hRule="exact" w:wrap="auto" w:vAnchor="page" w:hAnchor="page" w:x="5105" w:y="1362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6.500</w:t>
      </w:r>
    </w:p>
    <w:p w14:paraId="398539A6" w14:textId="77777777" w:rsidR="007E63C0" w:rsidRPr="007E63C0" w:rsidRDefault="007E63C0" w:rsidP="007E63C0">
      <w:pPr>
        <w:framePr w:w="1236" w:h="279" w:hRule="exact" w:wrap="auto" w:vAnchor="page" w:hAnchor="page" w:x="5105" w:y="1419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20.000</w:t>
      </w:r>
    </w:p>
    <w:p w14:paraId="47016DDF" w14:textId="77777777" w:rsidR="007E63C0" w:rsidRPr="007E63C0" w:rsidRDefault="007E63C0" w:rsidP="007E63C0">
      <w:pPr>
        <w:framePr w:w="557" w:h="279" w:hRule="exact" w:wrap="auto" w:vAnchor="page" w:hAnchor="page" w:x="10721" w:y="345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1CE0D250" w14:textId="77777777" w:rsidR="007E63C0" w:rsidRPr="007E63C0" w:rsidRDefault="007E63C0" w:rsidP="007E63C0">
      <w:pPr>
        <w:framePr w:w="557" w:h="279" w:hRule="exact" w:wrap="auto" w:vAnchor="page" w:hAnchor="page" w:x="10721" w:y="525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7F119C8" w14:textId="77777777" w:rsidR="007E63C0" w:rsidRPr="007E63C0" w:rsidRDefault="007E63C0" w:rsidP="007E63C0">
      <w:pPr>
        <w:framePr w:w="557" w:h="279" w:hRule="exact" w:wrap="auto" w:vAnchor="page" w:hAnchor="page" w:x="10721" w:y="685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776FBDF" w14:textId="77777777" w:rsidR="007E63C0" w:rsidRPr="007E63C0" w:rsidRDefault="007E63C0" w:rsidP="007E63C0">
      <w:pPr>
        <w:framePr w:w="557" w:h="279" w:hRule="exact" w:wrap="auto" w:vAnchor="page" w:hAnchor="page" w:x="10721" w:y="835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AA9A1B5" w14:textId="77777777" w:rsidR="007E63C0" w:rsidRPr="007E63C0" w:rsidRDefault="007E63C0" w:rsidP="007E63C0">
      <w:pPr>
        <w:framePr w:w="557" w:h="279" w:hRule="exact" w:wrap="auto" w:vAnchor="page" w:hAnchor="page" w:x="10721" w:y="985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8AD74CB" w14:textId="77777777" w:rsidR="007E63C0" w:rsidRPr="007E63C0" w:rsidRDefault="007E63C0" w:rsidP="007E63C0">
      <w:pPr>
        <w:framePr w:w="557" w:h="279" w:hRule="exact" w:wrap="auto" w:vAnchor="page" w:hAnchor="page" w:x="10721" w:y="1154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416679FF" w14:textId="77777777" w:rsidR="007E63C0" w:rsidRPr="007E63C0" w:rsidRDefault="007E63C0" w:rsidP="007E63C0">
      <w:pPr>
        <w:framePr w:w="557" w:h="279" w:hRule="exact" w:wrap="auto" w:vAnchor="page" w:hAnchor="page" w:x="10721" w:y="1212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1362F4D8" w14:textId="77777777" w:rsidR="007E63C0" w:rsidRPr="007E63C0" w:rsidRDefault="007E63C0" w:rsidP="007E63C0">
      <w:pPr>
        <w:framePr w:w="557" w:h="279" w:hRule="exact" w:wrap="auto" w:vAnchor="page" w:hAnchor="page" w:x="10721" w:y="1392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5657C7B4" w14:textId="77777777" w:rsidR="007E63C0" w:rsidRPr="007E63C0" w:rsidRDefault="007E63C0" w:rsidP="007E63C0">
      <w:pPr>
        <w:framePr w:w="557" w:h="279" w:hRule="exact" w:wrap="auto" w:vAnchor="page" w:hAnchor="page" w:x="10721" w:y="1449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009517F1" w14:textId="77777777" w:rsidR="007E63C0" w:rsidRPr="007E63C0" w:rsidRDefault="007E63C0" w:rsidP="007E63C0">
      <w:pPr>
        <w:framePr w:w="557" w:h="279" w:hRule="exact" w:wrap="auto" w:vAnchor="page" w:hAnchor="page" w:x="10721" w:y="315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2C419F7" w14:textId="77777777" w:rsidR="007E63C0" w:rsidRPr="007E63C0" w:rsidRDefault="007E63C0" w:rsidP="007E63C0">
      <w:pPr>
        <w:framePr w:w="557" w:h="279" w:hRule="exact" w:wrap="auto" w:vAnchor="page" w:hAnchor="page" w:x="10721" w:y="495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8251962" w14:textId="77777777" w:rsidR="007E63C0" w:rsidRPr="007E63C0" w:rsidRDefault="007E63C0" w:rsidP="007E63C0">
      <w:pPr>
        <w:framePr w:w="557" w:h="279" w:hRule="exact" w:wrap="auto" w:vAnchor="page" w:hAnchor="page" w:x="10721" w:y="655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24BA555" w14:textId="77777777" w:rsidR="007E63C0" w:rsidRPr="007E63C0" w:rsidRDefault="007E63C0" w:rsidP="007E63C0">
      <w:pPr>
        <w:framePr w:w="557" w:h="279" w:hRule="exact" w:wrap="auto" w:vAnchor="page" w:hAnchor="page" w:x="10721" w:y="805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B129AD3" w14:textId="77777777" w:rsidR="007E63C0" w:rsidRPr="007E63C0" w:rsidRDefault="007E63C0" w:rsidP="007E63C0">
      <w:pPr>
        <w:framePr w:w="557" w:h="279" w:hRule="exact" w:wrap="auto" w:vAnchor="page" w:hAnchor="page" w:x="10721" w:y="955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3CA6EAF" w14:textId="77777777" w:rsidR="007E63C0" w:rsidRPr="007E63C0" w:rsidRDefault="007E63C0" w:rsidP="007E63C0">
      <w:pPr>
        <w:framePr w:w="557" w:h="279" w:hRule="exact" w:wrap="auto" w:vAnchor="page" w:hAnchor="page" w:x="10721" w:y="1124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38052E34" w14:textId="77777777" w:rsidR="007E63C0" w:rsidRPr="007E63C0" w:rsidRDefault="007E63C0" w:rsidP="007E63C0">
      <w:pPr>
        <w:framePr w:w="557" w:h="279" w:hRule="exact" w:wrap="auto" w:vAnchor="page" w:hAnchor="page" w:x="10721" w:y="1182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39CA59D5" w14:textId="77777777" w:rsidR="007E63C0" w:rsidRPr="007E63C0" w:rsidRDefault="007E63C0" w:rsidP="007E63C0">
      <w:pPr>
        <w:framePr w:w="557" w:h="279" w:hRule="exact" w:wrap="auto" w:vAnchor="page" w:hAnchor="page" w:x="10721" w:y="1362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22E50B29" w14:textId="77777777" w:rsidR="007E63C0" w:rsidRPr="007E63C0" w:rsidRDefault="007E63C0" w:rsidP="007E63C0">
      <w:pPr>
        <w:framePr w:w="557" w:h="279" w:hRule="exact" w:wrap="auto" w:vAnchor="page" w:hAnchor="page" w:x="10721" w:y="1419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47E9E203" w14:textId="43F04A52" w:rsidR="007E63C0" w:rsidRPr="007E63C0" w:rsidRDefault="007E63C0" w:rsidP="007E63C0">
      <w:pPr>
        <w:widowControl w:val="0"/>
        <w:autoSpaceDE w:val="0"/>
        <w:autoSpaceDN w:val="0"/>
        <w:adjustRightInd w:val="0"/>
        <w:jc w:val="left"/>
        <w:rPr>
          <w:rFonts w:ascii="Times New Roman" w:eastAsia="Times New Roman" w:hAnsi="Times New Roman" w:cs="Times New Roman"/>
          <w:sz w:val="24"/>
          <w:szCs w:val="24"/>
          <w:lang w:val="hr-HR" w:eastAsia="hr-HR"/>
        </w:rPr>
        <w:sectPr w:rsidR="007E63C0" w:rsidRPr="007E63C0">
          <w:pgSz w:w="11900" w:h="16840"/>
          <w:pgMar w:top="1417" w:right="1417" w:bottom="1417" w:left="1417" w:header="720" w:footer="720" w:gutter="0"/>
          <w:cols w:space="720"/>
          <w:noEndnote/>
        </w:sect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05376" behindDoc="1" locked="0" layoutInCell="0" allowOverlap="1" wp14:anchorId="3FBC4F4C" wp14:editId="544C46E3">
                <wp:simplePos x="0" y="0"/>
                <wp:positionH relativeFrom="page">
                  <wp:posOffset>269715</wp:posOffset>
                </wp:positionH>
                <wp:positionV relativeFrom="page">
                  <wp:posOffset>516406</wp:posOffset>
                </wp:positionV>
                <wp:extent cx="6934200" cy="558750"/>
                <wp:effectExtent l="0" t="0" r="0" b="0"/>
                <wp:wrapNone/>
                <wp:docPr id="4393" name="Rectangle 4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558750"/>
                        </a:xfrm>
                        <a:prstGeom prst="rect">
                          <a:avLst/>
                        </a:prstGeom>
                        <a:solidFill>
                          <a:srgbClr val="C0C0C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98545" id="Rectangle 4393" o:spid="_x0000_s1026" style="position:absolute;margin-left:21.25pt;margin-top:40.65pt;width:546pt;height:44pt;z-index:-25131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" o:allowincell="f" fillcolor="silver" stroked="f" strokeweight=".05pt">
                <w10:wrap anchorx="page" anchory="page"/>
              </v:rect>
            </w:pict>
          </mc:Fallback>
        </mc:AlternateContent>
      </w:r>
    </w:p>
    <w:p w14:paraId="729056D1" w14:textId="77777777" w:rsidR="007E63C0" w:rsidRPr="007E63C0" w:rsidRDefault="007E63C0" w:rsidP="007E63C0">
      <w:pPr>
        <w:framePr w:w="3224" w:h="355" w:hRule="exact" w:wrap="auto" w:vAnchor="page" w:hAnchor="page" w:x="6926" w:y="15683"/>
        <w:widowControl w:val="0"/>
        <w:autoSpaceDE w:val="0"/>
        <w:autoSpaceDN w:val="0"/>
        <w:adjustRightInd w:val="0"/>
        <w:spacing w:line="178" w:lineRule="atLeast"/>
        <w:jc w:val="center"/>
        <w:rPr>
          <w:rFonts w:eastAsia="Times New Roman" w:cs="Arial"/>
          <w:color w:val="000000"/>
          <w:sz w:val="16"/>
          <w:szCs w:val="16"/>
          <w:lang w:val="hr-HR" w:eastAsia="hr-HR"/>
        </w:rPr>
      </w:pPr>
    </w:p>
    <w:p w14:paraId="265F85F1" w14:textId="26B1E80A" w:rsidR="007E63C0" w:rsidRPr="007E63C0" w:rsidRDefault="007E63C0" w:rsidP="007E63C0">
      <w:pPr>
        <w:framePr w:w="3486" w:h="279" w:hRule="exact" w:wrap="auto" w:vAnchor="page" w:hAnchor="page" w:x="1633" w:y="5026"/>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24832" behindDoc="1" locked="0" layoutInCell="0" allowOverlap="1" wp14:anchorId="0EC3581F" wp14:editId="596F397B">
                <wp:simplePos x="0" y="0"/>
                <wp:positionH relativeFrom="page">
                  <wp:posOffset>271145</wp:posOffset>
                </wp:positionH>
                <wp:positionV relativeFrom="page">
                  <wp:posOffset>1332230</wp:posOffset>
                </wp:positionV>
                <wp:extent cx="6889750" cy="7972425"/>
                <wp:effectExtent l="0" t="0" r="0" b="0"/>
                <wp:wrapNone/>
                <wp:docPr id="4374" name="Rectangle 4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7972425"/>
                        </a:xfrm>
                        <a:prstGeom prst="rect">
                          <a:avLst/>
                        </a:prstGeom>
                        <a:solidFill>
                          <a:srgbClr val="C2C2C2"/>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6D915" id="Rectangle 4374" o:spid="_x0000_s1026" style="position:absolute;margin-left:21.35pt;margin-top:104.9pt;width:542.5pt;height:627.75pt;z-index:-2512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" o:allowincell="f" fillcolor="#c2c2c2" strokecolor="#c2c2c2"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25856" behindDoc="1" locked="0" layoutInCell="0" allowOverlap="1" wp14:anchorId="7718524F" wp14:editId="1AFD1A5F">
                <wp:simplePos x="0" y="0"/>
                <wp:positionH relativeFrom="page">
                  <wp:posOffset>271145</wp:posOffset>
                </wp:positionH>
                <wp:positionV relativeFrom="page">
                  <wp:posOffset>1332230</wp:posOffset>
                </wp:positionV>
                <wp:extent cx="6889750" cy="7972425"/>
                <wp:effectExtent l="0" t="0" r="0" b="0"/>
                <wp:wrapNone/>
                <wp:docPr id="4373" name="Rectangle 4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7972425"/>
                        </a:xfrm>
                        <a:prstGeom prst="rect">
                          <a:avLst/>
                        </a:prstGeom>
                        <a:solidFill>
                          <a:srgbClr val="CCCCCC"/>
                        </a:solidFill>
                        <a:ln w="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3F1E3" id="Rectangle 4373" o:spid="_x0000_s1026" style="position:absolute;margin-left:21.35pt;margin-top:104.9pt;width:542.5pt;height:627.75pt;z-index:-2512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" o:allowincell="f" fillcolor="#ccc" strokecolor="white"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26880" behindDoc="1" locked="0" layoutInCell="0" allowOverlap="1" wp14:anchorId="7B1A919D" wp14:editId="7AE97D8F">
                <wp:simplePos x="0" y="0"/>
                <wp:positionH relativeFrom="page">
                  <wp:posOffset>271145</wp:posOffset>
                </wp:positionH>
                <wp:positionV relativeFrom="page">
                  <wp:posOffset>1332230</wp:posOffset>
                </wp:positionV>
                <wp:extent cx="6889750" cy="367030"/>
                <wp:effectExtent l="0" t="0" r="0" b="0"/>
                <wp:wrapNone/>
                <wp:docPr id="4372" name="Rectangle 4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67FEF" id="Rectangle 4372" o:spid="_x0000_s1026" style="position:absolute;margin-left:21.35pt;margin-top:104.9pt;width:542.5pt;height:28.9pt;z-index:-2512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27904" behindDoc="1" locked="0" layoutInCell="0" allowOverlap="1" wp14:anchorId="45512A0C" wp14:editId="6A82C8FD">
                <wp:simplePos x="0" y="0"/>
                <wp:positionH relativeFrom="page">
                  <wp:posOffset>271145</wp:posOffset>
                </wp:positionH>
                <wp:positionV relativeFrom="page">
                  <wp:posOffset>1699895</wp:posOffset>
                </wp:positionV>
                <wp:extent cx="6889750" cy="367030"/>
                <wp:effectExtent l="0" t="0" r="0" b="0"/>
                <wp:wrapNone/>
                <wp:docPr id="4371" name="Rectangle 4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3D8CA" id="Rectangle 4371" o:spid="_x0000_s1026" style="position:absolute;margin-left:21.35pt;margin-top:133.85pt;width:542.5pt;height:28.9pt;z-index:-2512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28928" behindDoc="1" locked="0" layoutInCell="0" allowOverlap="1" wp14:anchorId="55C6EB7F" wp14:editId="36657D6F">
                <wp:simplePos x="0" y="0"/>
                <wp:positionH relativeFrom="page">
                  <wp:posOffset>271145</wp:posOffset>
                </wp:positionH>
                <wp:positionV relativeFrom="page">
                  <wp:posOffset>2066925</wp:posOffset>
                </wp:positionV>
                <wp:extent cx="6889750" cy="367030"/>
                <wp:effectExtent l="0" t="0" r="0" b="0"/>
                <wp:wrapNone/>
                <wp:docPr id="4370" name="Rectangle 4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B2703" id="Rectangle 4370" o:spid="_x0000_s1026" style="position:absolute;margin-left:21.35pt;margin-top:162.75pt;width:542.5pt;height:28.9pt;z-index:-2512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29952" behindDoc="1" locked="0" layoutInCell="0" allowOverlap="1" wp14:anchorId="4B453882" wp14:editId="6E89D7E6">
                <wp:simplePos x="0" y="0"/>
                <wp:positionH relativeFrom="page">
                  <wp:posOffset>271145</wp:posOffset>
                </wp:positionH>
                <wp:positionV relativeFrom="page">
                  <wp:posOffset>2433955</wp:posOffset>
                </wp:positionV>
                <wp:extent cx="6889750" cy="367030"/>
                <wp:effectExtent l="0" t="0" r="0" b="0"/>
                <wp:wrapNone/>
                <wp:docPr id="4369" name="Rectangle 4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977AC" id="Rectangle 4369" o:spid="_x0000_s1026" style="position:absolute;margin-left:21.35pt;margin-top:191.65pt;width:542.5pt;height:28.9pt;z-index:-2512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30976" behindDoc="1" locked="0" layoutInCell="0" allowOverlap="1" wp14:anchorId="3995B71B" wp14:editId="392C84D2">
                <wp:simplePos x="0" y="0"/>
                <wp:positionH relativeFrom="page">
                  <wp:posOffset>271145</wp:posOffset>
                </wp:positionH>
                <wp:positionV relativeFrom="page">
                  <wp:posOffset>2835910</wp:posOffset>
                </wp:positionV>
                <wp:extent cx="6889750" cy="6469380"/>
                <wp:effectExtent l="0" t="0" r="0" b="0"/>
                <wp:wrapNone/>
                <wp:docPr id="4368" name="Rectangle 4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6469380"/>
                        </a:xfrm>
                        <a:prstGeom prst="rect">
                          <a:avLst/>
                        </a:prstGeom>
                        <a:solidFill>
                          <a:srgbClr val="858585"/>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1D5FF" id="Rectangle 4368" o:spid="_x0000_s1026" style="position:absolute;margin-left:21.35pt;margin-top:223.3pt;width:542.5pt;height:509.4pt;z-index:-2512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" o:allowincell="f" fillcolor="#858585"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32000" behindDoc="1" locked="0" layoutInCell="0" allowOverlap="1" wp14:anchorId="3F9E6585" wp14:editId="7BF04646">
                <wp:simplePos x="0" y="0"/>
                <wp:positionH relativeFrom="page">
                  <wp:posOffset>271145</wp:posOffset>
                </wp:positionH>
                <wp:positionV relativeFrom="page">
                  <wp:posOffset>2835910</wp:posOffset>
                </wp:positionV>
                <wp:extent cx="6889750" cy="348615"/>
                <wp:effectExtent l="0" t="0" r="0" b="0"/>
                <wp:wrapNone/>
                <wp:docPr id="4367" name="Rectangle 4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48615"/>
                        </a:xfrm>
                        <a:prstGeom prst="rect">
                          <a:avLst/>
                        </a:prstGeom>
                        <a:solidFill>
                          <a:srgbClr val="CCCCCC"/>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9CD91" id="Rectangle 4367" o:spid="_x0000_s1026" style="position:absolute;margin-left:21.35pt;margin-top:223.3pt;width:542.5pt;height:27.45pt;z-index:-2512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" o:allowincell="f" fillcolor="#ccc"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33024" behindDoc="1" locked="0" layoutInCell="0" allowOverlap="1" wp14:anchorId="3AA96992" wp14:editId="4BC4F167">
                <wp:simplePos x="0" y="0"/>
                <wp:positionH relativeFrom="page">
                  <wp:posOffset>271145</wp:posOffset>
                </wp:positionH>
                <wp:positionV relativeFrom="page">
                  <wp:posOffset>3162300</wp:posOffset>
                </wp:positionV>
                <wp:extent cx="6889750" cy="950595"/>
                <wp:effectExtent l="0" t="0" r="0" b="0"/>
                <wp:wrapNone/>
                <wp:docPr id="4366" name="Rectangle 4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95059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2BF3C" id="Rectangle 4366" o:spid="_x0000_s1026" style="position:absolute;margin-left:21.35pt;margin-top:249pt;width:542.5pt;height:74.85pt;z-index:-2512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34048" behindDoc="1" locked="0" layoutInCell="0" allowOverlap="1" wp14:anchorId="1043E01B" wp14:editId="5D6DCD90">
                <wp:simplePos x="0" y="0"/>
                <wp:positionH relativeFrom="page">
                  <wp:posOffset>271145</wp:posOffset>
                </wp:positionH>
                <wp:positionV relativeFrom="page">
                  <wp:posOffset>4112895</wp:posOffset>
                </wp:positionV>
                <wp:extent cx="6889750" cy="1684655"/>
                <wp:effectExtent l="0" t="0" r="0" b="0"/>
                <wp:wrapNone/>
                <wp:docPr id="4365" name="Rectangle 4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68465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8B66B" id="Rectangle 4365" o:spid="_x0000_s1026" style="position:absolute;margin-left:21.35pt;margin-top:323.85pt;width:542.5pt;height:132.65pt;z-index:-2512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35072" behindDoc="1" locked="0" layoutInCell="0" allowOverlap="1" wp14:anchorId="16F92C06" wp14:editId="587402A6">
                <wp:simplePos x="0" y="0"/>
                <wp:positionH relativeFrom="page">
                  <wp:posOffset>271145</wp:posOffset>
                </wp:positionH>
                <wp:positionV relativeFrom="page">
                  <wp:posOffset>5797550</wp:posOffset>
                </wp:positionV>
                <wp:extent cx="6889750" cy="2122170"/>
                <wp:effectExtent l="0" t="0" r="0" b="0"/>
                <wp:wrapNone/>
                <wp:docPr id="4364" name="Rectangle 4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122170"/>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B17A7" id="Rectangle 4364" o:spid="_x0000_s1026" style="position:absolute;margin-left:21.35pt;margin-top:456.5pt;width:542.5pt;height:167.1pt;z-index:-2512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36096" behindDoc="1" locked="0" layoutInCell="0" allowOverlap="1" wp14:anchorId="701AAF34" wp14:editId="75968560">
                <wp:simplePos x="0" y="0"/>
                <wp:positionH relativeFrom="page">
                  <wp:posOffset>271145</wp:posOffset>
                </wp:positionH>
                <wp:positionV relativeFrom="page">
                  <wp:posOffset>7920355</wp:posOffset>
                </wp:positionV>
                <wp:extent cx="6889750" cy="1384935"/>
                <wp:effectExtent l="0" t="0" r="0" b="0"/>
                <wp:wrapNone/>
                <wp:docPr id="4363" name="Rectangle 4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38493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465EC" id="Rectangle 4363" o:spid="_x0000_s1026" style="position:absolute;margin-left:21.35pt;margin-top:623.65pt;width:542.5pt;height:109.05pt;z-index:-25128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37120" behindDoc="1" locked="0" layoutInCell="0" allowOverlap="1" wp14:anchorId="4AC0539A" wp14:editId="2A87A35F">
                <wp:simplePos x="0" y="0"/>
                <wp:positionH relativeFrom="page">
                  <wp:posOffset>271145</wp:posOffset>
                </wp:positionH>
                <wp:positionV relativeFrom="page">
                  <wp:posOffset>3907155</wp:posOffset>
                </wp:positionV>
                <wp:extent cx="6889750" cy="205740"/>
                <wp:effectExtent l="0" t="0" r="0" b="0"/>
                <wp:wrapNone/>
                <wp:docPr id="4362" name="Rectangle 4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057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F38F9" id="Rectangle 4362" o:spid="_x0000_s1026" style="position:absolute;margin-left:21.35pt;margin-top:307.65pt;width:542.5pt;height:16.2pt;z-index:-2512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38144" behindDoc="1" locked="0" layoutInCell="0" allowOverlap="1" wp14:anchorId="4F542292" wp14:editId="309331C7">
                <wp:simplePos x="0" y="0"/>
                <wp:positionH relativeFrom="page">
                  <wp:posOffset>271145</wp:posOffset>
                </wp:positionH>
                <wp:positionV relativeFrom="page">
                  <wp:posOffset>5591810</wp:posOffset>
                </wp:positionV>
                <wp:extent cx="6889750" cy="205740"/>
                <wp:effectExtent l="0" t="0" r="0" b="0"/>
                <wp:wrapNone/>
                <wp:docPr id="4361" name="Rectangle 4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057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8B187" id="Rectangle 4361" o:spid="_x0000_s1026" style="position:absolute;margin-left:21.35pt;margin-top:440.3pt;width:542.5pt;height:16.2pt;z-index:-25127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39168" behindDoc="1" locked="0" layoutInCell="0" allowOverlap="1" wp14:anchorId="69BF1CE5" wp14:editId="19E976F6">
                <wp:simplePos x="0" y="0"/>
                <wp:positionH relativeFrom="page">
                  <wp:posOffset>271145</wp:posOffset>
                </wp:positionH>
                <wp:positionV relativeFrom="page">
                  <wp:posOffset>7115810</wp:posOffset>
                </wp:positionV>
                <wp:extent cx="6889750" cy="804545"/>
                <wp:effectExtent l="0" t="0" r="0" b="0"/>
                <wp:wrapNone/>
                <wp:docPr id="4360" name="Rectangle 4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80454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F1AE7" id="Rectangle 4360" o:spid="_x0000_s1026" style="position:absolute;margin-left:21.35pt;margin-top:560.3pt;width:542.5pt;height:63.35pt;z-index:-2512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40192" behindDoc="1" locked="0" layoutInCell="0" allowOverlap="1" wp14:anchorId="63C45F92" wp14:editId="2C8582C6">
                <wp:simplePos x="0" y="0"/>
                <wp:positionH relativeFrom="page">
                  <wp:posOffset>271145</wp:posOffset>
                </wp:positionH>
                <wp:positionV relativeFrom="page">
                  <wp:posOffset>8789670</wp:posOffset>
                </wp:positionV>
                <wp:extent cx="6889750" cy="515620"/>
                <wp:effectExtent l="0" t="0" r="0" b="0"/>
                <wp:wrapNone/>
                <wp:docPr id="4359" name="Rectangle 4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51562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305DA" id="Rectangle 4359" o:spid="_x0000_s1026" style="position:absolute;margin-left:21.35pt;margin-top:692.1pt;width:542.5pt;height:40.6pt;z-index:-2512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41216" behindDoc="1" locked="0" layoutInCell="0" allowOverlap="1" wp14:anchorId="7F9350D5" wp14:editId="18F6C3BE">
                <wp:simplePos x="0" y="0"/>
                <wp:positionH relativeFrom="page">
                  <wp:posOffset>271145</wp:posOffset>
                </wp:positionH>
                <wp:positionV relativeFrom="page">
                  <wp:posOffset>3935730</wp:posOffset>
                </wp:positionV>
                <wp:extent cx="6889750" cy="177165"/>
                <wp:effectExtent l="0" t="0" r="0" b="0"/>
                <wp:wrapNone/>
                <wp:docPr id="4358" name="Rectangle 4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800EA" id="Rectangle 4358" o:spid="_x0000_s1026" style="position:absolute;margin-left:21.35pt;margin-top:309.9pt;width:542.5pt;height:13.95pt;z-index:-2512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42240" behindDoc="1" locked="0" layoutInCell="0" allowOverlap="1" wp14:anchorId="5190F1B1" wp14:editId="4DC01362">
                <wp:simplePos x="0" y="0"/>
                <wp:positionH relativeFrom="page">
                  <wp:posOffset>271145</wp:posOffset>
                </wp:positionH>
                <wp:positionV relativeFrom="page">
                  <wp:posOffset>5620385</wp:posOffset>
                </wp:positionV>
                <wp:extent cx="6889750" cy="177165"/>
                <wp:effectExtent l="0" t="0" r="0" b="0"/>
                <wp:wrapNone/>
                <wp:docPr id="4357" name="Rectangle 4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5919E" id="Rectangle 4357" o:spid="_x0000_s1026" style="position:absolute;margin-left:21.35pt;margin-top:442.55pt;width:542.5pt;height:13.95pt;z-index:-25127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43264" behindDoc="1" locked="0" layoutInCell="0" allowOverlap="1" wp14:anchorId="4094E5F2" wp14:editId="5CB47BC1">
                <wp:simplePos x="0" y="0"/>
                <wp:positionH relativeFrom="page">
                  <wp:posOffset>271145</wp:posOffset>
                </wp:positionH>
                <wp:positionV relativeFrom="page">
                  <wp:posOffset>7144385</wp:posOffset>
                </wp:positionV>
                <wp:extent cx="6889750" cy="177165"/>
                <wp:effectExtent l="0" t="0" r="0" b="0"/>
                <wp:wrapNone/>
                <wp:docPr id="4356" name="Rectangle 4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F8BE4" id="Rectangle 4356" o:spid="_x0000_s1026" style="position:absolute;margin-left:21.35pt;margin-top:562.55pt;width:542.5pt;height:13.95pt;z-index:-2512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44288" behindDoc="1" locked="0" layoutInCell="0" allowOverlap="1" wp14:anchorId="2B465C2B" wp14:editId="12FC7D33">
                <wp:simplePos x="0" y="0"/>
                <wp:positionH relativeFrom="page">
                  <wp:posOffset>271145</wp:posOffset>
                </wp:positionH>
                <wp:positionV relativeFrom="page">
                  <wp:posOffset>7321550</wp:posOffset>
                </wp:positionV>
                <wp:extent cx="6889750" cy="177165"/>
                <wp:effectExtent l="0" t="0" r="0" b="0"/>
                <wp:wrapNone/>
                <wp:docPr id="4355" name="Rectangle 4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36ED3" id="Rectangle 4355" o:spid="_x0000_s1026" style="position:absolute;margin-left:21.35pt;margin-top:576.5pt;width:542.5pt;height:13.95pt;z-index:-25127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45312" behindDoc="1" locked="0" layoutInCell="0" allowOverlap="1" wp14:anchorId="454A9CA3" wp14:editId="7B5BB815">
                <wp:simplePos x="0" y="0"/>
                <wp:positionH relativeFrom="page">
                  <wp:posOffset>271145</wp:posOffset>
                </wp:positionH>
                <wp:positionV relativeFrom="page">
                  <wp:posOffset>7499350</wp:posOffset>
                </wp:positionV>
                <wp:extent cx="6889750" cy="177165"/>
                <wp:effectExtent l="0" t="0" r="0" b="0"/>
                <wp:wrapNone/>
                <wp:docPr id="4354" name="Rectangle 4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4F78D" id="Rectangle 4354" o:spid="_x0000_s1026" style="position:absolute;margin-left:21.35pt;margin-top:590.5pt;width:542.5pt;height:13.95pt;z-index:-2512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46336" behindDoc="1" locked="0" layoutInCell="0" allowOverlap="1" wp14:anchorId="5A67E9D6" wp14:editId="08B2046E">
                <wp:simplePos x="0" y="0"/>
                <wp:positionH relativeFrom="page">
                  <wp:posOffset>271145</wp:posOffset>
                </wp:positionH>
                <wp:positionV relativeFrom="page">
                  <wp:posOffset>7676515</wp:posOffset>
                </wp:positionV>
                <wp:extent cx="6889750" cy="243840"/>
                <wp:effectExtent l="0" t="0" r="0" b="0"/>
                <wp:wrapNone/>
                <wp:docPr id="4353" name="Rectangle 4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10EC6" id="Rectangle 4353" o:spid="_x0000_s1026" style="position:absolute;margin-left:21.35pt;margin-top:604.45pt;width:542.5pt;height:19.2pt;z-index:-25127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47360" behindDoc="1" locked="0" layoutInCell="0" allowOverlap="1" wp14:anchorId="5F82A1AA" wp14:editId="30609ABF">
                <wp:simplePos x="0" y="0"/>
                <wp:positionH relativeFrom="page">
                  <wp:posOffset>271145</wp:posOffset>
                </wp:positionH>
                <wp:positionV relativeFrom="page">
                  <wp:posOffset>8818245</wp:posOffset>
                </wp:positionV>
                <wp:extent cx="6889750" cy="243840"/>
                <wp:effectExtent l="0" t="0" r="0" b="0"/>
                <wp:wrapNone/>
                <wp:docPr id="4352" name="Rectangle 4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DCD04" id="Rectangle 4352" o:spid="_x0000_s1026" style="position:absolute;margin-left:21.35pt;margin-top:694.35pt;width:542.5pt;height:19.2pt;z-index:-2512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48384" behindDoc="1" locked="0" layoutInCell="0" allowOverlap="1" wp14:anchorId="3180D851" wp14:editId="051D605D">
                <wp:simplePos x="0" y="0"/>
                <wp:positionH relativeFrom="page">
                  <wp:posOffset>271145</wp:posOffset>
                </wp:positionH>
                <wp:positionV relativeFrom="page">
                  <wp:posOffset>9061450</wp:posOffset>
                </wp:positionV>
                <wp:extent cx="6889750" cy="243840"/>
                <wp:effectExtent l="0" t="0" r="0" b="0"/>
                <wp:wrapNone/>
                <wp:docPr id="4351" name="Rectangle 4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7E9D0" id="Rectangle 4351" o:spid="_x0000_s1026" style="position:absolute;margin-left:21.35pt;margin-top:713.5pt;width:542.5pt;height:19.2pt;z-index:-25126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" o:allowincell="f" stroked="f" strokeweight="0">
                <w10:wrap anchorx="page" anchory="page"/>
              </v:rect>
            </w:pict>
          </mc:Fallback>
        </mc:AlternateContent>
      </w:r>
      <w:r w:rsidRPr="007E63C0">
        <w:rPr>
          <w:rFonts w:eastAsia="Times New Roman" w:cs="Arial"/>
          <w:b/>
          <w:bCs/>
          <w:color w:val="000000"/>
          <w:sz w:val="16"/>
          <w:szCs w:val="16"/>
          <w:lang w:val="hr-HR" w:eastAsia="hr-HR"/>
        </w:rPr>
        <w:t>DONACIJE UDRUGAMA KULTURE</w:t>
      </w:r>
    </w:p>
    <w:p w14:paraId="39A22553" w14:textId="77777777" w:rsidR="007E63C0" w:rsidRPr="007E63C0" w:rsidRDefault="007E63C0" w:rsidP="007E63C0">
      <w:pPr>
        <w:framePr w:w="3486" w:h="384" w:hRule="exact" w:wrap="auto" w:vAnchor="page" w:hAnchor="page" w:x="1633" w:y="6523"/>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REDOVNO ODRŽAVANJE OBJEKATA</w:t>
      </w:r>
    </w:p>
    <w:p w14:paraId="1C7EB287" w14:textId="77777777" w:rsidR="007E63C0" w:rsidRPr="007E63C0" w:rsidRDefault="007E63C0" w:rsidP="007E63C0">
      <w:pPr>
        <w:framePr w:w="3486" w:h="384" w:hRule="exact" w:wrap="auto" w:vAnchor="page" w:hAnchor="page" w:x="1633" w:y="6523"/>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KULTURE</w:t>
      </w:r>
    </w:p>
    <w:p w14:paraId="4393A28F" w14:textId="77777777" w:rsidR="007E63C0" w:rsidRPr="007E63C0" w:rsidRDefault="007E63C0" w:rsidP="007E63C0">
      <w:pPr>
        <w:framePr w:w="3486" w:h="384" w:hRule="exact" w:wrap="auto" w:vAnchor="page" w:hAnchor="page" w:x="1633" w:y="9176"/>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GRADSKA KNJIŽNICA IVAN GORAN</w:t>
      </w:r>
    </w:p>
    <w:p w14:paraId="11D026A9" w14:textId="77777777" w:rsidR="007E63C0" w:rsidRPr="007E63C0" w:rsidRDefault="007E63C0" w:rsidP="007E63C0">
      <w:pPr>
        <w:framePr w:w="3486" w:h="384" w:hRule="exact" w:wrap="auto" w:vAnchor="page" w:hAnchor="page" w:x="1633" w:y="9176"/>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KOVAČIĆ</w:t>
      </w:r>
    </w:p>
    <w:p w14:paraId="7967EBA5" w14:textId="77777777" w:rsidR="007E63C0" w:rsidRPr="007E63C0" w:rsidRDefault="007E63C0" w:rsidP="007E63C0">
      <w:pPr>
        <w:framePr w:w="3486" w:h="279" w:hRule="exact" w:wrap="auto" w:vAnchor="page" w:hAnchor="page" w:x="1633" w:y="1251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PARK IVANA GORANA KOVAČIĆA</w:t>
      </w:r>
    </w:p>
    <w:p w14:paraId="22C8195F" w14:textId="77777777" w:rsidR="007E63C0" w:rsidRPr="007E63C0" w:rsidRDefault="007E63C0" w:rsidP="007E63C0">
      <w:pPr>
        <w:framePr w:w="1110" w:h="279" w:hRule="exact" w:wrap="auto" w:vAnchor="page" w:hAnchor="page" w:x="428" w:y="521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A300201</w:t>
      </w:r>
    </w:p>
    <w:p w14:paraId="718211DF" w14:textId="77777777" w:rsidR="007E63C0" w:rsidRPr="007E63C0" w:rsidRDefault="007E63C0" w:rsidP="007E63C0">
      <w:pPr>
        <w:framePr w:w="1110" w:h="279" w:hRule="exact" w:wrap="auto" w:vAnchor="page" w:hAnchor="page" w:x="428" w:y="671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A300202</w:t>
      </w:r>
    </w:p>
    <w:p w14:paraId="25F49957" w14:textId="77777777" w:rsidR="007E63C0" w:rsidRPr="007E63C0" w:rsidRDefault="007E63C0" w:rsidP="007E63C0">
      <w:pPr>
        <w:framePr w:w="1110" w:h="279" w:hRule="exact" w:wrap="auto" w:vAnchor="page" w:hAnchor="page" w:x="428" w:y="936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A300203</w:t>
      </w:r>
    </w:p>
    <w:p w14:paraId="33AB65DD" w14:textId="77777777" w:rsidR="007E63C0" w:rsidRPr="007E63C0" w:rsidRDefault="007E63C0" w:rsidP="007E63C0">
      <w:pPr>
        <w:framePr w:w="1110" w:h="279" w:hRule="exact" w:wrap="auto" w:vAnchor="page" w:hAnchor="page" w:x="428" w:y="1290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K300205</w:t>
      </w:r>
    </w:p>
    <w:p w14:paraId="516F9F28" w14:textId="77777777" w:rsidR="007E63C0" w:rsidRPr="007E63C0" w:rsidRDefault="007E63C0" w:rsidP="007E63C0">
      <w:pPr>
        <w:framePr w:w="3486" w:h="279" w:hRule="exact" w:wrap="auto" w:vAnchor="page" w:hAnchor="page" w:x="1633" w:y="446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JAVNE POTREBE U KULTURI</w:t>
      </w:r>
    </w:p>
    <w:p w14:paraId="4239B37F" w14:textId="03168857" w:rsidR="007E63C0" w:rsidRPr="007E63C0" w:rsidRDefault="007E63C0" w:rsidP="007E63C0">
      <w:pPr>
        <w:framePr w:w="887" w:h="279" w:hRule="exact" w:wrap="auto" w:vAnchor="page" w:hAnchor="page" w:x="428" w:y="4737"/>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49408" behindDoc="1" locked="0" layoutInCell="0" allowOverlap="1" wp14:anchorId="36F761EF" wp14:editId="5306947E">
                <wp:simplePos x="0" y="0"/>
                <wp:positionH relativeFrom="page">
                  <wp:posOffset>271145</wp:posOffset>
                </wp:positionH>
                <wp:positionV relativeFrom="page">
                  <wp:posOffset>1522095</wp:posOffset>
                </wp:positionV>
                <wp:extent cx="6889750" cy="177165"/>
                <wp:effectExtent l="0" t="0" r="0" b="0"/>
                <wp:wrapNone/>
                <wp:docPr id="4350" name="Rectangle 4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EF9DE" id="Rectangle 4350" o:spid="_x0000_s1026" style="position:absolute;margin-left:21.35pt;margin-top:119.85pt;width:542.5pt;height:13.95pt;z-index:-2512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50432" behindDoc="1" locked="0" layoutInCell="0" allowOverlap="1" wp14:anchorId="4B74E4BE" wp14:editId="3E7B9544">
                <wp:simplePos x="0" y="0"/>
                <wp:positionH relativeFrom="page">
                  <wp:posOffset>271145</wp:posOffset>
                </wp:positionH>
                <wp:positionV relativeFrom="page">
                  <wp:posOffset>1889125</wp:posOffset>
                </wp:positionV>
                <wp:extent cx="6889750" cy="177165"/>
                <wp:effectExtent l="0" t="0" r="0" b="0"/>
                <wp:wrapNone/>
                <wp:docPr id="4349" name="Rectangle 4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EB99B" id="Rectangle 4349" o:spid="_x0000_s1026" style="position:absolute;margin-left:21.35pt;margin-top:148.75pt;width:542.5pt;height:13.95pt;z-index:-25126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51456" behindDoc="1" locked="0" layoutInCell="0" allowOverlap="1" wp14:anchorId="5E781B79" wp14:editId="261A3655">
                <wp:simplePos x="0" y="0"/>
                <wp:positionH relativeFrom="page">
                  <wp:posOffset>271145</wp:posOffset>
                </wp:positionH>
                <wp:positionV relativeFrom="page">
                  <wp:posOffset>2256155</wp:posOffset>
                </wp:positionV>
                <wp:extent cx="6889750" cy="177165"/>
                <wp:effectExtent l="0" t="0" r="0" b="0"/>
                <wp:wrapNone/>
                <wp:docPr id="4348" name="Rectangle 4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D93C8" id="Rectangle 4348" o:spid="_x0000_s1026" style="position:absolute;margin-left:21.35pt;margin-top:177.65pt;width:542.5pt;height:13.95pt;z-index:-2512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52480" behindDoc="1" locked="0" layoutInCell="0" allowOverlap="1" wp14:anchorId="40C2D19D" wp14:editId="56A3328B">
                <wp:simplePos x="0" y="0"/>
                <wp:positionH relativeFrom="page">
                  <wp:posOffset>271145</wp:posOffset>
                </wp:positionH>
                <wp:positionV relativeFrom="page">
                  <wp:posOffset>2623820</wp:posOffset>
                </wp:positionV>
                <wp:extent cx="6889750" cy="177165"/>
                <wp:effectExtent l="0" t="0" r="0" b="0"/>
                <wp:wrapNone/>
                <wp:docPr id="4347" name="Rectangle 4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69AF4" id="Rectangle 4347" o:spid="_x0000_s1026" style="position:absolute;margin-left:21.35pt;margin-top:206.6pt;width:542.5pt;height:13.95pt;z-index:-2512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" o:allowincell="f" stroked="f" strokeweight="0">
                <w10:wrap anchorx="page" anchory="page"/>
              </v:rect>
            </w:pict>
          </mc:Fallback>
        </mc:AlternateContent>
      </w:r>
      <w:r w:rsidRPr="007E63C0">
        <w:rPr>
          <w:rFonts w:eastAsia="Times New Roman" w:cs="Arial"/>
          <w:b/>
          <w:bCs/>
          <w:color w:val="000000"/>
          <w:sz w:val="16"/>
          <w:szCs w:val="16"/>
          <w:lang w:val="hr-HR" w:eastAsia="hr-HR"/>
        </w:rPr>
        <w:t>3002</w:t>
      </w:r>
    </w:p>
    <w:p w14:paraId="3AA7F38B" w14:textId="77777777" w:rsidR="007E63C0" w:rsidRPr="007E63C0" w:rsidRDefault="007E63C0" w:rsidP="007E63C0">
      <w:pPr>
        <w:framePr w:w="1239" w:h="279" w:hRule="exact" w:wrap="auto" w:vAnchor="page" w:hAnchor="page" w:x="5105" w:y="502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34.000</w:t>
      </w:r>
    </w:p>
    <w:p w14:paraId="5836DE42" w14:textId="77777777" w:rsidR="007E63C0" w:rsidRPr="007E63C0" w:rsidRDefault="007E63C0" w:rsidP="007E63C0">
      <w:pPr>
        <w:framePr w:w="1239" w:h="279" w:hRule="exact" w:wrap="auto" w:vAnchor="page" w:hAnchor="page" w:x="5105" w:y="652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22.200</w:t>
      </w:r>
    </w:p>
    <w:p w14:paraId="4BF95DBF" w14:textId="77777777" w:rsidR="007E63C0" w:rsidRPr="007E63C0" w:rsidRDefault="007E63C0" w:rsidP="007E63C0">
      <w:pPr>
        <w:framePr w:w="1239" w:h="279" w:hRule="exact" w:wrap="auto" w:vAnchor="page" w:hAnchor="page" w:x="5105" w:y="917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69.470</w:t>
      </w:r>
    </w:p>
    <w:p w14:paraId="388E4513" w14:textId="77777777" w:rsidR="007E63C0" w:rsidRPr="007E63C0" w:rsidRDefault="007E63C0" w:rsidP="007E63C0">
      <w:pPr>
        <w:framePr w:w="1239" w:h="279" w:hRule="exact" w:wrap="auto" w:vAnchor="page" w:hAnchor="page" w:x="5105" w:y="1251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25.000</w:t>
      </w:r>
    </w:p>
    <w:p w14:paraId="44FCB7D4" w14:textId="77777777" w:rsidR="007E63C0" w:rsidRPr="007E63C0" w:rsidRDefault="007E63C0" w:rsidP="007E63C0">
      <w:pPr>
        <w:framePr w:w="557" w:h="279" w:hRule="exact" w:wrap="auto" w:vAnchor="page" w:hAnchor="page" w:x="10048" w:y="502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E251642" w14:textId="77777777" w:rsidR="007E63C0" w:rsidRPr="007E63C0" w:rsidRDefault="007E63C0" w:rsidP="007E63C0">
      <w:pPr>
        <w:framePr w:w="557" w:h="279" w:hRule="exact" w:wrap="auto" w:vAnchor="page" w:hAnchor="page" w:x="10048" w:y="652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FD3BE70" w14:textId="77777777" w:rsidR="007E63C0" w:rsidRPr="007E63C0" w:rsidRDefault="007E63C0" w:rsidP="007E63C0">
      <w:pPr>
        <w:framePr w:w="557" w:h="279" w:hRule="exact" w:wrap="auto" w:vAnchor="page" w:hAnchor="page" w:x="10048" w:y="917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93DAE12" w14:textId="77777777" w:rsidR="007E63C0" w:rsidRPr="007E63C0" w:rsidRDefault="007E63C0" w:rsidP="007E63C0">
      <w:pPr>
        <w:framePr w:w="557" w:h="279" w:hRule="exact" w:wrap="auto" w:vAnchor="page" w:hAnchor="page" w:x="10048" w:y="1251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2E4BCB25" w14:textId="77777777" w:rsidR="007E63C0" w:rsidRPr="007E63C0" w:rsidRDefault="007E63C0" w:rsidP="007E63C0">
      <w:pPr>
        <w:framePr w:w="557" w:h="279" w:hRule="exact" w:wrap="auto" w:vAnchor="page" w:hAnchor="page" w:x="10721" w:y="502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CBD25C8" w14:textId="77777777" w:rsidR="007E63C0" w:rsidRPr="007E63C0" w:rsidRDefault="007E63C0" w:rsidP="007E63C0">
      <w:pPr>
        <w:framePr w:w="557" w:h="279" w:hRule="exact" w:wrap="auto" w:vAnchor="page" w:hAnchor="page" w:x="10721" w:y="652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F5F2D3D" w14:textId="77777777" w:rsidR="007E63C0" w:rsidRPr="007E63C0" w:rsidRDefault="007E63C0" w:rsidP="007E63C0">
      <w:pPr>
        <w:framePr w:w="557" w:h="279" w:hRule="exact" w:wrap="auto" w:vAnchor="page" w:hAnchor="page" w:x="10721" w:y="917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1577738" w14:textId="77777777" w:rsidR="007E63C0" w:rsidRPr="007E63C0" w:rsidRDefault="007E63C0" w:rsidP="007E63C0">
      <w:pPr>
        <w:framePr w:w="557" w:h="279" w:hRule="exact" w:wrap="auto" w:vAnchor="page" w:hAnchor="page" w:x="10721" w:y="1251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03857524" w14:textId="77777777" w:rsidR="007E63C0" w:rsidRPr="007E63C0" w:rsidRDefault="007E63C0" w:rsidP="007E63C0">
      <w:pPr>
        <w:framePr w:w="1236" w:h="279" w:hRule="exact" w:wrap="auto" w:vAnchor="page" w:hAnchor="page" w:x="6487" w:y="502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34.000</w:t>
      </w:r>
    </w:p>
    <w:p w14:paraId="31EB98BB" w14:textId="77777777" w:rsidR="007E63C0" w:rsidRPr="007E63C0" w:rsidRDefault="007E63C0" w:rsidP="007E63C0">
      <w:pPr>
        <w:framePr w:w="1236" w:h="279" w:hRule="exact" w:wrap="auto" w:vAnchor="page" w:hAnchor="page" w:x="6487" w:y="652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22.200</w:t>
      </w:r>
    </w:p>
    <w:p w14:paraId="364F0FAE" w14:textId="77777777" w:rsidR="007E63C0" w:rsidRPr="007E63C0" w:rsidRDefault="007E63C0" w:rsidP="007E63C0">
      <w:pPr>
        <w:framePr w:w="1236" w:h="279" w:hRule="exact" w:wrap="auto" w:vAnchor="page" w:hAnchor="page" w:x="6487" w:y="917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69.470</w:t>
      </w:r>
    </w:p>
    <w:p w14:paraId="12196692" w14:textId="77777777" w:rsidR="007E63C0" w:rsidRPr="007E63C0" w:rsidRDefault="007E63C0" w:rsidP="007E63C0">
      <w:pPr>
        <w:framePr w:w="1236" w:h="279" w:hRule="exact" w:wrap="auto" w:vAnchor="page" w:hAnchor="page" w:x="6487" w:y="1251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7380B924" w14:textId="77777777" w:rsidR="007E63C0" w:rsidRPr="007E63C0" w:rsidRDefault="007E63C0" w:rsidP="007E63C0">
      <w:pPr>
        <w:framePr w:w="1304" w:h="279" w:hRule="exact" w:wrap="auto" w:vAnchor="page" w:hAnchor="page" w:x="7834" w:y="502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34.000</w:t>
      </w:r>
    </w:p>
    <w:p w14:paraId="2C4B8C92" w14:textId="77777777" w:rsidR="007E63C0" w:rsidRPr="007E63C0" w:rsidRDefault="007E63C0" w:rsidP="007E63C0">
      <w:pPr>
        <w:framePr w:w="1304" w:h="279" w:hRule="exact" w:wrap="auto" w:vAnchor="page" w:hAnchor="page" w:x="7834" w:y="652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22.200</w:t>
      </w:r>
    </w:p>
    <w:p w14:paraId="695C857E" w14:textId="77777777" w:rsidR="007E63C0" w:rsidRPr="007E63C0" w:rsidRDefault="007E63C0" w:rsidP="007E63C0">
      <w:pPr>
        <w:framePr w:w="1304" w:h="279" w:hRule="exact" w:wrap="auto" w:vAnchor="page" w:hAnchor="page" w:x="7834" w:y="917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69.470</w:t>
      </w:r>
    </w:p>
    <w:p w14:paraId="1D7A256B" w14:textId="77777777" w:rsidR="007E63C0" w:rsidRPr="007E63C0" w:rsidRDefault="007E63C0" w:rsidP="007E63C0">
      <w:pPr>
        <w:framePr w:w="1304" w:h="279" w:hRule="exact" w:wrap="auto" w:vAnchor="page" w:hAnchor="page" w:x="7834" w:y="1251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71FA29E6" w14:textId="77777777" w:rsidR="007E63C0" w:rsidRPr="007E63C0" w:rsidRDefault="007E63C0" w:rsidP="007E63C0">
      <w:pPr>
        <w:framePr w:w="1239" w:h="279" w:hRule="exact" w:wrap="auto" w:vAnchor="page" w:hAnchor="page" w:x="5105" w:y="446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770.420</w:t>
      </w:r>
    </w:p>
    <w:p w14:paraId="252646F4" w14:textId="77777777" w:rsidR="007E63C0" w:rsidRPr="007E63C0" w:rsidRDefault="007E63C0" w:rsidP="007E63C0">
      <w:pPr>
        <w:framePr w:w="557" w:h="279" w:hRule="exact" w:wrap="auto" w:vAnchor="page" w:hAnchor="page" w:x="10048" w:y="446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85</w:t>
      </w:r>
    </w:p>
    <w:p w14:paraId="487CD5C8" w14:textId="77777777" w:rsidR="007E63C0" w:rsidRPr="007E63C0" w:rsidRDefault="007E63C0" w:rsidP="007E63C0">
      <w:pPr>
        <w:framePr w:w="557" w:h="279" w:hRule="exact" w:wrap="auto" w:vAnchor="page" w:hAnchor="page" w:x="10721" w:y="446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70</w:t>
      </w:r>
    </w:p>
    <w:p w14:paraId="78223D02" w14:textId="77777777" w:rsidR="007E63C0" w:rsidRPr="007E63C0" w:rsidRDefault="007E63C0" w:rsidP="007E63C0">
      <w:pPr>
        <w:framePr w:w="1236" w:h="279" w:hRule="exact" w:wrap="auto" w:vAnchor="page" w:hAnchor="page" w:x="6487" w:y="446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653.420</w:t>
      </w:r>
    </w:p>
    <w:p w14:paraId="548B7062" w14:textId="77777777" w:rsidR="007E63C0" w:rsidRPr="007E63C0" w:rsidRDefault="007E63C0" w:rsidP="007E63C0">
      <w:pPr>
        <w:framePr w:w="1304" w:h="279" w:hRule="exact" w:wrap="auto" w:vAnchor="page" w:hAnchor="page" w:x="7834" w:y="446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253.420</w:t>
      </w:r>
    </w:p>
    <w:p w14:paraId="046346C8" w14:textId="77777777" w:rsidR="007E63C0" w:rsidRPr="007E63C0" w:rsidRDefault="007E63C0" w:rsidP="007E63C0">
      <w:pPr>
        <w:framePr w:w="3486" w:h="279" w:hRule="exact" w:wrap="auto" w:vAnchor="page" w:hAnchor="page" w:x="1633" w:y="619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Ostali rashodi</w:t>
      </w:r>
    </w:p>
    <w:p w14:paraId="6F9F1EB3" w14:textId="77777777" w:rsidR="007E63C0" w:rsidRPr="007E63C0" w:rsidRDefault="007E63C0" w:rsidP="007E63C0">
      <w:pPr>
        <w:framePr w:w="3486" w:h="279" w:hRule="exact" w:wrap="auto" w:vAnchor="page" w:hAnchor="page" w:x="1633" w:y="885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w:t>
      </w:r>
    </w:p>
    <w:p w14:paraId="4669B422" w14:textId="77777777" w:rsidR="007E63C0" w:rsidRPr="007E63C0" w:rsidRDefault="007E63C0" w:rsidP="007E63C0">
      <w:pPr>
        <w:framePr w:w="3486" w:h="279" w:hRule="exact" w:wrap="auto" w:vAnchor="page" w:hAnchor="page" w:x="1633" w:y="1125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zaposlene</w:t>
      </w:r>
    </w:p>
    <w:p w14:paraId="603066F9" w14:textId="77777777" w:rsidR="007E63C0" w:rsidRPr="007E63C0" w:rsidRDefault="007E63C0" w:rsidP="007E63C0">
      <w:pPr>
        <w:framePr w:w="3486" w:h="279" w:hRule="exact" w:wrap="auto" w:vAnchor="page" w:hAnchor="page" w:x="1633" w:y="1153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w:t>
      </w:r>
    </w:p>
    <w:p w14:paraId="3BEB4A81" w14:textId="77777777" w:rsidR="007E63C0" w:rsidRPr="007E63C0" w:rsidRDefault="007E63C0" w:rsidP="007E63C0">
      <w:pPr>
        <w:framePr w:w="3486" w:h="279" w:hRule="exact" w:wrap="auto" w:vAnchor="page" w:hAnchor="page" w:x="1633" w:y="1181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Financijski rashodi</w:t>
      </w:r>
    </w:p>
    <w:p w14:paraId="4C960DDB" w14:textId="77777777" w:rsidR="007E63C0" w:rsidRPr="007E63C0" w:rsidRDefault="007E63C0" w:rsidP="007E63C0">
      <w:pPr>
        <w:framePr w:w="3486" w:h="384" w:hRule="exact" w:wrap="auto" w:vAnchor="page" w:hAnchor="page" w:x="1633" w:y="12090"/>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nabavu proizvedene dugotrajne</w:t>
      </w:r>
    </w:p>
    <w:p w14:paraId="339E5FFA" w14:textId="77777777" w:rsidR="007E63C0" w:rsidRPr="007E63C0" w:rsidRDefault="007E63C0" w:rsidP="007E63C0">
      <w:pPr>
        <w:framePr w:w="3486" w:h="384" w:hRule="exact" w:wrap="auto" w:vAnchor="page" w:hAnchor="page" w:x="1633" w:y="12090"/>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imovine</w:t>
      </w:r>
    </w:p>
    <w:p w14:paraId="5DD4D65B" w14:textId="77777777" w:rsidR="007E63C0" w:rsidRPr="007E63C0" w:rsidRDefault="007E63C0" w:rsidP="007E63C0">
      <w:pPr>
        <w:framePr w:w="3486" w:h="384" w:hRule="exact" w:wrap="auto" w:vAnchor="page" w:hAnchor="page" w:x="1633" w:y="13888"/>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nabavu proizvedene dugotrajne</w:t>
      </w:r>
    </w:p>
    <w:p w14:paraId="49304769" w14:textId="77777777" w:rsidR="007E63C0" w:rsidRPr="007E63C0" w:rsidRDefault="007E63C0" w:rsidP="007E63C0">
      <w:pPr>
        <w:framePr w:w="3486" w:h="384" w:hRule="exact" w:wrap="auto" w:vAnchor="page" w:hAnchor="page" w:x="1633" w:y="13888"/>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imovine</w:t>
      </w:r>
    </w:p>
    <w:p w14:paraId="5C3065A1" w14:textId="77777777" w:rsidR="007E63C0" w:rsidRPr="007E63C0" w:rsidRDefault="007E63C0" w:rsidP="007E63C0">
      <w:pPr>
        <w:framePr w:w="3486" w:h="384" w:hRule="exact" w:wrap="auto" w:vAnchor="page" w:hAnchor="page" w:x="1633" w:y="14271"/>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dodatna ulaganja na</w:t>
      </w:r>
    </w:p>
    <w:p w14:paraId="47B7AD33" w14:textId="77777777" w:rsidR="007E63C0" w:rsidRPr="007E63C0" w:rsidRDefault="007E63C0" w:rsidP="007E63C0">
      <w:pPr>
        <w:framePr w:w="3486" w:h="384" w:hRule="exact" w:wrap="auto" w:vAnchor="page" w:hAnchor="page" w:x="1633" w:y="14271"/>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nefinancijskoj imovini</w:t>
      </w:r>
    </w:p>
    <w:p w14:paraId="6C7C63F4" w14:textId="77777777" w:rsidR="007E63C0" w:rsidRPr="007E63C0" w:rsidRDefault="007E63C0" w:rsidP="007E63C0">
      <w:pPr>
        <w:framePr w:w="1239" w:h="279" w:hRule="exact" w:wrap="auto" w:vAnchor="page" w:hAnchor="page" w:x="5105" w:y="619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34.000</w:t>
      </w:r>
    </w:p>
    <w:p w14:paraId="7B136D17" w14:textId="77777777" w:rsidR="007E63C0" w:rsidRPr="007E63C0" w:rsidRDefault="007E63C0" w:rsidP="007E63C0">
      <w:pPr>
        <w:framePr w:w="1239" w:h="279" w:hRule="exact" w:wrap="auto" w:vAnchor="page" w:hAnchor="page" w:x="5105" w:y="885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22.200</w:t>
      </w:r>
    </w:p>
    <w:p w14:paraId="334D0976" w14:textId="77777777" w:rsidR="007E63C0" w:rsidRPr="007E63C0" w:rsidRDefault="007E63C0" w:rsidP="007E63C0">
      <w:pPr>
        <w:framePr w:w="1239" w:h="279" w:hRule="exact" w:wrap="auto" w:vAnchor="page" w:hAnchor="page" w:x="5105" w:y="1125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43.730</w:t>
      </w:r>
    </w:p>
    <w:p w14:paraId="2D70C252" w14:textId="77777777" w:rsidR="007E63C0" w:rsidRPr="007E63C0" w:rsidRDefault="007E63C0" w:rsidP="007E63C0">
      <w:pPr>
        <w:framePr w:w="1239" w:h="279" w:hRule="exact" w:wrap="auto" w:vAnchor="page" w:hAnchor="page" w:x="5105" w:y="1153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15.440</w:t>
      </w:r>
    </w:p>
    <w:p w14:paraId="59DB7E15" w14:textId="77777777" w:rsidR="007E63C0" w:rsidRPr="007E63C0" w:rsidRDefault="007E63C0" w:rsidP="007E63C0">
      <w:pPr>
        <w:framePr w:w="1239" w:h="279" w:hRule="exact" w:wrap="auto" w:vAnchor="page" w:hAnchor="page" w:x="5105" w:y="1181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300</w:t>
      </w:r>
    </w:p>
    <w:p w14:paraId="5480D19B" w14:textId="77777777" w:rsidR="007E63C0" w:rsidRPr="007E63C0" w:rsidRDefault="007E63C0" w:rsidP="007E63C0">
      <w:pPr>
        <w:framePr w:w="1239" w:h="279" w:hRule="exact" w:wrap="auto" w:vAnchor="page" w:hAnchor="page" w:x="5105" w:y="1209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10.000</w:t>
      </w:r>
    </w:p>
    <w:p w14:paraId="6CF60950" w14:textId="77777777" w:rsidR="007E63C0" w:rsidRPr="007E63C0" w:rsidRDefault="007E63C0" w:rsidP="007E63C0">
      <w:pPr>
        <w:framePr w:w="1239" w:h="279" w:hRule="exact" w:wrap="auto" w:vAnchor="page" w:hAnchor="page" w:x="5105" w:y="1388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5.000</w:t>
      </w:r>
    </w:p>
    <w:p w14:paraId="35D03262" w14:textId="77777777" w:rsidR="007E63C0" w:rsidRPr="007E63C0" w:rsidRDefault="007E63C0" w:rsidP="007E63C0">
      <w:pPr>
        <w:framePr w:w="1239" w:h="279" w:hRule="exact" w:wrap="auto" w:vAnchor="page" w:hAnchor="page" w:x="5105" w:y="1427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20.000</w:t>
      </w:r>
    </w:p>
    <w:p w14:paraId="0F2997DF" w14:textId="77777777" w:rsidR="007E63C0" w:rsidRPr="007E63C0" w:rsidRDefault="007E63C0" w:rsidP="007E63C0">
      <w:pPr>
        <w:framePr w:w="557" w:h="279" w:hRule="exact" w:wrap="auto" w:vAnchor="page" w:hAnchor="page" w:x="10048" w:y="619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9B3F750" w14:textId="77777777" w:rsidR="007E63C0" w:rsidRPr="007E63C0" w:rsidRDefault="007E63C0" w:rsidP="007E63C0">
      <w:pPr>
        <w:framePr w:w="557" w:h="279" w:hRule="exact" w:wrap="auto" w:vAnchor="page" w:hAnchor="page" w:x="10048" w:y="885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823A5D6" w14:textId="77777777" w:rsidR="007E63C0" w:rsidRPr="007E63C0" w:rsidRDefault="007E63C0" w:rsidP="007E63C0">
      <w:pPr>
        <w:framePr w:w="557" w:h="279" w:hRule="exact" w:wrap="auto" w:vAnchor="page" w:hAnchor="page" w:x="10048" w:y="1125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A9DBA31" w14:textId="77777777" w:rsidR="007E63C0" w:rsidRPr="007E63C0" w:rsidRDefault="007E63C0" w:rsidP="007E63C0">
      <w:pPr>
        <w:framePr w:w="557" w:h="279" w:hRule="exact" w:wrap="auto" w:vAnchor="page" w:hAnchor="page" w:x="10048" w:y="1153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FFCAD28" w14:textId="77777777" w:rsidR="007E63C0" w:rsidRPr="007E63C0" w:rsidRDefault="007E63C0" w:rsidP="007E63C0">
      <w:pPr>
        <w:framePr w:w="557" w:h="279" w:hRule="exact" w:wrap="auto" w:vAnchor="page" w:hAnchor="page" w:x="10048" w:y="1181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B8BE30D" w14:textId="77777777" w:rsidR="007E63C0" w:rsidRPr="007E63C0" w:rsidRDefault="007E63C0" w:rsidP="007E63C0">
      <w:pPr>
        <w:framePr w:w="557" w:h="279" w:hRule="exact" w:wrap="auto" w:vAnchor="page" w:hAnchor="page" w:x="10048" w:y="1209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0922597" w14:textId="77777777" w:rsidR="007E63C0" w:rsidRPr="007E63C0" w:rsidRDefault="007E63C0" w:rsidP="007E63C0">
      <w:pPr>
        <w:framePr w:w="557" w:h="279" w:hRule="exact" w:wrap="auto" w:vAnchor="page" w:hAnchor="page" w:x="10048" w:y="1388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61B8F0B7" w14:textId="77777777" w:rsidR="007E63C0" w:rsidRPr="007E63C0" w:rsidRDefault="007E63C0" w:rsidP="007E63C0">
      <w:pPr>
        <w:framePr w:w="557" w:h="279" w:hRule="exact" w:wrap="auto" w:vAnchor="page" w:hAnchor="page" w:x="10048" w:y="1427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0EF774AD" w14:textId="77777777" w:rsidR="007E63C0" w:rsidRPr="007E63C0" w:rsidRDefault="007E63C0" w:rsidP="007E63C0">
      <w:pPr>
        <w:framePr w:w="557" w:h="279" w:hRule="exact" w:wrap="auto" w:vAnchor="page" w:hAnchor="page" w:x="10721" w:y="619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643BC4E" w14:textId="77777777" w:rsidR="007E63C0" w:rsidRPr="007E63C0" w:rsidRDefault="007E63C0" w:rsidP="007E63C0">
      <w:pPr>
        <w:framePr w:w="557" w:h="279" w:hRule="exact" w:wrap="auto" w:vAnchor="page" w:hAnchor="page" w:x="10721" w:y="885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F9BE3AA" w14:textId="77777777" w:rsidR="007E63C0" w:rsidRPr="007E63C0" w:rsidRDefault="007E63C0" w:rsidP="007E63C0">
      <w:pPr>
        <w:framePr w:w="557" w:h="279" w:hRule="exact" w:wrap="auto" w:vAnchor="page" w:hAnchor="page" w:x="10721" w:y="1125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A79B6BF" w14:textId="77777777" w:rsidR="007E63C0" w:rsidRPr="007E63C0" w:rsidRDefault="007E63C0" w:rsidP="007E63C0">
      <w:pPr>
        <w:framePr w:w="557" w:h="279" w:hRule="exact" w:wrap="auto" w:vAnchor="page" w:hAnchor="page" w:x="10721" w:y="1153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A646386" w14:textId="77777777" w:rsidR="007E63C0" w:rsidRPr="007E63C0" w:rsidRDefault="007E63C0" w:rsidP="007E63C0">
      <w:pPr>
        <w:framePr w:w="557" w:h="279" w:hRule="exact" w:wrap="auto" w:vAnchor="page" w:hAnchor="page" w:x="10721" w:y="1181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84AF6F9" w14:textId="77777777" w:rsidR="007E63C0" w:rsidRPr="007E63C0" w:rsidRDefault="007E63C0" w:rsidP="007E63C0">
      <w:pPr>
        <w:framePr w:w="557" w:h="279" w:hRule="exact" w:wrap="auto" w:vAnchor="page" w:hAnchor="page" w:x="10721" w:y="1209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EF1B2DA" w14:textId="77777777" w:rsidR="007E63C0" w:rsidRPr="007E63C0" w:rsidRDefault="007E63C0" w:rsidP="007E63C0">
      <w:pPr>
        <w:framePr w:w="557" w:h="279" w:hRule="exact" w:wrap="auto" w:vAnchor="page" w:hAnchor="page" w:x="10721" w:y="1388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496753E6" w14:textId="77777777" w:rsidR="007E63C0" w:rsidRPr="007E63C0" w:rsidRDefault="007E63C0" w:rsidP="007E63C0">
      <w:pPr>
        <w:framePr w:w="557" w:h="279" w:hRule="exact" w:wrap="auto" w:vAnchor="page" w:hAnchor="page" w:x="10721" w:y="1427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1C0A7E64" w14:textId="77777777" w:rsidR="007E63C0" w:rsidRPr="007E63C0" w:rsidRDefault="007E63C0" w:rsidP="007E63C0">
      <w:pPr>
        <w:framePr w:w="1236" w:h="279" w:hRule="exact" w:wrap="auto" w:vAnchor="page" w:hAnchor="page" w:x="6487" w:y="619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34.000</w:t>
      </w:r>
    </w:p>
    <w:p w14:paraId="599F8204" w14:textId="77777777" w:rsidR="007E63C0" w:rsidRPr="007E63C0" w:rsidRDefault="007E63C0" w:rsidP="007E63C0">
      <w:pPr>
        <w:framePr w:w="1236" w:h="279" w:hRule="exact" w:wrap="auto" w:vAnchor="page" w:hAnchor="page" w:x="6487" w:y="885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22.200</w:t>
      </w:r>
    </w:p>
    <w:p w14:paraId="574BBC6D" w14:textId="77777777" w:rsidR="007E63C0" w:rsidRPr="007E63C0" w:rsidRDefault="007E63C0" w:rsidP="007E63C0">
      <w:pPr>
        <w:framePr w:w="1236" w:h="279" w:hRule="exact" w:wrap="auto" w:vAnchor="page" w:hAnchor="page" w:x="6487" w:y="1125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43.730</w:t>
      </w:r>
    </w:p>
    <w:p w14:paraId="0F888DCC" w14:textId="77777777" w:rsidR="007E63C0" w:rsidRPr="007E63C0" w:rsidRDefault="007E63C0" w:rsidP="007E63C0">
      <w:pPr>
        <w:framePr w:w="1236" w:h="279" w:hRule="exact" w:wrap="auto" w:vAnchor="page" w:hAnchor="page" w:x="6487" w:y="1153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15.440</w:t>
      </w:r>
    </w:p>
    <w:p w14:paraId="04B489AE" w14:textId="77777777" w:rsidR="007E63C0" w:rsidRPr="007E63C0" w:rsidRDefault="007E63C0" w:rsidP="007E63C0">
      <w:pPr>
        <w:framePr w:w="1236" w:h="279" w:hRule="exact" w:wrap="auto" w:vAnchor="page" w:hAnchor="page" w:x="6487" w:y="1181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300</w:t>
      </w:r>
    </w:p>
    <w:p w14:paraId="1D127F07" w14:textId="77777777" w:rsidR="007E63C0" w:rsidRPr="007E63C0" w:rsidRDefault="007E63C0" w:rsidP="007E63C0">
      <w:pPr>
        <w:framePr w:w="1236" w:h="279" w:hRule="exact" w:wrap="auto" w:vAnchor="page" w:hAnchor="page" w:x="6487" w:y="1209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10.000</w:t>
      </w:r>
    </w:p>
    <w:p w14:paraId="699FE677" w14:textId="77777777" w:rsidR="007E63C0" w:rsidRPr="007E63C0" w:rsidRDefault="007E63C0" w:rsidP="007E63C0">
      <w:pPr>
        <w:framePr w:w="1236" w:h="279" w:hRule="exact" w:wrap="auto" w:vAnchor="page" w:hAnchor="page" w:x="6487" w:y="1388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3659428A" w14:textId="77777777" w:rsidR="007E63C0" w:rsidRPr="007E63C0" w:rsidRDefault="007E63C0" w:rsidP="007E63C0">
      <w:pPr>
        <w:framePr w:w="1236" w:h="279" w:hRule="exact" w:wrap="auto" w:vAnchor="page" w:hAnchor="page" w:x="6487" w:y="1427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195A83C6" w14:textId="77777777" w:rsidR="007E63C0" w:rsidRPr="007E63C0" w:rsidRDefault="007E63C0" w:rsidP="007E63C0">
      <w:pPr>
        <w:framePr w:w="1304" w:h="279" w:hRule="exact" w:wrap="auto" w:vAnchor="page" w:hAnchor="page" w:x="7834" w:y="619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34.000</w:t>
      </w:r>
    </w:p>
    <w:p w14:paraId="407DFC06" w14:textId="77777777" w:rsidR="007E63C0" w:rsidRPr="007E63C0" w:rsidRDefault="007E63C0" w:rsidP="007E63C0">
      <w:pPr>
        <w:framePr w:w="1304" w:h="279" w:hRule="exact" w:wrap="auto" w:vAnchor="page" w:hAnchor="page" w:x="7834" w:y="885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22.200</w:t>
      </w:r>
    </w:p>
    <w:p w14:paraId="3C3A5BC1" w14:textId="77777777" w:rsidR="007E63C0" w:rsidRPr="007E63C0" w:rsidRDefault="007E63C0" w:rsidP="007E63C0">
      <w:pPr>
        <w:framePr w:w="1304" w:h="279" w:hRule="exact" w:wrap="auto" w:vAnchor="page" w:hAnchor="page" w:x="7834" w:y="1125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43.730</w:t>
      </w:r>
    </w:p>
    <w:p w14:paraId="25DED255" w14:textId="77777777" w:rsidR="007E63C0" w:rsidRPr="007E63C0" w:rsidRDefault="007E63C0" w:rsidP="007E63C0">
      <w:pPr>
        <w:framePr w:w="1304" w:h="279" w:hRule="exact" w:wrap="auto" w:vAnchor="page" w:hAnchor="page" w:x="7834" w:y="1153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15.440</w:t>
      </w:r>
    </w:p>
    <w:p w14:paraId="7037CAD6" w14:textId="77777777" w:rsidR="007E63C0" w:rsidRPr="007E63C0" w:rsidRDefault="007E63C0" w:rsidP="007E63C0">
      <w:pPr>
        <w:framePr w:w="1304" w:h="279" w:hRule="exact" w:wrap="auto" w:vAnchor="page" w:hAnchor="page" w:x="7834" w:y="1181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300</w:t>
      </w:r>
    </w:p>
    <w:p w14:paraId="276D6A48" w14:textId="77777777" w:rsidR="007E63C0" w:rsidRPr="007E63C0" w:rsidRDefault="007E63C0" w:rsidP="007E63C0">
      <w:pPr>
        <w:framePr w:w="1304" w:h="279" w:hRule="exact" w:wrap="auto" w:vAnchor="page" w:hAnchor="page" w:x="7834" w:y="1209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10.000</w:t>
      </w:r>
    </w:p>
    <w:p w14:paraId="2B930D6C" w14:textId="77777777" w:rsidR="007E63C0" w:rsidRPr="007E63C0" w:rsidRDefault="007E63C0" w:rsidP="007E63C0">
      <w:pPr>
        <w:framePr w:w="1304" w:h="279" w:hRule="exact" w:wrap="auto" w:vAnchor="page" w:hAnchor="page" w:x="7834" w:y="1388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4376A3BA" w14:textId="77777777" w:rsidR="007E63C0" w:rsidRPr="007E63C0" w:rsidRDefault="007E63C0" w:rsidP="007E63C0">
      <w:pPr>
        <w:framePr w:w="1304" w:h="279" w:hRule="exact" w:wrap="auto" w:vAnchor="page" w:hAnchor="page" w:x="7834" w:y="1427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3973F8F4" w14:textId="77777777" w:rsidR="007E63C0" w:rsidRPr="007E63C0" w:rsidRDefault="007E63C0" w:rsidP="007E63C0">
      <w:pPr>
        <w:framePr w:w="633" w:h="279" w:hRule="exact" w:wrap="auto" w:vAnchor="page" w:hAnchor="page" w:x="995" w:y="619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38</w:t>
      </w:r>
    </w:p>
    <w:p w14:paraId="31226F13" w14:textId="77777777" w:rsidR="007E63C0" w:rsidRPr="007E63C0" w:rsidRDefault="007E63C0" w:rsidP="007E63C0">
      <w:pPr>
        <w:framePr w:w="633" w:h="279" w:hRule="exact" w:wrap="auto" w:vAnchor="page" w:hAnchor="page" w:x="995" w:y="885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110BFBDB" w14:textId="77777777" w:rsidR="007E63C0" w:rsidRPr="007E63C0" w:rsidRDefault="007E63C0" w:rsidP="007E63C0">
      <w:pPr>
        <w:framePr w:w="633" w:h="279" w:hRule="exact" w:wrap="auto" w:vAnchor="page" w:hAnchor="page" w:x="995" w:y="1125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31</w:t>
      </w:r>
    </w:p>
    <w:p w14:paraId="13C9ACC5" w14:textId="77777777" w:rsidR="007E63C0" w:rsidRPr="007E63C0" w:rsidRDefault="007E63C0" w:rsidP="007E63C0">
      <w:pPr>
        <w:framePr w:w="633" w:h="279" w:hRule="exact" w:wrap="auto" w:vAnchor="page" w:hAnchor="page" w:x="995" w:y="1153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3AF5BB7D" w14:textId="77777777" w:rsidR="007E63C0" w:rsidRPr="007E63C0" w:rsidRDefault="007E63C0" w:rsidP="007E63C0">
      <w:pPr>
        <w:framePr w:w="633" w:h="279" w:hRule="exact" w:wrap="auto" w:vAnchor="page" w:hAnchor="page" w:x="995" w:y="1181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34</w:t>
      </w:r>
    </w:p>
    <w:p w14:paraId="00266D8D" w14:textId="77777777" w:rsidR="007E63C0" w:rsidRPr="007E63C0" w:rsidRDefault="007E63C0" w:rsidP="007E63C0">
      <w:pPr>
        <w:framePr w:w="633" w:h="279" w:hRule="exact" w:wrap="auto" w:vAnchor="page" w:hAnchor="page" w:x="995" w:y="1209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w:t>
      </w:r>
    </w:p>
    <w:p w14:paraId="5D45641B" w14:textId="77777777" w:rsidR="007E63C0" w:rsidRPr="007E63C0" w:rsidRDefault="007E63C0" w:rsidP="007E63C0">
      <w:pPr>
        <w:framePr w:w="633" w:h="279" w:hRule="exact" w:wrap="auto" w:vAnchor="page" w:hAnchor="page" w:x="995" w:y="1388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w:t>
      </w:r>
    </w:p>
    <w:p w14:paraId="4A1E4E41" w14:textId="77777777" w:rsidR="007E63C0" w:rsidRPr="007E63C0" w:rsidRDefault="007E63C0" w:rsidP="007E63C0">
      <w:pPr>
        <w:framePr w:w="633" w:h="279" w:hRule="exact" w:wrap="auto" w:vAnchor="page" w:hAnchor="page" w:x="995" w:y="1427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45</w:t>
      </w:r>
    </w:p>
    <w:p w14:paraId="07ACF1CD" w14:textId="77777777" w:rsidR="007E63C0" w:rsidRPr="007E63C0" w:rsidRDefault="007E63C0" w:rsidP="007E63C0">
      <w:pPr>
        <w:framePr w:w="960" w:h="230" w:hRule="exact" w:wrap="auto" w:vAnchor="page" w:hAnchor="page" w:x="428" w:y="446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PROGRAM:</w:t>
      </w:r>
    </w:p>
    <w:p w14:paraId="10C50551" w14:textId="77777777" w:rsidR="007E63C0" w:rsidRPr="007E63C0" w:rsidRDefault="007E63C0" w:rsidP="007E63C0">
      <w:pPr>
        <w:framePr w:w="3486" w:h="279" w:hRule="exact" w:wrap="auto" w:vAnchor="page" w:hAnchor="page" w:x="1633" w:y="2398"/>
        <w:widowControl w:val="0"/>
        <w:autoSpaceDE w:val="0"/>
        <w:autoSpaceDN w:val="0"/>
        <w:adjustRightInd w:val="0"/>
        <w:jc w:val="left"/>
        <w:rPr>
          <w:rFonts w:eastAsia="Times New Roman" w:cs="Arial"/>
          <w:b/>
          <w:bCs/>
          <w:color w:val="000000"/>
          <w:sz w:val="16"/>
          <w:szCs w:val="16"/>
          <w:lang w:val="hr-HR" w:eastAsia="hr-HR"/>
        </w:rPr>
      </w:pPr>
    </w:p>
    <w:p w14:paraId="71699E9C" w14:textId="77777777" w:rsidR="007E63C0" w:rsidRPr="007E63C0" w:rsidRDefault="007E63C0" w:rsidP="007E63C0">
      <w:pPr>
        <w:framePr w:w="3486" w:h="279" w:hRule="exact" w:wrap="auto" w:vAnchor="page" w:hAnchor="page" w:x="1633" w:y="2976"/>
        <w:widowControl w:val="0"/>
        <w:autoSpaceDE w:val="0"/>
        <w:autoSpaceDN w:val="0"/>
        <w:adjustRightInd w:val="0"/>
        <w:jc w:val="left"/>
        <w:rPr>
          <w:rFonts w:eastAsia="Times New Roman" w:cs="Arial"/>
          <w:b/>
          <w:bCs/>
          <w:color w:val="000000"/>
          <w:sz w:val="16"/>
          <w:szCs w:val="16"/>
          <w:lang w:val="hr-HR" w:eastAsia="hr-HR"/>
        </w:rPr>
      </w:pPr>
    </w:p>
    <w:p w14:paraId="7BF6AA9F" w14:textId="77777777" w:rsidR="007E63C0" w:rsidRPr="007E63C0" w:rsidRDefault="007E63C0" w:rsidP="007E63C0">
      <w:pPr>
        <w:framePr w:w="3486" w:h="279" w:hRule="exact" w:wrap="auto" w:vAnchor="page" w:hAnchor="page" w:x="1633" w:y="3554"/>
        <w:widowControl w:val="0"/>
        <w:autoSpaceDE w:val="0"/>
        <w:autoSpaceDN w:val="0"/>
        <w:adjustRightInd w:val="0"/>
        <w:jc w:val="left"/>
        <w:rPr>
          <w:rFonts w:eastAsia="Times New Roman" w:cs="Arial"/>
          <w:b/>
          <w:bCs/>
          <w:color w:val="000000"/>
          <w:sz w:val="16"/>
          <w:szCs w:val="16"/>
          <w:lang w:val="hr-HR" w:eastAsia="hr-HR"/>
        </w:rPr>
      </w:pPr>
    </w:p>
    <w:p w14:paraId="40FCA1F4" w14:textId="77777777" w:rsidR="007E63C0" w:rsidRPr="007E63C0" w:rsidRDefault="007E63C0" w:rsidP="007E63C0">
      <w:pPr>
        <w:framePr w:w="3486" w:h="279" w:hRule="exact" w:wrap="auto" w:vAnchor="page" w:hAnchor="page" w:x="1633" w:y="4133"/>
        <w:widowControl w:val="0"/>
        <w:autoSpaceDE w:val="0"/>
        <w:autoSpaceDN w:val="0"/>
        <w:adjustRightInd w:val="0"/>
        <w:jc w:val="left"/>
        <w:rPr>
          <w:rFonts w:eastAsia="Times New Roman" w:cs="Arial"/>
          <w:b/>
          <w:bCs/>
          <w:color w:val="000000"/>
          <w:sz w:val="16"/>
          <w:szCs w:val="16"/>
          <w:lang w:val="hr-HR" w:eastAsia="hr-HR"/>
        </w:rPr>
      </w:pPr>
    </w:p>
    <w:p w14:paraId="36DDE1C9" w14:textId="77777777" w:rsidR="007E63C0" w:rsidRPr="007E63C0" w:rsidRDefault="007E63C0" w:rsidP="007E63C0">
      <w:pPr>
        <w:framePr w:w="633" w:h="279" w:hRule="exact" w:wrap="auto" w:vAnchor="page" w:hAnchor="page" w:x="960" w:y="2398"/>
        <w:widowControl w:val="0"/>
        <w:autoSpaceDE w:val="0"/>
        <w:autoSpaceDN w:val="0"/>
        <w:adjustRightInd w:val="0"/>
        <w:jc w:val="left"/>
        <w:rPr>
          <w:rFonts w:eastAsia="Times New Roman" w:cs="Arial"/>
          <w:b/>
          <w:bCs/>
          <w:color w:val="000000"/>
          <w:sz w:val="16"/>
          <w:szCs w:val="16"/>
          <w:lang w:val="hr-HR" w:eastAsia="hr-HR"/>
        </w:rPr>
      </w:pPr>
    </w:p>
    <w:p w14:paraId="792BB52E" w14:textId="77777777" w:rsidR="007E63C0" w:rsidRPr="007E63C0" w:rsidRDefault="007E63C0" w:rsidP="007E63C0">
      <w:pPr>
        <w:framePr w:w="633" w:h="279" w:hRule="exact" w:wrap="auto" w:vAnchor="page" w:hAnchor="page" w:x="960" w:y="2976"/>
        <w:widowControl w:val="0"/>
        <w:autoSpaceDE w:val="0"/>
        <w:autoSpaceDN w:val="0"/>
        <w:adjustRightInd w:val="0"/>
        <w:jc w:val="left"/>
        <w:rPr>
          <w:rFonts w:eastAsia="Times New Roman" w:cs="Arial"/>
          <w:b/>
          <w:bCs/>
          <w:color w:val="000000"/>
          <w:sz w:val="16"/>
          <w:szCs w:val="16"/>
          <w:lang w:val="hr-HR" w:eastAsia="hr-HR"/>
        </w:rPr>
      </w:pPr>
    </w:p>
    <w:p w14:paraId="1CD2ABC3" w14:textId="77777777" w:rsidR="007E63C0" w:rsidRPr="007E63C0" w:rsidRDefault="007E63C0" w:rsidP="007E63C0">
      <w:pPr>
        <w:framePr w:w="633" w:h="279" w:hRule="exact" w:wrap="auto" w:vAnchor="page" w:hAnchor="page" w:x="960" w:y="3554"/>
        <w:widowControl w:val="0"/>
        <w:autoSpaceDE w:val="0"/>
        <w:autoSpaceDN w:val="0"/>
        <w:adjustRightInd w:val="0"/>
        <w:jc w:val="left"/>
        <w:rPr>
          <w:rFonts w:eastAsia="Times New Roman" w:cs="Arial"/>
          <w:b/>
          <w:bCs/>
          <w:color w:val="000000"/>
          <w:sz w:val="16"/>
          <w:szCs w:val="16"/>
          <w:lang w:val="hr-HR" w:eastAsia="hr-HR"/>
        </w:rPr>
      </w:pPr>
    </w:p>
    <w:p w14:paraId="591409AA" w14:textId="77777777" w:rsidR="007E63C0" w:rsidRPr="007E63C0" w:rsidRDefault="007E63C0" w:rsidP="007E63C0">
      <w:pPr>
        <w:framePr w:w="633" w:h="279" w:hRule="exact" w:wrap="auto" w:vAnchor="page" w:hAnchor="page" w:x="960" w:y="4133"/>
        <w:widowControl w:val="0"/>
        <w:autoSpaceDE w:val="0"/>
        <w:autoSpaceDN w:val="0"/>
        <w:adjustRightInd w:val="0"/>
        <w:jc w:val="left"/>
        <w:rPr>
          <w:rFonts w:eastAsia="Times New Roman" w:cs="Arial"/>
          <w:b/>
          <w:bCs/>
          <w:color w:val="000000"/>
          <w:sz w:val="16"/>
          <w:szCs w:val="16"/>
          <w:lang w:val="hr-HR" w:eastAsia="hr-HR"/>
        </w:rPr>
      </w:pPr>
    </w:p>
    <w:p w14:paraId="70C3B6F1" w14:textId="77777777" w:rsidR="007E63C0" w:rsidRPr="007E63C0" w:rsidRDefault="007E63C0" w:rsidP="007E63C0">
      <w:pPr>
        <w:framePr w:w="1239" w:h="279" w:hRule="exact" w:wrap="auto" w:vAnchor="page" w:hAnchor="page" w:x="5105" w:y="239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17.000</w:t>
      </w:r>
    </w:p>
    <w:p w14:paraId="1F4E22E1" w14:textId="77777777" w:rsidR="007E63C0" w:rsidRPr="007E63C0" w:rsidRDefault="007E63C0" w:rsidP="007E63C0">
      <w:pPr>
        <w:framePr w:w="1239" w:h="279" w:hRule="exact" w:wrap="auto" w:vAnchor="page" w:hAnchor="page" w:x="5105" w:y="297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121.869</w:t>
      </w:r>
    </w:p>
    <w:p w14:paraId="139CD7CD" w14:textId="77777777" w:rsidR="007E63C0" w:rsidRPr="007E63C0" w:rsidRDefault="007E63C0" w:rsidP="007E63C0">
      <w:pPr>
        <w:framePr w:w="1239" w:h="279" w:hRule="exact" w:wrap="auto" w:vAnchor="page" w:hAnchor="page" w:x="5105" w:y="355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496.551</w:t>
      </w:r>
    </w:p>
    <w:p w14:paraId="030F8095" w14:textId="77777777" w:rsidR="007E63C0" w:rsidRPr="007E63C0" w:rsidRDefault="007E63C0" w:rsidP="007E63C0">
      <w:pPr>
        <w:framePr w:w="1239" w:h="279" w:hRule="exact" w:wrap="auto" w:vAnchor="page" w:hAnchor="page" w:x="5105" w:y="413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135.000</w:t>
      </w:r>
    </w:p>
    <w:p w14:paraId="04C494F2" w14:textId="77777777" w:rsidR="007E63C0" w:rsidRPr="007E63C0" w:rsidRDefault="007E63C0" w:rsidP="007E63C0">
      <w:pPr>
        <w:framePr w:w="557" w:h="279" w:hRule="exact" w:wrap="auto" w:vAnchor="page" w:hAnchor="page" w:x="10048" w:y="239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71</w:t>
      </w:r>
    </w:p>
    <w:p w14:paraId="0492BFF7" w14:textId="77777777" w:rsidR="007E63C0" w:rsidRPr="007E63C0" w:rsidRDefault="007E63C0" w:rsidP="007E63C0">
      <w:pPr>
        <w:framePr w:w="557" w:h="279" w:hRule="exact" w:wrap="auto" w:vAnchor="page" w:hAnchor="page" w:x="10048" w:y="297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CDB2C1C" w14:textId="77777777" w:rsidR="007E63C0" w:rsidRPr="007E63C0" w:rsidRDefault="007E63C0" w:rsidP="007E63C0">
      <w:pPr>
        <w:framePr w:w="557" w:h="279" w:hRule="exact" w:wrap="auto" w:vAnchor="page" w:hAnchor="page" w:x="10048" w:y="355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105</w:t>
      </w:r>
    </w:p>
    <w:p w14:paraId="4F37DA08" w14:textId="77777777" w:rsidR="007E63C0" w:rsidRPr="007E63C0" w:rsidRDefault="007E63C0" w:rsidP="007E63C0">
      <w:pPr>
        <w:framePr w:w="557" w:h="279" w:hRule="exact" w:wrap="auto" w:vAnchor="page" w:hAnchor="page" w:x="10048" w:y="413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2CB4501F" w14:textId="77777777" w:rsidR="007E63C0" w:rsidRPr="007E63C0" w:rsidRDefault="007E63C0" w:rsidP="007E63C0">
      <w:pPr>
        <w:framePr w:w="557" w:h="279" w:hRule="exact" w:wrap="auto" w:vAnchor="page" w:hAnchor="page" w:x="10721" w:y="239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C727D0C" w14:textId="77777777" w:rsidR="007E63C0" w:rsidRPr="007E63C0" w:rsidRDefault="007E63C0" w:rsidP="007E63C0">
      <w:pPr>
        <w:framePr w:w="557" w:h="279" w:hRule="exact" w:wrap="auto" w:vAnchor="page" w:hAnchor="page" w:x="10721" w:y="297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F33E948" w14:textId="77777777" w:rsidR="007E63C0" w:rsidRPr="007E63C0" w:rsidRDefault="007E63C0" w:rsidP="007E63C0">
      <w:pPr>
        <w:framePr w:w="557" w:h="279" w:hRule="exact" w:wrap="auto" w:vAnchor="page" w:hAnchor="page" w:x="10721" w:y="355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23</w:t>
      </w:r>
    </w:p>
    <w:p w14:paraId="35896AA4" w14:textId="77777777" w:rsidR="007E63C0" w:rsidRPr="007E63C0" w:rsidRDefault="007E63C0" w:rsidP="007E63C0">
      <w:pPr>
        <w:framePr w:w="557" w:h="279" w:hRule="exact" w:wrap="auto" w:vAnchor="page" w:hAnchor="page" w:x="10721" w:y="413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73CCD63D" w14:textId="77777777" w:rsidR="007E63C0" w:rsidRPr="007E63C0" w:rsidRDefault="007E63C0" w:rsidP="007E63C0">
      <w:pPr>
        <w:framePr w:w="1236" w:h="279" w:hRule="exact" w:wrap="auto" w:vAnchor="page" w:hAnchor="page" w:x="6487" w:y="239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12.000</w:t>
      </w:r>
    </w:p>
    <w:p w14:paraId="1443D900" w14:textId="77777777" w:rsidR="007E63C0" w:rsidRPr="007E63C0" w:rsidRDefault="007E63C0" w:rsidP="007E63C0">
      <w:pPr>
        <w:framePr w:w="1236" w:h="279" w:hRule="exact" w:wrap="auto" w:vAnchor="page" w:hAnchor="page" w:x="6487" w:y="297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121.869</w:t>
      </w:r>
    </w:p>
    <w:p w14:paraId="09E88BC7" w14:textId="77777777" w:rsidR="007E63C0" w:rsidRPr="007E63C0" w:rsidRDefault="007E63C0" w:rsidP="007E63C0">
      <w:pPr>
        <w:framePr w:w="1236" w:h="279" w:hRule="exact" w:wrap="auto" w:vAnchor="page" w:hAnchor="page" w:x="6487" w:y="355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519.551</w:t>
      </w:r>
    </w:p>
    <w:p w14:paraId="3946FC4D" w14:textId="77777777" w:rsidR="007E63C0" w:rsidRPr="007E63C0" w:rsidRDefault="007E63C0" w:rsidP="007E63C0">
      <w:pPr>
        <w:framePr w:w="1236" w:h="279" w:hRule="exact" w:wrap="auto" w:vAnchor="page" w:hAnchor="page" w:x="6487" w:y="413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7349F9D9" w14:textId="77777777" w:rsidR="007E63C0" w:rsidRPr="007E63C0" w:rsidRDefault="007E63C0" w:rsidP="007E63C0">
      <w:pPr>
        <w:framePr w:w="1304" w:h="279" w:hRule="exact" w:wrap="auto" w:vAnchor="page" w:hAnchor="page" w:x="7834" w:y="239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12.000</w:t>
      </w:r>
    </w:p>
    <w:p w14:paraId="7802FEE7" w14:textId="77777777" w:rsidR="007E63C0" w:rsidRPr="007E63C0" w:rsidRDefault="007E63C0" w:rsidP="007E63C0">
      <w:pPr>
        <w:framePr w:w="1304" w:h="279" w:hRule="exact" w:wrap="auto" w:vAnchor="page" w:hAnchor="page" w:x="7834" w:y="297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121.869</w:t>
      </w:r>
    </w:p>
    <w:p w14:paraId="25F9D48A" w14:textId="77777777" w:rsidR="007E63C0" w:rsidRPr="007E63C0" w:rsidRDefault="007E63C0" w:rsidP="007E63C0">
      <w:pPr>
        <w:framePr w:w="1304" w:h="279" w:hRule="exact" w:wrap="auto" w:vAnchor="page" w:hAnchor="page" w:x="7834" w:y="355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119.551</w:t>
      </w:r>
    </w:p>
    <w:p w14:paraId="7C5B65E8" w14:textId="77777777" w:rsidR="007E63C0" w:rsidRPr="007E63C0" w:rsidRDefault="007E63C0" w:rsidP="007E63C0">
      <w:pPr>
        <w:framePr w:w="1304" w:h="279" w:hRule="exact" w:wrap="auto" w:vAnchor="page" w:hAnchor="page" w:x="7834" w:y="413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596162D3" w14:textId="77777777" w:rsidR="007E63C0" w:rsidRPr="007E63C0" w:rsidRDefault="007E63C0" w:rsidP="007E63C0">
      <w:pPr>
        <w:framePr w:w="3486" w:h="279" w:hRule="exact" w:wrap="auto" w:vAnchor="page" w:hAnchor="page" w:x="1597" w:y="209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Opći prihodi i primici</w:t>
      </w:r>
    </w:p>
    <w:p w14:paraId="08192813" w14:textId="77777777" w:rsidR="007E63C0" w:rsidRPr="007E63C0" w:rsidRDefault="007E63C0" w:rsidP="007E63C0">
      <w:pPr>
        <w:framePr w:w="3486" w:h="279" w:hRule="exact" w:wrap="auto" w:vAnchor="page" w:hAnchor="page" w:x="1597" w:y="267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Vlastiti prihodi</w:t>
      </w:r>
    </w:p>
    <w:p w14:paraId="48231833" w14:textId="77777777" w:rsidR="007E63C0" w:rsidRPr="007E63C0" w:rsidRDefault="007E63C0" w:rsidP="007E63C0">
      <w:pPr>
        <w:framePr w:w="3486" w:h="279" w:hRule="exact" w:wrap="auto" w:vAnchor="page" w:hAnchor="page" w:x="1597" w:y="325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Pomoći</w:t>
      </w:r>
    </w:p>
    <w:p w14:paraId="05643852" w14:textId="77777777" w:rsidR="007E63C0" w:rsidRPr="007E63C0" w:rsidRDefault="007E63C0" w:rsidP="007E63C0">
      <w:pPr>
        <w:framePr w:w="3486" w:h="279" w:hRule="exact" w:wrap="auto" w:vAnchor="page" w:hAnchor="page" w:x="1597" w:y="383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Namjenski primici od zaduživanja</w:t>
      </w:r>
    </w:p>
    <w:p w14:paraId="70D14275" w14:textId="77777777" w:rsidR="007E63C0" w:rsidRPr="007E63C0" w:rsidRDefault="007E63C0" w:rsidP="007E63C0">
      <w:pPr>
        <w:framePr w:w="633" w:h="279" w:hRule="exact" w:wrap="auto" w:vAnchor="page" w:hAnchor="page" w:x="960" w:y="209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26EF63D6" w14:textId="77777777" w:rsidR="007E63C0" w:rsidRPr="007E63C0" w:rsidRDefault="007E63C0" w:rsidP="007E63C0">
      <w:pPr>
        <w:framePr w:w="633" w:h="279" w:hRule="exact" w:wrap="auto" w:vAnchor="page" w:hAnchor="page" w:x="960" w:y="267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w:t>
      </w:r>
    </w:p>
    <w:p w14:paraId="48D5E0C8" w14:textId="77777777" w:rsidR="007E63C0" w:rsidRPr="007E63C0" w:rsidRDefault="007E63C0" w:rsidP="007E63C0">
      <w:pPr>
        <w:framePr w:w="633" w:h="279" w:hRule="exact" w:wrap="auto" w:vAnchor="page" w:hAnchor="page" w:x="960" w:y="325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w:t>
      </w:r>
    </w:p>
    <w:p w14:paraId="501D42E7" w14:textId="77777777" w:rsidR="007E63C0" w:rsidRPr="007E63C0" w:rsidRDefault="007E63C0" w:rsidP="007E63C0">
      <w:pPr>
        <w:framePr w:w="633" w:h="279" w:hRule="exact" w:wrap="auto" w:vAnchor="page" w:hAnchor="page" w:x="960" w:y="383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w:t>
      </w:r>
    </w:p>
    <w:p w14:paraId="0D9C877D" w14:textId="77777777" w:rsidR="007E63C0" w:rsidRPr="007E63C0" w:rsidRDefault="007E63C0" w:rsidP="007E63C0">
      <w:pPr>
        <w:framePr w:w="1239" w:h="279" w:hRule="exact" w:wrap="auto" w:vAnchor="page" w:hAnchor="page" w:x="5105" w:y="209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17.000</w:t>
      </w:r>
    </w:p>
    <w:p w14:paraId="49068BA5" w14:textId="77777777" w:rsidR="007E63C0" w:rsidRPr="007E63C0" w:rsidRDefault="007E63C0" w:rsidP="007E63C0">
      <w:pPr>
        <w:framePr w:w="1239" w:h="279" w:hRule="exact" w:wrap="auto" w:vAnchor="page" w:hAnchor="page" w:x="5105" w:y="267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121.869</w:t>
      </w:r>
    </w:p>
    <w:p w14:paraId="1B280C7D" w14:textId="77777777" w:rsidR="007E63C0" w:rsidRPr="007E63C0" w:rsidRDefault="007E63C0" w:rsidP="007E63C0">
      <w:pPr>
        <w:framePr w:w="1239" w:h="279" w:hRule="exact" w:wrap="auto" w:vAnchor="page" w:hAnchor="page" w:x="5105" w:y="325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496.551</w:t>
      </w:r>
    </w:p>
    <w:p w14:paraId="6A73DF30" w14:textId="77777777" w:rsidR="007E63C0" w:rsidRPr="007E63C0" w:rsidRDefault="007E63C0" w:rsidP="007E63C0">
      <w:pPr>
        <w:framePr w:w="1239" w:h="279" w:hRule="exact" w:wrap="auto" w:vAnchor="page" w:hAnchor="page" w:x="5105" w:y="383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135.000</w:t>
      </w:r>
    </w:p>
    <w:p w14:paraId="7A463516" w14:textId="77777777" w:rsidR="007E63C0" w:rsidRPr="007E63C0" w:rsidRDefault="007E63C0" w:rsidP="007E63C0">
      <w:pPr>
        <w:framePr w:w="557" w:h="279" w:hRule="exact" w:wrap="auto" w:vAnchor="page" w:hAnchor="page" w:x="10048" w:y="209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71</w:t>
      </w:r>
    </w:p>
    <w:p w14:paraId="726F8879" w14:textId="77777777" w:rsidR="007E63C0" w:rsidRPr="007E63C0" w:rsidRDefault="007E63C0" w:rsidP="007E63C0">
      <w:pPr>
        <w:framePr w:w="557" w:h="279" w:hRule="exact" w:wrap="auto" w:vAnchor="page" w:hAnchor="page" w:x="10048" w:y="26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BD370FC" w14:textId="77777777" w:rsidR="007E63C0" w:rsidRPr="007E63C0" w:rsidRDefault="007E63C0" w:rsidP="007E63C0">
      <w:pPr>
        <w:framePr w:w="557" w:h="279" w:hRule="exact" w:wrap="auto" w:vAnchor="page" w:hAnchor="page" w:x="10048" w:y="325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105</w:t>
      </w:r>
    </w:p>
    <w:p w14:paraId="39A24418" w14:textId="77777777" w:rsidR="007E63C0" w:rsidRPr="007E63C0" w:rsidRDefault="007E63C0" w:rsidP="007E63C0">
      <w:pPr>
        <w:framePr w:w="557" w:h="279" w:hRule="exact" w:wrap="auto" w:vAnchor="page" w:hAnchor="page" w:x="10048" w:y="383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211B30AD" w14:textId="77777777" w:rsidR="007E63C0" w:rsidRPr="007E63C0" w:rsidRDefault="007E63C0" w:rsidP="007E63C0">
      <w:pPr>
        <w:framePr w:w="557" w:h="279" w:hRule="exact" w:wrap="auto" w:vAnchor="page" w:hAnchor="page" w:x="10721" w:y="209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B271C2A" w14:textId="77777777" w:rsidR="007E63C0" w:rsidRPr="007E63C0" w:rsidRDefault="007E63C0" w:rsidP="007E63C0">
      <w:pPr>
        <w:framePr w:w="557" w:h="279" w:hRule="exact" w:wrap="auto" w:vAnchor="page" w:hAnchor="page" w:x="10721" w:y="26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6703D65" w14:textId="77777777" w:rsidR="007E63C0" w:rsidRPr="007E63C0" w:rsidRDefault="007E63C0" w:rsidP="007E63C0">
      <w:pPr>
        <w:framePr w:w="557" w:h="279" w:hRule="exact" w:wrap="auto" w:vAnchor="page" w:hAnchor="page" w:x="10721" w:y="325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23</w:t>
      </w:r>
    </w:p>
    <w:p w14:paraId="6AEFFFC4" w14:textId="77777777" w:rsidR="007E63C0" w:rsidRPr="007E63C0" w:rsidRDefault="007E63C0" w:rsidP="007E63C0">
      <w:pPr>
        <w:framePr w:w="557" w:h="279" w:hRule="exact" w:wrap="auto" w:vAnchor="page" w:hAnchor="page" w:x="10721" w:y="383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1433E543" w14:textId="77777777" w:rsidR="007E63C0" w:rsidRPr="007E63C0" w:rsidRDefault="007E63C0" w:rsidP="007E63C0">
      <w:pPr>
        <w:framePr w:w="1236" w:h="279" w:hRule="exact" w:wrap="auto" w:vAnchor="page" w:hAnchor="page" w:x="6487" w:y="209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12.000</w:t>
      </w:r>
    </w:p>
    <w:p w14:paraId="25EEF3EA" w14:textId="77777777" w:rsidR="007E63C0" w:rsidRPr="007E63C0" w:rsidRDefault="007E63C0" w:rsidP="007E63C0">
      <w:pPr>
        <w:framePr w:w="1236" w:h="279" w:hRule="exact" w:wrap="auto" w:vAnchor="page" w:hAnchor="page" w:x="6487" w:y="267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121.869</w:t>
      </w:r>
    </w:p>
    <w:p w14:paraId="5B1010CD" w14:textId="77777777" w:rsidR="007E63C0" w:rsidRPr="007E63C0" w:rsidRDefault="007E63C0" w:rsidP="007E63C0">
      <w:pPr>
        <w:framePr w:w="1236" w:h="279" w:hRule="exact" w:wrap="auto" w:vAnchor="page" w:hAnchor="page" w:x="6487" w:y="325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519.551</w:t>
      </w:r>
    </w:p>
    <w:p w14:paraId="12617C8A" w14:textId="77777777" w:rsidR="007E63C0" w:rsidRPr="007E63C0" w:rsidRDefault="007E63C0" w:rsidP="007E63C0">
      <w:pPr>
        <w:framePr w:w="1236" w:h="279" w:hRule="exact" w:wrap="auto" w:vAnchor="page" w:hAnchor="page" w:x="6487" w:y="383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40F37B78" w14:textId="77777777" w:rsidR="007E63C0" w:rsidRPr="007E63C0" w:rsidRDefault="007E63C0" w:rsidP="007E63C0">
      <w:pPr>
        <w:framePr w:w="1304" w:h="279" w:hRule="exact" w:wrap="auto" w:vAnchor="page" w:hAnchor="page" w:x="7834" w:y="209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12.000</w:t>
      </w:r>
    </w:p>
    <w:p w14:paraId="57D4936B" w14:textId="77777777" w:rsidR="007E63C0" w:rsidRPr="007E63C0" w:rsidRDefault="007E63C0" w:rsidP="007E63C0">
      <w:pPr>
        <w:framePr w:w="1304" w:h="279" w:hRule="exact" w:wrap="auto" w:vAnchor="page" w:hAnchor="page" w:x="7834" w:y="267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121.869</w:t>
      </w:r>
    </w:p>
    <w:p w14:paraId="11284E22" w14:textId="77777777" w:rsidR="007E63C0" w:rsidRPr="007E63C0" w:rsidRDefault="007E63C0" w:rsidP="007E63C0">
      <w:pPr>
        <w:framePr w:w="1304" w:h="279" w:hRule="exact" w:wrap="auto" w:vAnchor="page" w:hAnchor="page" w:x="7834" w:y="325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119.551</w:t>
      </w:r>
    </w:p>
    <w:p w14:paraId="524A3528" w14:textId="77777777" w:rsidR="007E63C0" w:rsidRPr="007E63C0" w:rsidRDefault="007E63C0" w:rsidP="007E63C0">
      <w:pPr>
        <w:framePr w:w="1304" w:h="279" w:hRule="exact" w:wrap="auto" w:vAnchor="page" w:hAnchor="page" w:x="7834" w:y="383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03E63253" w14:textId="77777777" w:rsidR="007E63C0" w:rsidRPr="007E63C0" w:rsidRDefault="007E63C0" w:rsidP="007E63C0">
      <w:pPr>
        <w:framePr w:w="1185" w:h="187" w:hRule="exact" w:wrap="auto" w:vAnchor="page" w:hAnchor="page" w:x="428" w:y="502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3125581F" w14:textId="77777777" w:rsidR="007E63C0" w:rsidRPr="007E63C0" w:rsidRDefault="007E63C0" w:rsidP="007E63C0">
      <w:pPr>
        <w:framePr w:w="1185" w:h="187" w:hRule="exact" w:wrap="auto" w:vAnchor="page" w:hAnchor="page" w:x="428" w:y="652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00B2590F" w14:textId="77777777" w:rsidR="007E63C0" w:rsidRPr="007E63C0" w:rsidRDefault="007E63C0" w:rsidP="007E63C0">
      <w:pPr>
        <w:framePr w:w="1185" w:h="187" w:hRule="exact" w:wrap="auto" w:vAnchor="page" w:hAnchor="page" w:x="428" w:y="917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550F45FA" w14:textId="77777777" w:rsidR="007E63C0" w:rsidRPr="007E63C0" w:rsidRDefault="007E63C0" w:rsidP="007E63C0">
      <w:pPr>
        <w:framePr w:w="1185" w:h="384" w:hRule="exact" w:wrap="auto" w:vAnchor="page" w:hAnchor="page" w:x="428" w:y="1251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Kapitalni</w:t>
      </w:r>
    </w:p>
    <w:p w14:paraId="45FC6422" w14:textId="77777777" w:rsidR="007E63C0" w:rsidRPr="007E63C0" w:rsidRDefault="007E63C0" w:rsidP="007E63C0">
      <w:pPr>
        <w:framePr w:w="1185" w:h="384" w:hRule="exact" w:wrap="auto" w:vAnchor="page" w:hAnchor="page" w:x="428" w:y="1251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projekt</w:t>
      </w:r>
    </w:p>
    <w:p w14:paraId="7E9A4942" w14:textId="77777777" w:rsidR="007E63C0" w:rsidRPr="007E63C0" w:rsidRDefault="007E63C0" w:rsidP="007E63C0">
      <w:pPr>
        <w:framePr w:w="450" w:h="210" w:hRule="exact" w:wrap="auto" w:vAnchor="page" w:hAnchor="page" w:x="428" w:y="2444"/>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7FF9722B" w14:textId="77777777" w:rsidR="007E63C0" w:rsidRPr="007E63C0" w:rsidRDefault="007E63C0" w:rsidP="007E63C0">
      <w:pPr>
        <w:framePr w:w="450" w:h="210" w:hRule="exact" w:wrap="auto" w:vAnchor="page" w:hAnchor="page" w:x="428" w:y="3022"/>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1F9DCBF1" w14:textId="77777777" w:rsidR="007E63C0" w:rsidRPr="007E63C0" w:rsidRDefault="007E63C0" w:rsidP="007E63C0">
      <w:pPr>
        <w:framePr w:w="450" w:h="210" w:hRule="exact" w:wrap="auto" w:vAnchor="page" w:hAnchor="page" w:x="428" w:y="3600"/>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03A59AD2" w14:textId="77777777" w:rsidR="007E63C0" w:rsidRPr="007E63C0" w:rsidRDefault="007E63C0" w:rsidP="007E63C0">
      <w:pPr>
        <w:framePr w:w="450" w:h="210" w:hRule="exact" w:wrap="auto" w:vAnchor="page" w:hAnchor="page" w:x="428" w:y="4178"/>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03311B99" w14:textId="77777777" w:rsidR="007E63C0" w:rsidRPr="007E63C0" w:rsidRDefault="007E63C0" w:rsidP="007E63C0">
      <w:pPr>
        <w:framePr w:w="450" w:h="210" w:hRule="exact" w:wrap="auto" w:vAnchor="page" w:hAnchor="page" w:x="464" w:y="2160"/>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0DFC5DA1" w14:textId="77777777" w:rsidR="007E63C0" w:rsidRPr="007E63C0" w:rsidRDefault="007E63C0" w:rsidP="007E63C0">
      <w:pPr>
        <w:framePr w:w="450" w:h="210" w:hRule="exact" w:wrap="auto" w:vAnchor="page" w:hAnchor="page" w:x="464" w:y="2738"/>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25A0A0F1" w14:textId="77777777" w:rsidR="007E63C0" w:rsidRPr="007E63C0" w:rsidRDefault="007E63C0" w:rsidP="007E63C0">
      <w:pPr>
        <w:framePr w:w="450" w:h="210" w:hRule="exact" w:wrap="auto" w:vAnchor="page" w:hAnchor="page" w:x="464" w:y="3316"/>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1E4AF18E" w14:textId="77777777" w:rsidR="007E63C0" w:rsidRPr="007E63C0" w:rsidRDefault="007E63C0" w:rsidP="007E63C0">
      <w:pPr>
        <w:framePr w:w="450" w:h="210" w:hRule="exact" w:wrap="auto" w:vAnchor="page" w:hAnchor="page" w:x="464" w:y="3894"/>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3C218A4F" w14:textId="6F8CDC53" w:rsidR="007E63C0" w:rsidRPr="007E63C0" w:rsidRDefault="007E63C0" w:rsidP="007E63C0">
      <w:pPr>
        <w:framePr w:w="1239" w:h="384" w:hRule="exact" w:wrap="auto" w:vAnchor="page" w:hAnchor="page" w:x="5105"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 za</w:t>
      </w:r>
    </w:p>
    <w:p w14:paraId="6DC3DB9A" w14:textId="77777777" w:rsidR="007E63C0" w:rsidRPr="007E63C0" w:rsidRDefault="007E63C0" w:rsidP="007E63C0">
      <w:pPr>
        <w:framePr w:w="1239" w:h="384" w:hRule="exact" w:wrap="auto" w:vAnchor="page" w:hAnchor="page" w:x="5105"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2023</w:t>
      </w:r>
    </w:p>
    <w:p w14:paraId="0DCC9A29" w14:textId="77777777" w:rsidR="007E63C0" w:rsidRPr="007E63C0" w:rsidRDefault="007E63C0" w:rsidP="007E63C0">
      <w:pPr>
        <w:framePr w:w="239" w:h="239" w:hRule="exact" w:wrap="auto" w:vAnchor="page" w:hAnchor="page" w:x="8366"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w:t>
      </w:r>
    </w:p>
    <w:p w14:paraId="7D42CA11" w14:textId="77777777" w:rsidR="007E63C0" w:rsidRPr="007E63C0" w:rsidRDefault="007E63C0" w:rsidP="007E63C0">
      <w:pPr>
        <w:framePr w:w="513" w:h="210" w:hRule="exact" w:wrap="auto" w:vAnchor="page" w:hAnchor="page" w:x="10048" w:y="7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064EF0B4" w14:textId="77777777" w:rsidR="007E63C0" w:rsidRPr="007E63C0" w:rsidRDefault="007E63C0" w:rsidP="007E63C0">
      <w:pPr>
        <w:framePr w:w="548" w:h="210" w:hRule="exact" w:wrap="auto" w:vAnchor="page" w:hAnchor="page" w:x="10738" w:y="7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1D74ED0E" w14:textId="77777777" w:rsidR="007E63C0" w:rsidRPr="007E63C0" w:rsidRDefault="007E63C0" w:rsidP="007E63C0">
      <w:pPr>
        <w:framePr w:w="367" w:h="210" w:hRule="exact" w:wrap="auto" w:vAnchor="page" w:hAnchor="page" w:x="10121"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2/1</w:t>
      </w:r>
    </w:p>
    <w:p w14:paraId="29B6E663" w14:textId="77777777" w:rsidR="007E63C0" w:rsidRPr="007E63C0" w:rsidRDefault="007E63C0" w:rsidP="007E63C0">
      <w:pPr>
        <w:framePr w:w="402" w:h="210" w:hRule="exact" w:wrap="auto" w:vAnchor="page" w:hAnchor="page" w:x="10811"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68B1358F"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7160A7BB"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240FA9A5"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2024</w:t>
      </w:r>
    </w:p>
    <w:p w14:paraId="07EBEA66"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008BFB2A"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152F1EE7"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2025</w:t>
      </w:r>
    </w:p>
    <w:p w14:paraId="4BC13093" w14:textId="77777777" w:rsidR="007E63C0" w:rsidRPr="007E63C0" w:rsidRDefault="007E63C0" w:rsidP="007E63C0">
      <w:pPr>
        <w:framePr w:w="239" w:h="239" w:hRule="exact" w:wrap="auto" w:vAnchor="page" w:hAnchor="page" w:x="5605"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4D7166A2" w14:textId="77777777" w:rsidR="007E63C0" w:rsidRPr="007E63C0" w:rsidRDefault="007E63C0" w:rsidP="007E63C0">
      <w:pPr>
        <w:framePr w:w="233" w:h="240" w:hRule="exact" w:wrap="auto" w:vAnchor="page" w:hAnchor="page" w:x="6989"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w:t>
      </w:r>
    </w:p>
    <w:p w14:paraId="127B3450" w14:textId="77777777" w:rsidR="007E63C0" w:rsidRPr="007E63C0" w:rsidRDefault="007E63C0" w:rsidP="007E63C0">
      <w:pPr>
        <w:framePr w:w="4471" w:h="391" w:hRule="exact" w:wrap="auto" w:vAnchor="page" w:hAnchor="page" w:x="488" w:y="1050"/>
        <w:widowControl w:val="0"/>
        <w:autoSpaceDE w:val="0"/>
        <w:autoSpaceDN w:val="0"/>
        <w:adjustRightInd w:val="0"/>
        <w:jc w:val="left"/>
        <w:rPr>
          <w:rFonts w:eastAsia="Times New Roman" w:cs="Arial"/>
          <w:b/>
          <w:bCs/>
          <w:color w:val="000000"/>
          <w:sz w:val="18"/>
          <w:szCs w:val="18"/>
          <w:lang w:val="hr-HR" w:eastAsia="hr-HR"/>
        </w:rPr>
      </w:pPr>
      <w:r w:rsidRPr="007E63C0">
        <w:rPr>
          <w:rFonts w:eastAsia="Times New Roman" w:cs="Arial"/>
          <w:b/>
          <w:bCs/>
          <w:color w:val="000000"/>
          <w:sz w:val="18"/>
          <w:szCs w:val="18"/>
          <w:lang w:val="hr-HR" w:eastAsia="hr-HR"/>
        </w:rPr>
        <w:t>RASHODI I IZDACI PO PROGRAMSKOJ KLASIFIKACIJI</w:t>
      </w:r>
    </w:p>
    <w:p w14:paraId="1B92A447" w14:textId="77777777" w:rsidR="007E63C0" w:rsidRPr="007E63C0" w:rsidRDefault="007E63C0" w:rsidP="007E63C0">
      <w:pPr>
        <w:framePr w:w="698" w:h="240" w:hRule="exact" w:wrap="auto" w:vAnchor="page" w:hAnchor="page" w:x="534" w:y="1089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Korisnik:</w:t>
      </w:r>
    </w:p>
    <w:p w14:paraId="63B4E8A5" w14:textId="77777777" w:rsidR="007E63C0" w:rsidRPr="007E63C0" w:rsidRDefault="007E63C0" w:rsidP="007E63C0">
      <w:pPr>
        <w:framePr w:w="660" w:h="187" w:hRule="exact" w:wrap="auto" w:vAnchor="page" w:hAnchor="page" w:x="1243" w:y="1089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w:t>
      </w:r>
    </w:p>
    <w:p w14:paraId="2E4DEC44" w14:textId="77777777" w:rsidR="007E63C0" w:rsidRPr="007E63C0" w:rsidRDefault="007E63C0" w:rsidP="007E63C0">
      <w:pPr>
        <w:framePr w:w="3225" w:h="187" w:hRule="exact" w:wrap="auto" w:vAnchor="page" w:hAnchor="page" w:x="1880" w:y="1088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GRADSKA KNJIŽNICA IGK</w:t>
      </w:r>
    </w:p>
    <w:p w14:paraId="7E6DBCDF" w14:textId="77777777" w:rsidR="007E63C0" w:rsidRPr="007E63C0" w:rsidRDefault="007E63C0" w:rsidP="007E63C0">
      <w:pPr>
        <w:framePr w:w="1239" w:h="279" w:hRule="exact" w:wrap="auto" w:vAnchor="page" w:hAnchor="page" w:x="5069" w:y="1088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69.470</w:t>
      </w:r>
    </w:p>
    <w:p w14:paraId="52F3C4DA" w14:textId="77777777" w:rsidR="007E63C0" w:rsidRPr="007E63C0" w:rsidRDefault="007E63C0" w:rsidP="007E63C0">
      <w:pPr>
        <w:framePr w:w="557" w:h="279" w:hRule="exact" w:wrap="auto" w:vAnchor="page" w:hAnchor="page" w:x="10011" w:y="1088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CD3B330" w14:textId="77777777" w:rsidR="007E63C0" w:rsidRPr="007E63C0" w:rsidRDefault="007E63C0" w:rsidP="007E63C0">
      <w:pPr>
        <w:framePr w:w="557" w:h="279" w:hRule="exact" w:wrap="auto" w:vAnchor="page" w:hAnchor="page" w:x="10684" w:y="1088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08E2A08" w14:textId="77777777" w:rsidR="007E63C0" w:rsidRPr="007E63C0" w:rsidRDefault="007E63C0" w:rsidP="007E63C0">
      <w:pPr>
        <w:framePr w:w="1236" w:h="279" w:hRule="exact" w:wrap="auto" w:vAnchor="page" w:hAnchor="page" w:x="6451" w:y="1088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69.470</w:t>
      </w:r>
    </w:p>
    <w:p w14:paraId="38EF3678" w14:textId="77777777" w:rsidR="007E63C0" w:rsidRPr="007E63C0" w:rsidRDefault="007E63C0" w:rsidP="007E63C0">
      <w:pPr>
        <w:framePr w:w="1304" w:h="279" w:hRule="exact" w:wrap="auto" w:vAnchor="page" w:hAnchor="page" w:x="7797" w:y="1088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69.470</w:t>
      </w:r>
    </w:p>
    <w:p w14:paraId="4C0970F6" w14:textId="01C6C013" w:rsidR="007E63C0" w:rsidRPr="007E63C0" w:rsidRDefault="007E63C0" w:rsidP="007E63C0">
      <w:pPr>
        <w:framePr w:w="3433" w:h="279" w:hRule="exact" w:wrap="auto" w:vAnchor="page" w:hAnchor="page" w:x="1739" w:y="582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54528" behindDoc="1" locked="0" layoutInCell="0" allowOverlap="1" wp14:anchorId="7BBA0718" wp14:editId="4932CA83">
                <wp:simplePos x="0" y="0"/>
                <wp:positionH relativeFrom="page">
                  <wp:posOffset>271145</wp:posOffset>
                </wp:positionH>
                <wp:positionV relativeFrom="page">
                  <wp:posOffset>3509010</wp:posOffset>
                </wp:positionV>
                <wp:extent cx="6889750" cy="367030"/>
                <wp:effectExtent l="0" t="0" r="0" b="0"/>
                <wp:wrapNone/>
                <wp:docPr id="4345" name="Rectangle 4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7E59C" id="Rectangle 4345" o:spid="_x0000_s1026" style="position:absolute;margin-left:21.35pt;margin-top:276.3pt;width:542.5pt;height:28.9pt;z-index:-25126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55552" behindDoc="1" locked="0" layoutInCell="0" allowOverlap="1" wp14:anchorId="2AAF140A" wp14:editId="3C8FED50">
                <wp:simplePos x="0" y="0"/>
                <wp:positionH relativeFrom="page">
                  <wp:posOffset>271145</wp:posOffset>
                </wp:positionH>
                <wp:positionV relativeFrom="page">
                  <wp:posOffset>4458970</wp:posOffset>
                </wp:positionV>
                <wp:extent cx="6889750" cy="367030"/>
                <wp:effectExtent l="0" t="0" r="0" b="0"/>
                <wp:wrapNone/>
                <wp:docPr id="4344" name="Rectangle 4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A3E84" id="Rectangle 4344" o:spid="_x0000_s1026" style="position:absolute;margin-left:21.35pt;margin-top:351.1pt;width:542.5pt;height:28.9pt;z-index:-2512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56576" behindDoc="1" locked="0" layoutInCell="0" allowOverlap="1" wp14:anchorId="19A081E7" wp14:editId="788FFB36">
                <wp:simplePos x="0" y="0"/>
                <wp:positionH relativeFrom="page">
                  <wp:posOffset>271145</wp:posOffset>
                </wp:positionH>
                <wp:positionV relativeFrom="page">
                  <wp:posOffset>4826635</wp:posOffset>
                </wp:positionV>
                <wp:extent cx="6889750" cy="367030"/>
                <wp:effectExtent l="0" t="0" r="0" b="0"/>
                <wp:wrapNone/>
                <wp:docPr id="4343" name="Rectangle 4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015A9" id="Rectangle 4343" o:spid="_x0000_s1026" style="position:absolute;margin-left:21.35pt;margin-top:380.05pt;width:542.5pt;height:28.9pt;z-index:-2512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57600" behindDoc="1" locked="0" layoutInCell="0" allowOverlap="1" wp14:anchorId="3DA42C39" wp14:editId="46A54F10">
                <wp:simplePos x="0" y="0"/>
                <wp:positionH relativeFrom="page">
                  <wp:posOffset>271145</wp:posOffset>
                </wp:positionH>
                <wp:positionV relativeFrom="page">
                  <wp:posOffset>5193665</wp:posOffset>
                </wp:positionV>
                <wp:extent cx="6889750" cy="367030"/>
                <wp:effectExtent l="0" t="0" r="0" b="0"/>
                <wp:wrapNone/>
                <wp:docPr id="4342" name="Rectangle 4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B42FA" id="Rectangle 4342" o:spid="_x0000_s1026" style="position:absolute;margin-left:21.35pt;margin-top:408.95pt;width:542.5pt;height:28.9pt;z-index:-2512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58624" behindDoc="1" locked="0" layoutInCell="0" allowOverlap="1" wp14:anchorId="5E414E1D" wp14:editId="4ED6E9CF">
                <wp:simplePos x="0" y="0"/>
                <wp:positionH relativeFrom="page">
                  <wp:posOffset>271145</wp:posOffset>
                </wp:positionH>
                <wp:positionV relativeFrom="page">
                  <wp:posOffset>6144260</wp:posOffset>
                </wp:positionV>
                <wp:extent cx="6889750" cy="367030"/>
                <wp:effectExtent l="0" t="0" r="0" b="0"/>
                <wp:wrapNone/>
                <wp:docPr id="4341" name="Rectangle 4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5C1C0" id="Rectangle 4341" o:spid="_x0000_s1026" style="position:absolute;margin-left:21.35pt;margin-top:483.8pt;width:542.5pt;height:28.9pt;z-index:-2512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59648" behindDoc="1" locked="0" layoutInCell="0" allowOverlap="1" wp14:anchorId="0A5E8C59" wp14:editId="25D4919A">
                <wp:simplePos x="0" y="0"/>
                <wp:positionH relativeFrom="page">
                  <wp:posOffset>271145</wp:posOffset>
                </wp:positionH>
                <wp:positionV relativeFrom="page">
                  <wp:posOffset>6511290</wp:posOffset>
                </wp:positionV>
                <wp:extent cx="6889750" cy="367030"/>
                <wp:effectExtent l="0" t="0" r="0" b="0"/>
                <wp:wrapNone/>
                <wp:docPr id="4340" name="Rectangle 4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96BE1" id="Rectangle 4340" o:spid="_x0000_s1026" style="position:absolute;margin-left:21.35pt;margin-top:512.7pt;width:542.5pt;height:28.9pt;z-index:-25125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60672" behindDoc="1" locked="0" layoutInCell="0" allowOverlap="1" wp14:anchorId="683AF5B1" wp14:editId="66E28DE5">
                <wp:simplePos x="0" y="0"/>
                <wp:positionH relativeFrom="page">
                  <wp:posOffset>271145</wp:posOffset>
                </wp:positionH>
                <wp:positionV relativeFrom="page">
                  <wp:posOffset>8391525</wp:posOffset>
                </wp:positionV>
                <wp:extent cx="6889750" cy="367030"/>
                <wp:effectExtent l="0" t="0" r="0" b="0"/>
                <wp:wrapNone/>
                <wp:docPr id="4339" name="Rectangle 4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8A272" id="Rectangle 4339" o:spid="_x0000_s1026" style="position:absolute;margin-left:21.35pt;margin-top:660.75pt;width:542.5pt;height:28.9pt;z-index:-2512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61696" behindDoc="1" locked="0" layoutInCell="0" allowOverlap="1" wp14:anchorId="38F06C74" wp14:editId="1C6A78F0">
                <wp:simplePos x="0" y="0"/>
                <wp:positionH relativeFrom="page">
                  <wp:posOffset>271145</wp:posOffset>
                </wp:positionH>
                <wp:positionV relativeFrom="page">
                  <wp:posOffset>3698240</wp:posOffset>
                </wp:positionV>
                <wp:extent cx="6889750" cy="177165"/>
                <wp:effectExtent l="0" t="0" r="0" b="0"/>
                <wp:wrapNone/>
                <wp:docPr id="4338" name="Rectangle 4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1532E" id="Rectangle 4338" o:spid="_x0000_s1026" style="position:absolute;margin-left:21.35pt;margin-top:291.2pt;width:542.5pt;height:13.95pt;z-index:-25125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62720" behindDoc="1" locked="0" layoutInCell="0" allowOverlap="1" wp14:anchorId="7A7D8038" wp14:editId="3BAE547F">
                <wp:simplePos x="0" y="0"/>
                <wp:positionH relativeFrom="page">
                  <wp:posOffset>271145</wp:posOffset>
                </wp:positionH>
                <wp:positionV relativeFrom="page">
                  <wp:posOffset>4648835</wp:posOffset>
                </wp:positionV>
                <wp:extent cx="6889750" cy="177165"/>
                <wp:effectExtent l="0" t="0" r="0" b="0"/>
                <wp:wrapNone/>
                <wp:docPr id="4337" name="Rectangle 4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B6495" id="Rectangle 4337" o:spid="_x0000_s1026" style="position:absolute;margin-left:21.35pt;margin-top:366.05pt;width:542.5pt;height:13.95pt;z-index:-2512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63744" behindDoc="1" locked="0" layoutInCell="0" allowOverlap="1" wp14:anchorId="3BACDBA1" wp14:editId="29EC66A7">
                <wp:simplePos x="0" y="0"/>
                <wp:positionH relativeFrom="page">
                  <wp:posOffset>271145</wp:posOffset>
                </wp:positionH>
                <wp:positionV relativeFrom="page">
                  <wp:posOffset>5015865</wp:posOffset>
                </wp:positionV>
                <wp:extent cx="6889750" cy="177165"/>
                <wp:effectExtent l="0" t="0" r="0" b="0"/>
                <wp:wrapNone/>
                <wp:docPr id="4336" name="Rectangle 4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9CF90" id="Rectangle 4336" o:spid="_x0000_s1026" style="position:absolute;margin-left:21.35pt;margin-top:394.95pt;width:542.5pt;height:13.95pt;z-index:-25125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64768" behindDoc="1" locked="0" layoutInCell="0" allowOverlap="1" wp14:anchorId="71728FEB" wp14:editId="6D2AD853">
                <wp:simplePos x="0" y="0"/>
                <wp:positionH relativeFrom="page">
                  <wp:posOffset>271145</wp:posOffset>
                </wp:positionH>
                <wp:positionV relativeFrom="page">
                  <wp:posOffset>5382895</wp:posOffset>
                </wp:positionV>
                <wp:extent cx="6889750" cy="177165"/>
                <wp:effectExtent l="0" t="0" r="0" b="0"/>
                <wp:wrapNone/>
                <wp:docPr id="4335" name="Rectangle 4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851B4" id="Rectangle 4335" o:spid="_x0000_s1026" style="position:absolute;margin-left:21.35pt;margin-top:423.85pt;width:542.5pt;height:13.95pt;z-index:-25125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65792" behindDoc="1" locked="0" layoutInCell="0" allowOverlap="1" wp14:anchorId="530821CE" wp14:editId="1FB9E92E">
                <wp:simplePos x="0" y="0"/>
                <wp:positionH relativeFrom="page">
                  <wp:posOffset>271145</wp:posOffset>
                </wp:positionH>
                <wp:positionV relativeFrom="page">
                  <wp:posOffset>6333490</wp:posOffset>
                </wp:positionV>
                <wp:extent cx="6889750" cy="177165"/>
                <wp:effectExtent l="0" t="0" r="0" b="0"/>
                <wp:wrapNone/>
                <wp:docPr id="4334" name="Rectangle 4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C1CC2" id="Rectangle 4334" o:spid="_x0000_s1026" style="position:absolute;margin-left:21.35pt;margin-top:498.7pt;width:542.5pt;height:13.95pt;z-index:-2512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66816" behindDoc="1" locked="0" layoutInCell="0" allowOverlap="1" wp14:anchorId="7A05CA5A" wp14:editId="3A335B75">
                <wp:simplePos x="0" y="0"/>
                <wp:positionH relativeFrom="page">
                  <wp:posOffset>271145</wp:posOffset>
                </wp:positionH>
                <wp:positionV relativeFrom="page">
                  <wp:posOffset>6701155</wp:posOffset>
                </wp:positionV>
                <wp:extent cx="6889750" cy="177165"/>
                <wp:effectExtent l="0" t="0" r="0" b="0"/>
                <wp:wrapNone/>
                <wp:docPr id="4333" name="Rectangle 4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6E434" id="Rectangle 4333" o:spid="_x0000_s1026" style="position:absolute;margin-left:21.35pt;margin-top:527.65pt;width:542.5pt;height:13.95pt;z-index:-25124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67840" behindDoc="1" locked="0" layoutInCell="0" allowOverlap="1" wp14:anchorId="4B30DBD3" wp14:editId="5F4877DC">
                <wp:simplePos x="0" y="0"/>
                <wp:positionH relativeFrom="page">
                  <wp:posOffset>271145</wp:posOffset>
                </wp:positionH>
                <wp:positionV relativeFrom="page">
                  <wp:posOffset>8580755</wp:posOffset>
                </wp:positionV>
                <wp:extent cx="6889750" cy="177165"/>
                <wp:effectExtent l="0" t="0" r="0" b="0"/>
                <wp:wrapNone/>
                <wp:docPr id="4332" name="Rectangle 4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7C56B" id="Rectangle 4332" o:spid="_x0000_s1026" style="position:absolute;margin-left:21.35pt;margin-top:675.65pt;width:542.5pt;height:13.95pt;z-index:-2512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" o:allowincell="f" stroked="f" strokeweight=".05pt">
                <w10:wrap anchorx="page" anchory="page"/>
              </v:rect>
            </w:pict>
          </mc:Fallback>
        </mc:AlternateContent>
      </w:r>
    </w:p>
    <w:p w14:paraId="213F5F44" w14:textId="77777777" w:rsidR="007E63C0" w:rsidRPr="007E63C0" w:rsidRDefault="007E63C0" w:rsidP="007E63C0">
      <w:pPr>
        <w:framePr w:w="3433" w:h="279" w:hRule="exact" w:wrap="auto" w:vAnchor="page" w:hAnchor="page" w:x="1739" w:y="7322"/>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17367BA3" w14:textId="77777777" w:rsidR="007E63C0" w:rsidRPr="007E63C0" w:rsidRDefault="007E63C0" w:rsidP="007E63C0">
      <w:pPr>
        <w:framePr w:w="3433" w:h="279" w:hRule="exact" w:wrap="auto" w:vAnchor="page" w:hAnchor="page" w:x="1739" w:y="7900"/>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2031DE14" w14:textId="77777777" w:rsidR="007E63C0" w:rsidRPr="007E63C0" w:rsidRDefault="007E63C0" w:rsidP="007E63C0">
      <w:pPr>
        <w:framePr w:w="3433" w:h="279" w:hRule="exact" w:wrap="auto" w:vAnchor="page" w:hAnchor="page" w:x="1739" w:y="8478"/>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34217225" w14:textId="77777777" w:rsidR="007E63C0" w:rsidRPr="007E63C0" w:rsidRDefault="007E63C0" w:rsidP="007E63C0">
      <w:pPr>
        <w:framePr w:w="3433" w:h="279" w:hRule="exact" w:wrap="auto" w:vAnchor="page" w:hAnchor="page" w:x="1739" w:y="9975"/>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0224B6DC" w14:textId="77777777" w:rsidR="007E63C0" w:rsidRPr="007E63C0" w:rsidRDefault="007E63C0" w:rsidP="007E63C0">
      <w:pPr>
        <w:framePr w:w="3433" w:h="279" w:hRule="exact" w:wrap="auto" w:vAnchor="page" w:hAnchor="page" w:x="1739" w:y="10554"/>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5587B8FD" w14:textId="77777777" w:rsidR="007E63C0" w:rsidRPr="007E63C0" w:rsidRDefault="007E63C0" w:rsidP="007E63C0">
      <w:pPr>
        <w:framePr w:w="3433" w:h="279" w:hRule="exact" w:wrap="auto" w:vAnchor="page" w:hAnchor="page" w:x="1739" w:y="13514"/>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52D09C0D" w14:textId="77777777" w:rsidR="007E63C0" w:rsidRPr="007E63C0" w:rsidRDefault="007E63C0" w:rsidP="007E63C0">
      <w:pPr>
        <w:framePr w:w="564" w:h="279" w:hRule="exact" w:wrap="auto" w:vAnchor="page" w:hAnchor="page" w:x="1137" w:y="5825"/>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27FF7CE9" w14:textId="77777777" w:rsidR="007E63C0" w:rsidRPr="007E63C0" w:rsidRDefault="007E63C0" w:rsidP="007E63C0">
      <w:pPr>
        <w:framePr w:w="564" w:h="279" w:hRule="exact" w:wrap="auto" w:vAnchor="page" w:hAnchor="page" w:x="1137" w:y="7322"/>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0F67B67D" w14:textId="77777777" w:rsidR="007E63C0" w:rsidRPr="007E63C0" w:rsidRDefault="007E63C0" w:rsidP="007E63C0">
      <w:pPr>
        <w:framePr w:w="564" w:h="279" w:hRule="exact" w:wrap="auto" w:vAnchor="page" w:hAnchor="page" w:x="1137" w:y="7900"/>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18D08399" w14:textId="77777777" w:rsidR="007E63C0" w:rsidRPr="007E63C0" w:rsidRDefault="007E63C0" w:rsidP="007E63C0">
      <w:pPr>
        <w:framePr w:w="564" w:h="279" w:hRule="exact" w:wrap="auto" w:vAnchor="page" w:hAnchor="page" w:x="1137" w:y="8478"/>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1255422D" w14:textId="77777777" w:rsidR="007E63C0" w:rsidRPr="007E63C0" w:rsidRDefault="007E63C0" w:rsidP="007E63C0">
      <w:pPr>
        <w:framePr w:w="564" w:h="279" w:hRule="exact" w:wrap="auto" w:vAnchor="page" w:hAnchor="page" w:x="1137" w:y="9975"/>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BD877A9" w14:textId="77777777" w:rsidR="007E63C0" w:rsidRPr="007E63C0" w:rsidRDefault="007E63C0" w:rsidP="007E63C0">
      <w:pPr>
        <w:framePr w:w="564" w:h="279" w:hRule="exact" w:wrap="auto" w:vAnchor="page" w:hAnchor="page" w:x="1137" w:y="10554"/>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A737AE3" w14:textId="77777777" w:rsidR="007E63C0" w:rsidRPr="007E63C0" w:rsidRDefault="007E63C0" w:rsidP="007E63C0">
      <w:pPr>
        <w:framePr w:w="564" w:h="279" w:hRule="exact" w:wrap="auto" w:vAnchor="page" w:hAnchor="page" w:x="1137" w:y="13514"/>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B3E5744" w14:textId="77777777" w:rsidR="007E63C0" w:rsidRPr="007E63C0" w:rsidRDefault="007E63C0" w:rsidP="007E63C0">
      <w:pPr>
        <w:framePr w:w="557" w:h="279" w:hRule="exact" w:wrap="auto" w:vAnchor="page" w:hAnchor="page" w:x="10048" w:y="582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1A6AEC2" w14:textId="77777777" w:rsidR="007E63C0" w:rsidRPr="007E63C0" w:rsidRDefault="007E63C0" w:rsidP="007E63C0">
      <w:pPr>
        <w:framePr w:w="557" w:h="279" w:hRule="exact" w:wrap="auto" w:vAnchor="page" w:hAnchor="page" w:x="10048" w:y="732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028B276A" w14:textId="77777777" w:rsidR="007E63C0" w:rsidRPr="007E63C0" w:rsidRDefault="007E63C0" w:rsidP="007E63C0">
      <w:pPr>
        <w:framePr w:w="557" w:h="279" w:hRule="exact" w:wrap="auto" w:vAnchor="page" w:hAnchor="page" w:x="10048" w:y="790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F73C64E" w14:textId="77777777" w:rsidR="007E63C0" w:rsidRPr="007E63C0" w:rsidRDefault="007E63C0" w:rsidP="007E63C0">
      <w:pPr>
        <w:framePr w:w="557" w:h="279" w:hRule="exact" w:wrap="auto" w:vAnchor="page" w:hAnchor="page" w:x="10048" w:y="847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078B6C0B" w14:textId="77777777" w:rsidR="007E63C0" w:rsidRPr="007E63C0" w:rsidRDefault="007E63C0" w:rsidP="007E63C0">
      <w:pPr>
        <w:framePr w:w="557" w:h="279" w:hRule="exact" w:wrap="auto" w:vAnchor="page" w:hAnchor="page" w:x="10048" w:y="997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0ABC93FA" w14:textId="77777777" w:rsidR="007E63C0" w:rsidRPr="007E63C0" w:rsidRDefault="007E63C0" w:rsidP="007E63C0">
      <w:pPr>
        <w:framePr w:w="557" w:h="279" w:hRule="exact" w:wrap="auto" w:vAnchor="page" w:hAnchor="page" w:x="10048" w:y="1055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F859736" w14:textId="77777777" w:rsidR="007E63C0" w:rsidRPr="007E63C0" w:rsidRDefault="007E63C0" w:rsidP="007E63C0">
      <w:pPr>
        <w:framePr w:w="557" w:h="279" w:hRule="exact" w:wrap="auto" w:vAnchor="page" w:hAnchor="page" w:x="10048" w:y="1351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4306F811" w14:textId="77777777" w:rsidR="007E63C0" w:rsidRPr="007E63C0" w:rsidRDefault="007E63C0" w:rsidP="007E63C0">
      <w:pPr>
        <w:framePr w:w="1236" w:h="279" w:hRule="exact" w:wrap="auto" w:vAnchor="page" w:hAnchor="page" w:x="6487" w:y="582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34.000</w:t>
      </w:r>
    </w:p>
    <w:p w14:paraId="7D676AFB" w14:textId="77777777" w:rsidR="007E63C0" w:rsidRPr="007E63C0" w:rsidRDefault="007E63C0" w:rsidP="007E63C0">
      <w:pPr>
        <w:framePr w:w="1236" w:h="279" w:hRule="exact" w:wrap="auto" w:vAnchor="page" w:hAnchor="page" w:x="6487" w:y="732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7.000</w:t>
      </w:r>
    </w:p>
    <w:p w14:paraId="038011FA" w14:textId="77777777" w:rsidR="007E63C0" w:rsidRPr="007E63C0" w:rsidRDefault="007E63C0" w:rsidP="007E63C0">
      <w:pPr>
        <w:framePr w:w="1236" w:h="279" w:hRule="exact" w:wrap="auto" w:vAnchor="page" w:hAnchor="page" w:x="6487" w:y="790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13.649</w:t>
      </w:r>
    </w:p>
    <w:p w14:paraId="633E61C9" w14:textId="77777777" w:rsidR="007E63C0" w:rsidRPr="007E63C0" w:rsidRDefault="007E63C0" w:rsidP="007E63C0">
      <w:pPr>
        <w:framePr w:w="1236" w:h="279" w:hRule="exact" w:wrap="auto" w:vAnchor="page" w:hAnchor="page" w:x="6487" w:y="847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1.551</w:t>
      </w:r>
    </w:p>
    <w:p w14:paraId="6B3A3E2C" w14:textId="77777777" w:rsidR="007E63C0" w:rsidRPr="007E63C0" w:rsidRDefault="007E63C0" w:rsidP="007E63C0">
      <w:pPr>
        <w:framePr w:w="1236" w:h="279" w:hRule="exact" w:wrap="auto" w:vAnchor="page" w:hAnchor="page" w:x="6487" w:y="997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10.970</w:t>
      </w:r>
    </w:p>
    <w:p w14:paraId="34701C3D" w14:textId="77777777" w:rsidR="007E63C0" w:rsidRPr="007E63C0" w:rsidRDefault="007E63C0" w:rsidP="007E63C0">
      <w:pPr>
        <w:framePr w:w="1236" w:h="279" w:hRule="exact" w:wrap="auto" w:vAnchor="page" w:hAnchor="page" w:x="6487" w:y="1055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58.500</w:t>
      </w:r>
    </w:p>
    <w:p w14:paraId="4BF82C8C" w14:textId="77777777" w:rsidR="007E63C0" w:rsidRPr="007E63C0" w:rsidRDefault="007E63C0" w:rsidP="007E63C0">
      <w:pPr>
        <w:framePr w:w="1236" w:h="279" w:hRule="exact" w:wrap="auto" w:vAnchor="page" w:hAnchor="page" w:x="6487" w:y="1351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0AD1CF47" w14:textId="77777777" w:rsidR="007E63C0" w:rsidRPr="007E63C0" w:rsidRDefault="007E63C0" w:rsidP="007E63C0">
      <w:pPr>
        <w:framePr w:w="1304" w:h="279" w:hRule="exact" w:wrap="auto" w:vAnchor="page" w:hAnchor="page" w:x="7834" w:y="582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34.000</w:t>
      </w:r>
    </w:p>
    <w:p w14:paraId="2E099728" w14:textId="77777777" w:rsidR="007E63C0" w:rsidRPr="007E63C0" w:rsidRDefault="007E63C0" w:rsidP="007E63C0">
      <w:pPr>
        <w:framePr w:w="1304" w:h="279" w:hRule="exact" w:wrap="auto" w:vAnchor="page" w:hAnchor="page" w:x="7834" w:y="732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7.000</w:t>
      </w:r>
    </w:p>
    <w:p w14:paraId="40F8B47F" w14:textId="77777777" w:rsidR="007E63C0" w:rsidRPr="007E63C0" w:rsidRDefault="007E63C0" w:rsidP="007E63C0">
      <w:pPr>
        <w:framePr w:w="1304" w:h="279" w:hRule="exact" w:wrap="auto" w:vAnchor="page" w:hAnchor="page" w:x="7834" w:y="790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13.649</w:t>
      </w:r>
    </w:p>
    <w:p w14:paraId="2031333F" w14:textId="77777777" w:rsidR="007E63C0" w:rsidRPr="007E63C0" w:rsidRDefault="007E63C0" w:rsidP="007E63C0">
      <w:pPr>
        <w:framePr w:w="1304" w:h="279" w:hRule="exact" w:wrap="auto" w:vAnchor="page" w:hAnchor="page" w:x="7834" w:y="847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1.551</w:t>
      </w:r>
    </w:p>
    <w:p w14:paraId="1A87B9D4" w14:textId="77777777" w:rsidR="007E63C0" w:rsidRPr="007E63C0" w:rsidRDefault="007E63C0" w:rsidP="007E63C0">
      <w:pPr>
        <w:framePr w:w="1304" w:h="279" w:hRule="exact" w:wrap="auto" w:vAnchor="page" w:hAnchor="page" w:x="7834" w:y="997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10.970</w:t>
      </w:r>
    </w:p>
    <w:p w14:paraId="63F0A77F" w14:textId="77777777" w:rsidR="007E63C0" w:rsidRPr="007E63C0" w:rsidRDefault="007E63C0" w:rsidP="007E63C0">
      <w:pPr>
        <w:framePr w:w="1304" w:h="279" w:hRule="exact" w:wrap="auto" w:vAnchor="page" w:hAnchor="page" w:x="7834" w:y="1055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58.500</w:t>
      </w:r>
    </w:p>
    <w:p w14:paraId="225696CB" w14:textId="77777777" w:rsidR="007E63C0" w:rsidRPr="007E63C0" w:rsidRDefault="007E63C0" w:rsidP="007E63C0">
      <w:pPr>
        <w:framePr w:w="1304" w:h="279" w:hRule="exact" w:wrap="auto" w:vAnchor="page" w:hAnchor="page" w:x="7834" w:y="1351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6EE3B38C" w14:textId="77777777" w:rsidR="007E63C0" w:rsidRPr="007E63C0" w:rsidRDefault="007E63C0" w:rsidP="007E63C0">
      <w:pPr>
        <w:framePr w:w="3433" w:h="279" w:hRule="exact" w:wrap="auto" w:vAnchor="page" w:hAnchor="page" w:x="1739" w:y="552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Vlastiti prihodi</w:t>
      </w:r>
    </w:p>
    <w:p w14:paraId="306BFED7" w14:textId="77777777" w:rsidR="007E63C0" w:rsidRPr="007E63C0" w:rsidRDefault="007E63C0" w:rsidP="007E63C0">
      <w:pPr>
        <w:framePr w:w="3433" w:h="279" w:hRule="exact" w:wrap="auto" w:vAnchor="page" w:hAnchor="page" w:x="1739" w:y="702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Opći prihodi i primici</w:t>
      </w:r>
    </w:p>
    <w:p w14:paraId="3A1C570C" w14:textId="77777777" w:rsidR="007E63C0" w:rsidRPr="007E63C0" w:rsidRDefault="007E63C0" w:rsidP="007E63C0">
      <w:pPr>
        <w:framePr w:w="3433" w:h="279" w:hRule="exact" w:wrap="auto" w:vAnchor="page" w:hAnchor="page" w:x="1739" w:y="760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Vlastiti prihodi</w:t>
      </w:r>
    </w:p>
    <w:p w14:paraId="6C443223" w14:textId="77777777" w:rsidR="007E63C0" w:rsidRPr="007E63C0" w:rsidRDefault="007E63C0" w:rsidP="007E63C0">
      <w:pPr>
        <w:framePr w:w="3433" w:h="279" w:hRule="exact" w:wrap="auto" w:vAnchor="page" w:hAnchor="page" w:x="1739" w:y="818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0F444D32" w14:textId="77777777" w:rsidR="007E63C0" w:rsidRPr="007E63C0" w:rsidRDefault="007E63C0" w:rsidP="007E63C0">
      <w:pPr>
        <w:framePr w:w="3433" w:h="279" w:hRule="exact" w:wrap="auto" w:vAnchor="page" w:hAnchor="page" w:x="1739" w:y="967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Vlastiti prihodi</w:t>
      </w:r>
    </w:p>
    <w:p w14:paraId="4A5240F8" w14:textId="77777777" w:rsidR="007E63C0" w:rsidRPr="007E63C0" w:rsidRDefault="007E63C0" w:rsidP="007E63C0">
      <w:pPr>
        <w:framePr w:w="3433" w:h="279" w:hRule="exact" w:wrap="auto" w:vAnchor="page" w:hAnchor="page" w:x="1739" w:y="1025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509340B6" w14:textId="77777777" w:rsidR="007E63C0" w:rsidRPr="007E63C0" w:rsidRDefault="007E63C0" w:rsidP="007E63C0">
      <w:pPr>
        <w:framePr w:w="3433" w:h="279" w:hRule="exact" w:wrap="auto" w:vAnchor="page" w:hAnchor="page" w:x="1739" w:y="1321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Namjenski primici od zaduživanja</w:t>
      </w:r>
    </w:p>
    <w:p w14:paraId="3C265F0F" w14:textId="77777777" w:rsidR="007E63C0" w:rsidRPr="007E63C0" w:rsidRDefault="007E63C0" w:rsidP="007E63C0">
      <w:pPr>
        <w:framePr w:w="548" w:h="279" w:hRule="exact" w:wrap="auto" w:vAnchor="page" w:hAnchor="page" w:x="1137" w:y="552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w:t>
      </w:r>
    </w:p>
    <w:p w14:paraId="27198D3B" w14:textId="77777777" w:rsidR="007E63C0" w:rsidRPr="007E63C0" w:rsidRDefault="007E63C0" w:rsidP="007E63C0">
      <w:pPr>
        <w:framePr w:w="548" w:h="279" w:hRule="exact" w:wrap="auto" w:vAnchor="page" w:hAnchor="page" w:x="1137" w:y="702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w:t>
      </w:r>
    </w:p>
    <w:p w14:paraId="1A4BCE8D" w14:textId="77777777" w:rsidR="007E63C0" w:rsidRPr="007E63C0" w:rsidRDefault="007E63C0" w:rsidP="007E63C0">
      <w:pPr>
        <w:framePr w:w="548" w:h="279" w:hRule="exact" w:wrap="auto" w:vAnchor="page" w:hAnchor="page" w:x="1137" w:y="760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w:t>
      </w:r>
    </w:p>
    <w:p w14:paraId="693FC0F3" w14:textId="77777777" w:rsidR="007E63C0" w:rsidRPr="007E63C0" w:rsidRDefault="007E63C0" w:rsidP="007E63C0">
      <w:pPr>
        <w:framePr w:w="548" w:h="279" w:hRule="exact" w:wrap="auto" w:vAnchor="page" w:hAnchor="page" w:x="1137" w:y="818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4DDA204A" w14:textId="77777777" w:rsidR="007E63C0" w:rsidRPr="007E63C0" w:rsidRDefault="007E63C0" w:rsidP="007E63C0">
      <w:pPr>
        <w:framePr w:w="548" w:h="279" w:hRule="exact" w:wrap="auto" w:vAnchor="page" w:hAnchor="page" w:x="1137" w:y="967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w:t>
      </w:r>
    </w:p>
    <w:p w14:paraId="441593F2" w14:textId="77777777" w:rsidR="007E63C0" w:rsidRPr="007E63C0" w:rsidRDefault="007E63C0" w:rsidP="007E63C0">
      <w:pPr>
        <w:framePr w:w="548" w:h="279" w:hRule="exact" w:wrap="auto" w:vAnchor="page" w:hAnchor="page" w:x="1137" w:y="1025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0AD97552" w14:textId="77777777" w:rsidR="007E63C0" w:rsidRPr="007E63C0" w:rsidRDefault="007E63C0" w:rsidP="007E63C0">
      <w:pPr>
        <w:framePr w:w="548" w:h="279" w:hRule="exact" w:wrap="auto" w:vAnchor="page" w:hAnchor="page" w:x="1137" w:y="1321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w:t>
      </w:r>
    </w:p>
    <w:p w14:paraId="53768C6D" w14:textId="77777777" w:rsidR="007E63C0" w:rsidRPr="007E63C0" w:rsidRDefault="007E63C0" w:rsidP="007E63C0">
      <w:pPr>
        <w:framePr w:w="557" w:h="279" w:hRule="exact" w:wrap="auto" w:vAnchor="page" w:hAnchor="page" w:x="10048" w:y="552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05F60FF0" w14:textId="77777777" w:rsidR="007E63C0" w:rsidRPr="007E63C0" w:rsidRDefault="007E63C0" w:rsidP="007E63C0">
      <w:pPr>
        <w:framePr w:w="557" w:h="279" w:hRule="exact" w:wrap="auto" w:vAnchor="page" w:hAnchor="page" w:x="10048" w:y="702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BCE1199" w14:textId="77777777" w:rsidR="007E63C0" w:rsidRPr="007E63C0" w:rsidRDefault="007E63C0" w:rsidP="007E63C0">
      <w:pPr>
        <w:framePr w:w="557" w:h="279" w:hRule="exact" w:wrap="auto" w:vAnchor="page" w:hAnchor="page" w:x="10048" w:y="760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B860940" w14:textId="77777777" w:rsidR="007E63C0" w:rsidRPr="007E63C0" w:rsidRDefault="007E63C0" w:rsidP="007E63C0">
      <w:pPr>
        <w:framePr w:w="557" w:h="279" w:hRule="exact" w:wrap="auto" w:vAnchor="page" w:hAnchor="page" w:x="10048" w:y="818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01DC0F5" w14:textId="77777777" w:rsidR="007E63C0" w:rsidRPr="007E63C0" w:rsidRDefault="007E63C0" w:rsidP="007E63C0">
      <w:pPr>
        <w:framePr w:w="557" w:h="279" w:hRule="exact" w:wrap="auto" w:vAnchor="page" w:hAnchor="page" w:x="10048" w:y="967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0802F47" w14:textId="77777777" w:rsidR="007E63C0" w:rsidRPr="007E63C0" w:rsidRDefault="007E63C0" w:rsidP="007E63C0">
      <w:pPr>
        <w:framePr w:w="557" w:h="279" w:hRule="exact" w:wrap="auto" w:vAnchor="page" w:hAnchor="page" w:x="10048" w:y="1025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0A27A14" w14:textId="77777777" w:rsidR="007E63C0" w:rsidRPr="007E63C0" w:rsidRDefault="007E63C0" w:rsidP="007E63C0">
      <w:pPr>
        <w:framePr w:w="557" w:h="279" w:hRule="exact" w:wrap="auto" w:vAnchor="page" w:hAnchor="page" w:x="10048" w:y="1321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34322F74" w14:textId="77777777" w:rsidR="007E63C0" w:rsidRPr="007E63C0" w:rsidRDefault="007E63C0" w:rsidP="007E63C0">
      <w:pPr>
        <w:framePr w:w="1236" w:h="279" w:hRule="exact" w:wrap="auto" w:vAnchor="page" w:hAnchor="page" w:x="6487" w:y="552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34.000</w:t>
      </w:r>
    </w:p>
    <w:p w14:paraId="045334FC" w14:textId="77777777" w:rsidR="007E63C0" w:rsidRPr="007E63C0" w:rsidRDefault="007E63C0" w:rsidP="007E63C0">
      <w:pPr>
        <w:framePr w:w="1236" w:h="279" w:hRule="exact" w:wrap="auto" w:vAnchor="page" w:hAnchor="page" w:x="6487" w:y="702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7.000</w:t>
      </w:r>
    </w:p>
    <w:p w14:paraId="072451BC" w14:textId="77777777" w:rsidR="007E63C0" w:rsidRPr="007E63C0" w:rsidRDefault="007E63C0" w:rsidP="007E63C0">
      <w:pPr>
        <w:framePr w:w="1236" w:h="279" w:hRule="exact" w:wrap="auto" w:vAnchor="page" w:hAnchor="page" w:x="6487" w:y="760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13.649</w:t>
      </w:r>
    </w:p>
    <w:p w14:paraId="176056E4" w14:textId="77777777" w:rsidR="007E63C0" w:rsidRPr="007E63C0" w:rsidRDefault="007E63C0" w:rsidP="007E63C0">
      <w:pPr>
        <w:framePr w:w="1236" w:h="279" w:hRule="exact" w:wrap="auto" w:vAnchor="page" w:hAnchor="page" w:x="6487" w:y="818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1.551</w:t>
      </w:r>
    </w:p>
    <w:p w14:paraId="65F22824" w14:textId="77777777" w:rsidR="007E63C0" w:rsidRPr="007E63C0" w:rsidRDefault="007E63C0" w:rsidP="007E63C0">
      <w:pPr>
        <w:framePr w:w="1236" w:h="279" w:hRule="exact" w:wrap="auto" w:vAnchor="page" w:hAnchor="page" w:x="6487" w:y="967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10.970</w:t>
      </w:r>
    </w:p>
    <w:p w14:paraId="15FAD994" w14:textId="77777777" w:rsidR="007E63C0" w:rsidRPr="007E63C0" w:rsidRDefault="007E63C0" w:rsidP="007E63C0">
      <w:pPr>
        <w:framePr w:w="1236" w:h="279" w:hRule="exact" w:wrap="auto" w:vAnchor="page" w:hAnchor="page" w:x="6487" w:y="1025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58.500</w:t>
      </w:r>
    </w:p>
    <w:p w14:paraId="5379B6D7" w14:textId="77777777" w:rsidR="007E63C0" w:rsidRPr="007E63C0" w:rsidRDefault="007E63C0" w:rsidP="007E63C0">
      <w:pPr>
        <w:framePr w:w="1236" w:h="279" w:hRule="exact" w:wrap="auto" w:vAnchor="page" w:hAnchor="page" w:x="6487" w:y="1321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7F683928" w14:textId="77777777" w:rsidR="007E63C0" w:rsidRPr="007E63C0" w:rsidRDefault="007E63C0" w:rsidP="007E63C0">
      <w:pPr>
        <w:framePr w:w="1304" w:h="279" w:hRule="exact" w:wrap="auto" w:vAnchor="page" w:hAnchor="page" w:x="7834" w:y="552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34.000</w:t>
      </w:r>
    </w:p>
    <w:p w14:paraId="5C65B8AD" w14:textId="77777777" w:rsidR="007E63C0" w:rsidRPr="007E63C0" w:rsidRDefault="007E63C0" w:rsidP="007E63C0">
      <w:pPr>
        <w:framePr w:w="1304" w:h="279" w:hRule="exact" w:wrap="auto" w:vAnchor="page" w:hAnchor="page" w:x="7834" w:y="702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7.000</w:t>
      </w:r>
    </w:p>
    <w:p w14:paraId="456ABC82" w14:textId="77777777" w:rsidR="007E63C0" w:rsidRPr="007E63C0" w:rsidRDefault="007E63C0" w:rsidP="007E63C0">
      <w:pPr>
        <w:framePr w:w="1304" w:h="279" w:hRule="exact" w:wrap="auto" w:vAnchor="page" w:hAnchor="page" w:x="7834" w:y="760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13.649</w:t>
      </w:r>
    </w:p>
    <w:p w14:paraId="2ACEA424" w14:textId="77777777" w:rsidR="007E63C0" w:rsidRPr="007E63C0" w:rsidRDefault="007E63C0" w:rsidP="007E63C0">
      <w:pPr>
        <w:framePr w:w="1304" w:h="279" w:hRule="exact" w:wrap="auto" w:vAnchor="page" w:hAnchor="page" w:x="7834" w:y="818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1.551</w:t>
      </w:r>
    </w:p>
    <w:p w14:paraId="547BB58B" w14:textId="77777777" w:rsidR="007E63C0" w:rsidRPr="007E63C0" w:rsidRDefault="007E63C0" w:rsidP="007E63C0">
      <w:pPr>
        <w:framePr w:w="1304" w:h="279" w:hRule="exact" w:wrap="auto" w:vAnchor="page" w:hAnchor="page" w:x="7834" w:y="967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10.970</w:t>
      </w:r>
    </w:p>
    <w:p w14:paraId="28F085BE" w14:textId="77777777" w:rsidR="007E63C0" w:rsidRPr="007E63C0" w:rsidRDefault="007E63C0" w:rsidP="007E63C0">
      <w:pPr>
        <w:framePr w:w="1304" w:h="279" w:hRule="exact" w:wrap="auto" w:vAnchor="page" w:hAnchor="page" w:x="7834" w:y="1025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58.500</w:t>
      </w:r>
    </w:p>
    <w:p w14:paraId="2E47813F" w14:textId="77777777" w:rsidR="007E63C0" w:rsidRPr="007E63C0" w:rsidRDefault="007E63C0" w:rsidP="007E63C0">
      <w:pPr>
        <w:framePr w:w="1304" w:h="279" w:hRule="exact" w:wrap="auto" w:vAnchor="page" w:hAnchor="page" w:x="7834" w:y="1321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083622B6" w14:textId="77777777" w:rsidR="007E63C0" w:rsidRPr="007E63C0" w:rsidRDefault="007E63C0" w:rsidP="007E63C0">
      <w:pPr>
        <w:framePr w:w="450" w:h="210" w:hRule="exact" w:wrap="auto" w:vAnchor="page" w:hAnchor="page" w:x="570" w:y="582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1FDE44E9" w14:textId="77777777" w:rsidR="007E63C0" w:rsidRPr="007E63C0" w:rsidRDefault="007E63C0" w:rsidP="007E63C0">
      <w:pPr>
        <w:framePr w:w="450" w:h="210" w:hRule="exact" w:wrap="auto" w:vAnchor="page" w:hAnchor="page" w:x="570" w:y="732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2D06593D" w14:textId="77777777" w:rsidR="007E63C0" w:rsidRPr="007E63C0" w:rsidRDefault="007E63C0" w:rsidP="007E63C0">
      <w:pPr>
        <w:framePr w:w="450" w:h="210" w:hRule="exact" w:wrap="auto" w:vAnchor="page" w:hAnchor="page" w:x="570" w:y="790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679A54A5" w14:textId="77777777" w:rsidR="007E63C0" w:rsidRPr="007E63C0" w:rsidRDefault="007E63C0" w:rsidP="007E63C0">
      <w:pPr>
        <w:framePr w:w="450" w:h="210" w:hRule="exact" w:wrap="auto" w:vAnchor="page" w:hAnchor="page" w:x="570" w:y="847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26AE35D4" w14:textId="77777777" w:rsidR="007E63C0" w:rsidRPr="007E63C0" w:rsidRDefault="007E63C0" w:rsidP="007E63C0">
      <w:pPr>
        <w:framePr w:w="450" w:h="210" w:hRule="exact" w:wrap="auto" w:vAnchor="page" w:hAnchor="page" w:x="570" w:y="997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0453D179" w14:textId="77777777" w:rsidR="007E63C0" w:rsidRPr="007E63C0" w:rsidRDefault="007E63C0" w:rsidP="007E63C0">
      <w:pPr>
        <w:framePr w:w="450" w:h="210" w:hRule="exact" w:wrap="auto" w:vAnchor="page" w:hAnchor="page" w:x="570" w:y="1055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1E97BF10" w14:textId="77777777" w:rsidR="007E63C0" w:rsidRPr="007E63C0" w:rsidRDefault="007E63C0" w:rsidP="007E63C0">
      <w:pPr>
        <w:framePr w:w="450" w:h="210" w:hRule="exact" w:wrap="auto" w:vAnchor="page" w:hAnchor="page" w:x="570" w:y="1351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3E8993D1" w14:textId="77777777" w:rsidR="007E63C0" w:rsidRPr="007E63C0" w:rsidRDefault="007E63C0" w:rsidP="007E63C0">
      <w:pPr>
        <w:framePr w:w="450" w:h="210" w:hRule="exact" w:wrap="auto" w:vAnchor="page" w:hAnchor="page" w:x="570" w:y="552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3EF88BF2" w14:textId="77777777" w:rsidR="007E63C0" w:rsidRPr="007E63C0" w:rsidRDefault="007E63C0" w:rsidP="007E63C0">
      <w:pPr>
        <w:framePr w:w="450" w:h="210" w:hRule="exact" w:wrap="auto" w:vAnchor="page" w:hAnchor="page" w:x="570" w:y="702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601DA6A4" w14:textId="77777777" w:rsidR="007E63C0" w:rsidRPr="007E63C0" w:rsidRDefault="007E63C0" w:rsidP="007E63C0">
      <w:pPr>
        <w:framePr w:w="450" w:h="210" w:hRule="exact" w:wrap="auto" w:vAnchor="page" w:hAnchor="page" w:x="570" w:y="760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6C8ED8B6" w14:textId="77777777" w:rsidR="007E63C0" w:rsidRPr="007E63C0" w:rsidRDefault="007E63C0" w:rsidP="007E63C0">
      <w:pPr>
        <w:framePr w:w="450" w:h="210" w:hRule="exact" w:wrap="auto" w:vAnchor="page" w:hAnchor="page" w:x="570" w:y="818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3F1CB6FA" w14:textId="77777777" w:rsidR="007E63C0" w:rsidRPr="007E63C0" w:rsidRDefault="007E63C0" w:rsidP="007E63C0">
      <w:pPr>
        <w:framePr w:w="450" w:h="210" w:hRule="exact" w:wrap="auto" w:vAnchor="page" w:hAnchor="page" w:x="570" w:y="967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BA46E36" w14:textId="77777777" w:rsidR="007E63C0" w:rsidRPr="007E63C0" w:rsidRDefault="007E63C0" w:rsidP="007E63C0">
      <w:pPr>
        <w:framePr w:w="450" w:h="210" w:hRule="exact" w:wrap="auto" w:vAnchor="page" w:hAnchor="page" w:x="570" w:y="1025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7E24DBD7" w14:textId="77777777" w:rsidR="007E63C0" w:rsidRPr="007E63C0" w:rsidRDefault="007E63C0" w:rsidP="007E63C0">
      <w:pPr>
        <w:framePr w:w="450" w:h="210" w:hRule="exact" w:wrap="auto" w:vAnchor="page" w:hAnchor="page" w:x="570" w:y="1321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6712B938" w14:textId="77777777" w:rsidR="007E63C0" w:rsidRPr="007E63C0" w:rsidRDefault="007E63C0" w:rsidP="007E63C0">
      <w:pPr>
        <w:framePr w:w="1236" w:h="279" w:hRule="exact" w:wrap="auto" w:vAnchor="page" w:hAnchor="page" w:x="5105" w:y="582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34.000</w:t>
      </w:r>
    </w:p>
    <w:p w14:paraId="54588BC2" w14:textId="77777777" w:rsidR="007E63C0" w:rsidRPr="007E63C0" w:rsidRDefault="007E63C0" w:rsidP="007E63C0">
      <w:pPr>
        <w:framePr w:w="1236" w:h="279" w:hRule="exact" w:wrap="auto" w:vAnchor="page" w:hAnchor="page" w:x="5105" w:y="732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7.000</w:t>
      </w:r>
    </w:p>
    <w:p w14:paraId="63F67953" w14:textId="77777777" w:rsidR="007E63C0" w:rsidRPr="007E63C0" w:rsidRDefault="007E63C0" w:rsidP="007E63C0">
      <w:pPr>
        <w:framePr w:w="1236" w:h="279" w:hRule="exact" w:wrap="auto" w:vAnchor="page" w:hAnchor="page" w:x="5105" w:y="790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13.649</w:t>
      </w:r>
    </w:p>
    <w:p w14:paraId="01995BEB" w14:textId="77777777" w:rsidR="007E63C0" w:rsidRPr="007E63C0" w:rsidRDefault="007E63C0" w:rsidP="007E63C0">
      <w:pPr>
        <w:framePr w:w="1236" w:h="279" w:hRule="exact" w:wrap="auto" w:vAnchor="page" w:hAnchor="page" w:x="5105" w:y="847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1.551</w:t>
      </w:r>
    </w:p>
    <w:p w14:paraId="7367F606" w14:textId="77777777" w:rsidR="007E63C0" w:rsidRPr="007E63C0" w:rsidRDefault="007E63C0" w:rsidP="007E63C0">
      <w:pPr>
        <w:framePr w:w="1236" w:h="279" w:hRule="exact" w:wrap="auto" w:vAnchor="page" w:hAnchor="page" w:x="5105" w:y="997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10.970</w:t>
      </w:r>
    </w:p>
    <w:p w14:paraId="76563219" w14:textId="77777777" w:rsidR="007E63C0" w:rsidRPr="007E63C0" w:rsidRDefault="007E63C0" w:rsidP="007E63C0">
      <w:pPr>
        <w:framePr w:w="1236" w:h="279" w:hRule="exact" w:wrap="auto" w:vAnchor="page" w:hAnchor="page" w:x="5105" w:y="1055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58.500</w:t>
      </w:r>
    </w:p>
    <w:p w14:paraId="63CCE071" w14:textId="77777777" w:rsidR="007E63C0" w:rsidRPr="007E63C0" w:rsidRDefault="007E63C0" w:rsidP="007E63C0">
      <w:pPr>
        <w:framePr w:w="1236" w:h="279" w:hRule="exact" w:wrap="auto" w:vAnchor="page" w:hAnchor="page" w:x="5105" w:y="1351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25.000</w:t>
      </w:r>
    </w:p>
    <w:p w14:paraId="45CB3687" w14:textId="77777777" w:rsidR="007E63C0" w:rsidRPr="007E63C0" w:rsidRDefault="007E63C0" w:rsidP="007E63C0">
      <w:pPr>
        <w:framePr w:w="1236" w:h="279" w:hRule="exact" w:wrap="auto" w:vAnchor="page" w:hAnchor="page" w:x="5105" w:y="552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34.000</w:t>
      </w:r>
    </w:p>
    <w:p w14:paraId="1FF7ACF7" w14:textId="77777777" w:rsidR="007E63C0" w:rsidRPr="007E63C0" w:rsidRDefault="007E63C0" w:rsidP="007E63C0">
      <w:pPr>
        <w:framePr w:w="1236" w:h="279" w:hRule="exact" w:wrap="auto" w:vAnchor="page" w:hAnchor="page" w:x="5105" w:y="702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7.000</w:t>
      </w:r>
    </w:p>
    <w:p w14:paraId="7BB343FD" w14:textId="77777777" w:rsidR="007E63C0" w:rsidRPr="007E63C0" w:rsidRDefault="007E63C0" w:rsidP="007E63C0">
      <w:pPr>
        <w:framePr w:w="1236" w:h="279" w:hRule="exact" w:wrap="auto" w:vAnchor="page" w:hAnchor="page" w:x="5105" w:y="760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13.649</w:t>
      </w:r>
    </w:p>
    <w:p w14:paraId="27442CF5" w14:textId="77777777" w:rsidR="007E63C0" w:rsidRPr="007E63C0" w:rsidRDefault="007E63C0" w:rsidP="007E63C0">
      <w:pPr>
        <w:framePr w:w="1236" w:h="279" w:hRule="exact" w:wrap="auto" w:vAnchor="page" w:hAnchor="page" w:x="5105" w:y="818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1.551</w:t>
      </w:r>
    </w:p>
    <w:p w14:paraId="7D7D8A24" w14:textId="77777777" w:rsidR="007E63C0" w:rsidRPr="007E63C0" w:rsidRDefault="007E63C0" w:rsidP="007E63C0">
      <w:pPr>
        <w:framePr w:w="1236" w:h="279" w:hRule="exact" w:wrap="auto" w:vAnchor="page" w:hAnchor="page" w:x="5105" w:y="967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10.970</w:t>
      </w:r>
    </w:p>
    <w:p w14:paraId="542990CC" w14:textId="77777777" w:rsidR="007E63C0" w:rsidRPr="007E63C0" w:rsidRDefault="007E63C0" w:rsidP="007E63C0">
      <w:pPr>
        <w:framePr w:w="1236" w:h="279" w:hRule="exact" w:wrap="auto" w:vAnchor="page" w:hAnchor="page" w:x="5105" w:y="1025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58.500</w:t>
      </w:r>
    </w:p>
    <w:p w14:paraId="59A4B68D" w14:textId="77777777" w:rsidR="007E63C0" w:rsidRPr="007E63C0" w:rsidRDefault="007E63C0" w:rsidP="007E63C0">
      <w:pPr>
        <w:framePr w:w="1236" w:h="279" w:hRule="exact" w:wrap="auto" w:vAnchor="page" w:hAnchor="page" w:x="5105" w:y="1321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25.000</w:t>
      </w:r>
    </w:p>
    <w:p w14:paraId="1EFC3443" w14:textId="77777777" w:rsidR="007E63C0" w:rsidRPr="007E63C0" w:rsidRDefault="007E63C0" w:rsidP="007E63C0">
      <w:pPr>
        <w:framePr w:w="557" w:h="279" w:hRule="exact" w:wrap="auto" w:vAnchor="page" w:hAnchor="page" w:x="10721" w:y="582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C6DBD8A" w14:textId="77777777" w:rsidR="007E63C0" w:rsidRPr="007E63C0" w:rsidRDefault="007E63C0" w:rsidP="007E63C0">
      <w:pPr>
        <w:framePr w:w="557" w:h="279" w:hRule="exact" w:wrap="auto" w:vAnchor="page" w:hAnchor="page" w:x="10721" w:y="732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90D30C0" w14:textId="77777777" w:rsidR="007E63C0" w:rsidRPr="007E63C0" w:rsidRDefault="007E63C0" w:rsidP="007E63C0">
      <w:pPr>
        <w:framePr w:w="557" w:h="279" w:hRule="exact" w:wrap="auto" w:vAnchor="page" w:hAnchor="page" w:x="10721" w:y="790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A13F283" w14:textId="77777777" w:rsidR="007E63C0" w:rsidRPr="007E63C0" w:rsidRDefault="007E63C0" w:rsidP="007E63C0">
      <w:pPr>
        <w:framePr w:w="557" w:h="279" w:hRule="exact" w:wrap="auto" w:vAnchor="page" w:hAnchor="page" w:x="10721" w:y="847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A4B97B4" w14:textId="77777777" w:rsidR="007E63C0" w:rsidRPr="007E63C0" w:rsidRDefault="007E63C0" w:rsidP="007E63C0">
      <w:pPr>
        <w:framePr w:w="557" w:h="279" w:hRule="exact" w:wrap="auto" w:vAnchor="page" w:hAnchor="page" w:x="10721" w:y="997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107C801" w14:textId="77777777" w:rsidR="007E63C0" w:rsidRPr="007E63C0" w:rsidRDefault="007E63C0" w:rsidP="007E63C0">
      <w:pPr>
        <w:framePr w:w="557" w:h="279" w:hRule="exact" w:wrap="auto" w:vAnchor="page" w:hAnchor="page" w:x="10721" w:y="1055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290B29E" w14:textId="77777777" w:rsidR="007E63C0" w:rsidRPr="007E63C0" w:rsidRDefault="007E63C0" w:rsidP="007E63C0">
      <w:pPr>
        <w:framePr w:w="557" w:h="279" w:hRule="exact" w:wrap="auto" w:vAnchor="page" w:hAnchor="page" w:x="10721" w:y="1351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142132BD" w14:textId="77777777" w:rsidR="007E63C0" w:rsidRPr="007E63C0" w:rsidRDefault="007E63C0" w:rsidP="007E63C0">
      <w:pPr>
        <w:framePr w:w="557" w:h="279" w:hRule="exact" w:wrap="auto" w:vAnchor="page" w:hAnchor="page" w:x="10721" w:y="552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8A4403F" w14:textId="77777777" w:rsidR="007E63C0" w:rsidRPr="007E63C0" w:rsidRDefault="007E63C0" w:rsidP="007E63C0">
      <w:pPr>
        <w:framePr w:w="557" w:h="279" w:hRule="exact" w:wrap="auto" w:vAnchor="page" w:hAnchor="page" w:x="10721" w:y="702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0418495" w14:textId="77777777" w:rsidR="007E63C0" w:rsidRPr="007E63C0" w:rsidRDefault="007E63C0" w:rsidP="007E63C0">
      <w:pPr>
        <w:framePr w:w="557" w:h="279" w:hRule="exact" w:wrap="auto" w:vAnchor="page" w:hAnchor="page" w:x="10721" w:y="760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C881DD8" w14:textId="77777777" w:rsidR="007E63C0" w:rsidRPr="007E63C0" w:rsidRDefault="007E63C0" w:rsidP="007E63C0">
      <w:pPr>
        <w:framePr w:w="557" w:h="279" w:hRule="exact" w:wrap="auto" w:vAnchor="page" w:hAnchor="page" w:x="10721" w:y="818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CEDDFE0" w14:textId="77777777" w:rsidR="007E63C0" w:rsidRPr="007E63C0" w:rsidRDefault="007E63C0" w:rsidP="007E63C0">
      <w:pPr>
        <w:framePr w:w="557" w:h="279" w:hRule="exact" w:wrap="auto" w:vAnchor="page" w:hAnchor="page" w:x="10721" w:y="967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CB2909A" w14:textId="77777777" w:rsidR="007E63C0" w:rsidRPr="007E63C0" w:rsidRDefault="007E63C0" w:rsidP="007E63C0">
      <w:pPr>
        <w:framePr w:w="557" w:h="279" w:hRule="exact" w:wrap="auto" w:vAnchor="page" w:hAnchor="page" w:x="10721" w:y="1025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9626A70" w14:textId="77777777" w:rsidR="007E63C0" w:rsidRPr="007E63C0" w:rsidRDefault="007E63C0" w:rsidP="007E63C0">
      <w:pPr>
        <w:framePr w:w="557" w:h="279" w:hRule="exact" w:wrap="auto" w:vAnchor="page" w:hAnchor="page" w:x="10721" w:y="1321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7F9A4CAF" w14:textId="09ED5564" w:rsidR="007E63C0" w:rsidRPr="007E63C0" w:rsidRDefault="007E63C0" w:rsidP="007E63C0">
      <w:pPr>
        <w:widowControl w:val="0"/>
        <w:autoSpaceDE w:val="0"/>
        <w:autoSpaceDN w:val="0"/>
        <w:adjustRightInd w:val="0"/>
        <w:jc w:val="left"/>
        <w:rPr>
          <w:rFonts w:ascii="Times New Roman" w:eastAsia="Times New Roman" w:hAnsi="Times New Roman" w:cs="Times New Roman"/>
          <w:sz w:val="24"/>
          <w:szCs w:val="24"/>
          <w:lang w:val="hr-HR" w:eastAsia="hr-HR"/>
        </w:rPr>
        <w:sectPr w:rsidR="007E63C0" w:rsidRPr="007E63C0">
          <w:pgSz w:w="11900" w:h="16840"/>
          <w:pgMar w:top="1417" w:right="1417" w:bottom="1417" w:left="1417" w:header="720" w:footer="720" w:gutter="0"/>
          <w:cols w:space="720"/>
          <w:noEndnote/>
        </w:sect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53504" behindDoc="1" locked="0" layoutInCell="0" allowOverlap="1" wp14:anchorId="0CF05A04" wp14:editId="4DD6EC44">
                <wp:simplePos x="0" y="0"/>
                <wp:positionH relativeFrom="page">
                  <wp:posOffset>273079</wp:posOffset>
                </wp:positionH>
                <wp:positionV relativeFrom="page">
                  <wp:posOffset>518430</wp:posOffset>
                </wp:positionV>
                <wp:extent cx="6934200" cy="558079"/>
                <wp:effectExtent l="0" t="0" r="0" b="0"/>
                <wp:wrapNone/>
                <wp:docPr id="4346" name="Rectangle 4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558079"/>
                        </a:xfrm>
                        <a:prstGeom prst="rect">
                          <a:avLst/>
                        </a:prstGeom>
                        <a:solidFill>
                          <a:srgbClr val="C0C0C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043C8" id="Rectangle 4346" o:spid="_x0000_s1026" style="position:absolute;margin-left:21.5pt;margin-top:40.8pt;width:546pt;height:43.95pt;z-index:-2512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" o:allowincell="f" fillcolor="silver" stroked="f" strokeweight="0">
                <w10:wrap anchorx="page" anchory="page"/>
              </v:rect>
            </w:pict>
          </mc:Fallback>
        </mc:AlternateContent>
      </w:r>
    </w:p>
    <w:p w14:paraId="5D7CDB65" w14:textId="77777777" w:rsidR="007E63C0" w:rsidRPr="007E63C0" w:rsidRDefault="007E63C0" w:rsidP="007E63C0">
      <w:pPr>
        <w:framePr w:w="3224" w:h="355" w:hRule="exact" w:wrap="auto" w:vAnchor="page" w:hAnchor="page" w:x="6926" w:y="15683"/>
        <w:widowControl w:val="0"/>
        <w:autoSpaceDE w:val="0"/>
        <w:autoSpaceDN w:val="0"/>
        <w:adjustRightInd w:val="0"/>
        <w:spacing w:line="178" w:lineRule="atLeast"/>
        <w:jc w:val="center"/>
        <w:rPr>
          <w:rFonts w:eastAsia="Times New Roman" w:cs="Arial"/>
          <w:color w:val="000000"/>
          <w:sz w:val="16"/>
          <w:szCs w:val="16"/>
          <w:lang w:val="hr-HR" w:eastAsia="hr-HR"/>
        </w:rPr>
      </w:pPr>
    </w:p>
    <w:p w14:paraId="19F99B6B" w14:textId="25538EE9" w:rsidR="007E63C0" w:rsidRPr="007E63C0" w:rsidRDefault="007E63C0" w:rsidP="007E63C0">
      <w:pPr>
        <w:framePr w:w="3486" w:h="279" w:hRule="exact" w:wrap="auto" w:vAnchor="page" w:hAnchor="page" w:x="1633" w:y="2659"/>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68864" behindDoc="1" locked="0" layoutInCell="0" allowOverlap="1" wp14:anchorId="2C6E14AE" wp14:editId="7A2B2363">
                <wp:simplePos x="0" y="0"/>
                <wp:positionH relativeFrom="page">
                  <wp:posOffset>271145</wp:posOffset>
                </wp:positionH>
                <wp:positionV relativeFrom="page">
                  <wp:posOffset>1332230</wp:posOffset>
                </wp:positionV>
                <wp:extent cx="6889750" cy="7294245"/>
                <wp:effectExtent l="0" t="0" r="0" b="0"/>
                <wp:wrapNone/>
                <wp:docPr id="4331" name="Rectangle 4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7294245"/>
                        </a:xfrm>
                        <a:prstGeom prst="rect">
                          <a:avLst/>
                        </a:prstGeom>
                        <a:solidFill>
                          <a:srgbClr val="C2C2C2"/>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97EF0" id="Rectangle 4331" o:spid="_x0000_s1026" style="position:absolute;margin-left:21.35pt;margin-top:104.9pt;width:542.5pt;height:574.35pt;z-index:-25124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" o:allowincell="f" fillcolor="#c2c2c2" strokecolor="#c2c2c2"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69888" behindDoc="1" locked="0" layoutInCell="0" allowOverlap="1" wp14:anchorId="161C27B0" wp14:editId="63F97F74">
                <wp:simplePos x="0" y="0"/>
                <wp:positionH relativeFrom="page">
                  <wp:posOffset>271145</wp:posOffset>
                </wp:positionH>
                <wp:positionV relativeFrom="page">
                  <wp:posOffset>1332230</wp:posOffset>
                </wp:positionV>
                <wp:extent cx="6889750" cy="7294245"/>
                <wp:effectExtent l="0" t="0" r="0" b="0"/>
                <wp:wrapNone/>
                <wp:docPr id="4330" name="Rectangle 4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7294245"/>
                        </a:xfrm>
                        <a:prstGeom prst="rect">
                          <a:avLst/>
                        </a:prstGeom>
                        <a:solidFill>
                          <a:srgbClr val="CCCCCC"/>
                        </a:solidFill>
                        <a:ln w="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219DA" id="Rectangle 4330" o:spid="_x0000_s1026" style="position:absolute;margin-left:21.35pt;margin-top:104.9pt;width:542.5pt;height:574.35pt;z-index:-25124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" o:allowincell="f" fillcolor="#ccc" strokecolor="white"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70912" behindDoc="1" locked="0" layoutInCell="0" allowOverlap="1" wp14:anchorId="512B418F" wp14:editId="759B73F5">
                <wp:simplePos x="0" y="0"/>
                <wp:positionH relativeFrom="page">
                  <wp:posOffset>271145</wp:posOffset>
                </wp:positionH>
                <wp:positionV relativeFrom="page">
                  <wp:posOffset>1332230</wp:posOffset>
                </wp:positionV>
                <wp:extent cx="6889750" cy="7294245"/>
                <wp:effectExtent l="0" t="0" r="0" b="0"/>
                <wp:wrapNone/>
                <wp:docPr id="4329" name="Rectangle 4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7294245"/>
                        </a:xfrm>
                        <a:prstGeom prst="rect">
                          <a:avLst/>
                        </a:prstGeom>
                        <a:solidFill>
                          <a:srgbClr val="858585"/>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7F35E" id="Rectangle 4329" o:spid="_x0000_s1026" style="position:absolute;margin-left:21.35pt;margin-top:104.9pt;width:542.5pt;height:574.35pt;z-index:-25124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" o:allowincell="f" fillcolor="#858585"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71936" behindDoc="1" locked="0" layoutInCell="0" allowOverlap="1" wp14:anchorId="037EF4C1" wp14:editId="67BC70A4">
                <wp:simplePos x="0" y="0"/>
                <wp:positionH relativeFrom="page">
                  <wp:posOffset>271145</wp:posOffset>
                </wp:positionH>
                <wp:positionV relativeFrom="page">
                  <wp:posOffset>1659255</wp:posOffset>
                </wp:positionV>
                <wp:extent cx="6889750" cy="1751965"/>
                <wp:effectExtent l="0" t="0" r="0" b="0"/>
                <wp:wrapNone/>
                <wp:docPr id="4328" name="Rectangle 4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5196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4469E" id="Rectangle 4328" o:spid="_x0000_s1026" style="position:absolute;margin-left:21.35pt;margin-top:130.65pt;width:542.5pt;height:137.95pt;z-index:-2512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72960" behindDoc="1" locked="0" layoutInCell="0" allowOverlap="1" wp14:anchorId="38802F82" wp14:editId="433A407C">
                <wp:simplePos x="0" y="0"/>
                <wp:positionH relativeFrom="page">
                  <wp:posOffset>271145</wp:posOffset>
                </wp:positionH>
                <wp:positionV relativeFrom="page">
                  <wp:posOffset>3411220</wp:posOffset>
                </wp:positionV>
                <wp:extent cx="6889750" cy="950595"/>
                <wp:effectExtent l="0" t="0" r="0" b="0"/>
                <wp:wrapNone/>
                <wp:docPr id="4327" name="Rectangle 4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95059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6EEDC" id="Rectangle 4327" o:spid="_x0000_s1026" style="position:absolute;margin-left:21.35pt;margin-top:268.6pt;width:542.5pt;height:74.85pt;z-index:-25124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73984" behindDoc="1" locked="0" layoutInCell="0" allowOverlap="1" wp14:anchorId="28AB6C30" wp14:editId="2CC8A705">
                <wp:simplePos x="0" y="0"/>
                <wp:positionH relativeFrom="page">
                  <wp:posOffset>271145</wp:posOffset>
                </wp:positionH>
                <wp:positionV relativeFrom="page">
                  <wp:posOffset>4361815</wp:posOffset>
                </wp:positionV>
                <wp:extent cx="6889750" cy="1384935"/>
                <wp:effectExtent l="0" t="0" r="0" b="0"/>
                <wp:wrapNone/>
                <wp:docPr id="4326" name="Rectangle 4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38493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99C4E" id="Rectangle 4326" o:spid="_x0000_s1026" style="position:absolute;margin-left:21.35pt;margin-top:343.45pt;width:542.5pt;height:109.05pt;z-index:-2512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75008" behindDoc="1" locked="0" layoutInCell="0" allowOverlap="1" wp14:anchorId="53623EBC" wp14:editId="28BC39B8">
                <wp:simplePos x="0" y="0"/>
                <wp:positionH relativeFrom="page">
                  <wp:posOffset>271145</wp:posOffset>
                </wp:positionH>
                <wp:positionV relativeFrom="page">
                  <wp:posOffset>5746750</wp:posOffset>
                </wp:positionV>
                <wp:extent cx="6889750" cy="1384935"/>
                <wp:effectExtent l="0" t="0" r="0" b="0"/>
                <wp:wrapNone/>
                <wp:docPr id="4325" name="Rectangle 4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38493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6B1E9" id="Rectangle 4325" o:spid="_x0000_s1026" style="position:absolute;margin-left:21.35pt;margin-top:452.5pt;width:542.5pt;height:109.05pt;z-index:-25124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76032" behindDoc="1" locked="0" layoutInCell="0" allowOverlap="1" wp14:anchorId="7B0D8F34" wp14:editId="57FF0595">
                <wp:simplePos x="0" y="0"/>
                <wp:positionH relativeFrom="page">
                  <wp:posOffset>271145</wp:posOffset>
                </wp:positionH>
                <wp:positionV relativeFrom="page">
                  <wp:posOffset>7131685</wp:posOffset>
                </wp:positionV>
                <wp:extent cx="6889750" cy="1495425"/>
                <wp:effectExtent l="0" t="0" r="0" b="0"/>
                <wp:wrapNone/>
                <wp:docPr id="4324" name="Rectangle 4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49542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7F6B5" id="Rectangle 4324" o:spid="_x0000_s1026" style="position:absolute;margin-left:21.35pt;margin-top:561.55pt;width:542.5pt;height:117.75pt;z-index:-2512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77056" behindDoc="1" locked="0" layoutInCell="0" allowOverlap="1" wp14:anchorId="523BC715" wp14:editId="6D8618BE">
                <wp:simplePos x="0" y="0"/>
                <wp:positionH relativeFrom="page">
                  <wp:posOffset>271145</wp:posOffset>
                </wp:positionH>
                <wp:positionV relativeFrom="page">
                  <wp:posOffset>2895600</wp:posOffset>
                </wp:positionV>
                <wp:extent cx="6889750" cy="515620"/>
                <wp:effectExtent l="0" t="0" r="0" b="0"/>
                <wp:wrapNone/>
                <wp:docPr id="4323" name="Rectangle 4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51562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DCE90" id="Rectangle 4323" o:spid="_x0000_s1026" style="position:absolute;margin-left:21.35pt;margin-top:228pt;width:542.5pt;height:40.6pt;z-index:-25123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78080" behindDoc="1" locked="0" layoutInCell="0" allowOverlap="1" wp14:anchorId="5A5160F2" wp14:editId="4C701547">
                <wp:simplePos x="0" y="0"/>
                <wp:positionH relativeFrom="page">
                  <wp:posOffset>271145</wp:posOffset>
                </wp:positionH>
                <wp:positionV relativeFrom="page">
                  <wp:posOffset>4156075</wp:posOffset>
                </wp:positionV>
                <wp:extent cx="6889750" cy="205740"/>
                <wp:effectExtent l="0" t="0" r="0" b="0"/>
                <wp:wrapNone/>
                <wp:docPr id="4322" name="Rectangle 4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057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7E1DA" id="Rectangle 4322" o:spid="_x0000_s1026" style="position:absolute;margin-left:21.35pt;margin-top:327.25pt;width:542.5pt;height:16.2pt;z-index:-25123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79104" behindDoc="1" locked="0" layoutInCell="0" allowOverlap="1" wp14:anchorId="7F010877" wp14:editId="02ED2022">
                <wp:simplePos x="0" y="0"/>
                <wp:positionH relativeFrom="page">
                  <wp:posOffset>271145</wp:posOffset>
                </wp:positionH>
                <wp:positionV relativeFrom="page">
                  <wp:posOffset>5231130</wp:posOffset>
                </wp:positionV>
                <wp:extent cx="6889750" cy="515620"/>
                <wp:effectExtent l="0" t="0" r="0" b="0"/>
                <wp:wrapNone/>
                <wp:docPr id="4321" name="Rectangle 4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51562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CD1D1" id="Rectangle 4321" o:spid="_x0000_s1026" style="position:absolute;margin-left:21.35pt;margin-top:411.9pt;width:542.5pt;height:40.6pt;z-index:-25123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80128" behindDoc="1" locked="0" layoutInCell="0" allowOverlap="1" wp14:anchorId="65AEB44A" wp14:editId="5DF67BEF">
                <wp:simplePos x="0" y="0"/>
                <wp:positionH relativeFrom="page">
                  <wp:posOffset>271145</wp:posOffset>
                </wp:positionH>
                <wp:positionV relativeFrom="page">
                  <wp:posOffset>6616065</wp:posOffset>
                </wp:positionV>
                <wp:extent cx="6889750" cy="515620"/>
                <wp:effectExtent l="0" t="0" r="0" b="0"/>
                <wp:wrapNone/>
                <wp:docPr id="4320" name="Rectangle 4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51562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B14A0" id="Rectangle 4320" o:spid="_x0000_s1026" style="position:absolute;margin-left:21.35pt;margin-top:520.95pt;width:542.5pt;height:40.6pt;z-index:-2512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81152" behindDoc="1" locked="0" layoutInCell="0" allowOverlap="1" wp14:anchorId="7A476CD8" wp14:editId="53FD79E2">
                <wp:simplePos x="0" y="0"/>
                <wp:positionH relativeFrom="page">
                  <wp:posOffset>271145</wp:posOffset>
                </wp:positionH>
                <wp:positionV relativeFrom="page">
                  <wp:posOffset>8243570</wp:posOffset>
                </wp:positionV>
                <wp:extent cx="6889750" cy="383540"/>
                <wp:effectExtent l="0" t="0" r="0" b="0"/>
                <wp:wrapNone/>
                <wp:docPr id="4319" name="Rectangle 4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835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D23A4" id="Rectangle 4319" o:spid="_x0000_s1026" style="position:absolute;margin-left:21.35pt;margin-top:649.1pt;width:542.5pt;height:30.2pt;z-index:-2512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82176" behindDoc="1" locked="0" layoutInCell="0" allowOverlap="1" wp14:anchorId="2127A53D" wp14:editId="3E39BFD3">
                <wp:simplePos x="0" y="0"/>
                <wp:positionH relativeFrom="page">
                  <wp:posOffset>271145</wp:posOffset>
                </wp:positionH>
                <wp:positionV relativeFrom="page">
                  <wp:posOffset>2924175</wp:posOffset>
                </wp:positionV>
                <wp:extent cx="6889750" cy="243840"/>
                <wp:effectExtent l="0" t="0" r="0" b="0"/>
                <wp:wrapNone/>
                <wp:docPr id="4318" name="Rectangle 4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D9A13" id="Rectangle 4318" o:spid="_x0000_s1026" style="position:absolute;margin-left:21.35pt;margin-top:230.25pt;width:542.5pt;height:19.2pt;z-index:-2512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83200" behindDoc="1" locked="0" layoutInCell="0" allowOverlap="1" wp14:anchorId="08FAD7ED" wp14:editId="4880CAA2">
                <wp:simplePos x="0" y="0"/>
                <wp:positionH relativeFrom="page">
                  <wp:posOffset>271145</wp:posOffset>
                </wp:positionH>
                <wp:positionV relativeFrom="page">
                  <wp:posOffset>3168015</wp:posOffset>
                </wp:positionV>
                <wp:extent cx="6889750" cy="243840"/>
                <wp:effectExtent l="0" t="0" r="0" b="0"/>
                <wp:wrapNone/>
                <wp:docPr id="4317" name="Rectangle 4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C9D0B" id="Rectangle 4317" o:spid="_x0000_s1026" style="position:absolute;margin-left:21.35pt;margin-top:249.45pt;width:542.5pt;height:19.2pt;z-index:-2512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84224" behindDoc="1" locked="0" layoutInCell="0" allowOverlap="1" wp14:anchorId="1A3A4C82" wp14:editId="0FEA7F8C">
                <wp:simplePos x="0" y="0"/>
                <wp:positionH relativeFrom="page">
                  <wp:posOffset>271145</wp:posOffset>
                </wp:positionH>
                <wp:positionV relativeFrom="page">
                  <wp:posOffset>4184650</wp:posOffset>
                </wp:positionV>
                <wp:extent cx="6889750" cy="177165"/>
                <wp:effectExtent l="0" t="0" r="0" b="0"/>
                <wp:wrapNone/>
                <wp:docPr id="4316" name="Rectangle 4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6F981" id="Rectangle 4316" o:spid="_x0000_s1026" style="position:absolute;margin-left:21.35pt;margin-top:329.5pt;width:542.5pt;height:13.95pt;z-index:-2512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85248" behindDoc="1" locked="0" layoutInCell="0" allowOverlap="1" wp14:anchorId="4995CD8D" wp14:editId="322BD768">
                <wp:simplePos x="0" y="0"/>
                <wp:positionH relativeFrom="page">
                  <wp:posOffset>271145</wp:posOffset>
                </wp:positionH>
                <wp:positionV relativeFrom="page">
                  <wp:posOffset>5259705</wp:posOffset>
                </wp:positionV>
                <wp:extent cx="6889750" cy="243840"/>
                <wp:effectExtent l="0" t="0" r="0" b="0"/>
                <wp:wrapNone/>
                <wp:docPr id="4315" name="Rectangle 4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E1E0E" id="Rectangle 4315" o:spid="_x0000_s1026" style="position:absolute;margin-left:21.35pt;margin-top:414.15pt;width:542.5pt;height:19.2pt;z-index:-2512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86272" behindDoc="1" locked="0" layoutInCell="0" allowOverlap="1" wp14:anchorId="12FB6827" wp14:editId="56F37770">
                <wp:simplePos x="0" y="0"/>
                <wp:positionH relativeFrom="page">
                  <wp:posOffset>271145</wp:posOffset>
                </wp:positionH>
                <wp:positionV relativeFrom="page">
                  <wp:posOffset>5503545</wp:posOffset>
                </wp:positionV>
                <wp:extent cx="6889750" cy="243840"/>
                <wp:effectExtent l="0" t="0" r="0" b="0"/>
                <wp:wrapNone/>
                <wp:docPr id="4314" name="Rectangle 4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CE76C" id="Rectangle 4314" o:spid="_x0000_s1026" style="position:absolute;margin-left:21.35pt;margin-top:433.35pt;width:542.5pt;height:19.2pt;z-index:-2512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87296" behindDoc="1" locked="0" layoutInCell="0" allowOverlap="1" wp14:anchorId="51D7500C" wp14:editId="5539E88A">
                <wp:simplePos x="0" y="0"/>
                <wp:positionH relativeFrom="page">
                  <wp:posOffset>271145</wp:posOffset>
                </wp:positionH>
                <wp:positionV relativeFrom="page">
                  <wp:posOffset>6644640</wp:posOffset>
                </wp:positionV>
                <wp:extent cx="6889750" cy="243840"/>
                <wp:effectExtent l="0" t="0" r="0" b="0"/>
                <wp:wrapNone/>
                <wp:docPr id="4313" name="Rectangle 4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9E4DB" id="Rectangle 4313" o:spid="_x0000_s1026" style="position:absolute;margin-left:21.35pt;margin-top:523.2pt;width:542.5pt;height:19.2pt;z-index:-25122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88320" behindDoc="1" locked="0" layoutInCell="0" allowOverlap="1" wp14:anchorId="4C26B8D2" wp14:editId="299AE2B5">
                <wp:simplePos x="0" y="0"/>
                <wp:positionH relativeFrom="page">
                  <wp:posOffset>271145</wp:posOffset>
                </wp:positionH>
                <wp:positionV relativeFrom="page">
                  <wp:posOffset>6888480</wp:posOffset>
                </wp:positionV>
                <wp:extent cx="6889750" cy="243840"/>
                <wp:effectExtent l="0" t="0" r="0" b="0"/>
                <wp:wrapNone/>
                <wp:docPr id="4312" name="Rectangle 4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27D70" id="Rectangle 4312" o:spid="_x0000_s1026" style="position:absolute;margin-left:21.35pt;margin-top:542.4pt;width:542.5pt;height:19.2pt;z-index:-25122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89344" behindDoc="1" locked="0" layoutInCell="0" allowOverlap="1" wp14:anchorId="048D2FAD" wp14:editId="35F7F4CC">
                <wp:simplePos x="0" y="0"/>
                <wp:positionH relativeFrom="page">
                  <wp:posOffset>271145</wp:posOffset>
                </wp:positionH>
                <wp:positionV relativeFrom="page">
                  <wp:posOffset>8272145</wp:posOffset>
                </wp:positionV>
                <wp:extent cx="6889750" cy="177165"/>
                <wp:effectExtent l="0" t="0" r="0" b="0"/>
                <wp:wrapNone/>
                <wp:docPr id="4311" name="Rectangle 4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F6F24" id="Rectangle 4311" o:spid="_x0000_s1026" style="position:absolute;margin-left:21.35pt;margin-top:651.35pt;width:542.5pt;height:13.95pt;z-index:-25122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90368" behindDoc="1" locked="0" layoutInCell="0" allowOverlap="1" wp14:anchorId="376ABC17" wp14:editId="0477150C">
                <wp:simplePos x="0" y="0"/>
                <wp:positionH relativeFrom="page">
                  <wp:posOffset>271145</wp:posOffset>
                </wp:positionH>
                <wp:positionV relativeFrom="page">
                  <wp:posOffset>8449310</wp:posOffset>
                </wp:positionV>
                <wp:extent cx="6889750" cy="177165"/>
                <wp:effectExtent l="0" t="0" r="0" b="0"/>
                <wp:wrapNone/>
                <wp:docPr id="4310" name="Rectangle 4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3163A" id="Rectangle 4310" o:spid="_x0000_s1026" style="position:absolute;margin-left:21.35pt;margin-top:665.3pt;width:542.5pt;height:13.95pt;z-index:-2512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" o:allowincell="f" stroked="f" strokeweight="0">
                <w10:wrap anchorx="page" anchory="page"/>
              </v:rect>
            </w:pict>
          </mc:Fallback>
        </mc:AlternateContent>
      </w:r>
      <w:r w:rsidRPr="007E63C0">
        <w:rPr>
          <w:rFonts w:eastAsia="Times New Roman" w:cs="Arial"/>
          <w:b/>
          <w:bCs/>
          <w:color w:val="000000"/>
          <w:sz w:val="16"/>
          <w:szCs w:val="16"/>
          <w:lang w:val="hr-HR" w:eastAsia="hr-HR"/>
        </w:rPr>
        <w:t>KUĆA MANCE</w:t>
      </w:r>
    </w:p>
    <w:p w14:paraId="17CC16AA" w14:textId="77777777" w:rsidR="007E63C0" w:rsidRPr="007E63C0" w:rsidRDefault="007E63C0" w:rsidP="007E63C0">
      <w:pPr>
        <w:framePr w:w="3486" w:h="279" w:hRule="exact" w:wrap="auto" w:vAnchor="page" w:hAnchor="page" w:x="1633" w:y="541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ORGANIZACIJA KULTURNIH DOGAĐANJA</w:t>
      </w:r>
    </w:p>
    <w:p w14:paraId="0B8E337B" w14:textId="77777777" w:rsidR="007E63C0" w:rsidRPr="007E63C0" w:rsidRDefault="007E63C0" w:rsidP="007E63C0">
      <w:pPr>
        <w:framePr w:w="3486" w:h="279" w:hRule="exact" w:wrap="auto" w:vAnchor="page" w:hAnchor="page" w:x="1633" w:y="691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IZLOŽBENI PROSTOR GRADA VRBOVSKOG</w:t>
      </w:r>
    </w:p>
    <w:p w14:paraId="6959A03E" w14:textId="77777777" w:rsidR="007E63C0" w:rsidRPr="007E63C0" w:rsidRDefault="007E63C0" w:rsidP="007E63C0">
      <w:pPr>
        <w:framePr w:w="3486" w:h="279" w:hRule="exact" w:wrap="auto" w:vAnchor="page" w:hAnchor="page" w:x="1633" w:y="909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DOM KULTURE VRBOVSKO</w:t>
      </w:r>
    </w:p>
    <w:p w14:paraId="2E654AF5" w14:textId="77777777" w:rsidR="007E63C0" w:rsidRPr="007E63C0" w:rsidRDefault="007E63C0" w:rsidP="007E63C0">
      <w:pPr>
        <w:framePr w:w="3486" w:h="279" w:hRule="exact" w:wrap="auto" w:vAnchor="page" w:hAnchor="page" w:x="1633" w:y="1127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SAKRALNI OBJEKTI</w:t>
      </w:r>
    </w:p>
    <w:p w14:paraId="7EF96A13" w14:textId="77777777" w:rsidR="007E63C0" w:rsidRPr="007E63C0" w:rsidRDefault="007E63C0" w:rsidP="007E63C0">
      <w:pPr>
        <w:framePr w:w="1110" w:h="279" w:hRule="exact" w:wrap="auto" w:vAnchor="page" w:hAnchor="page" w:x="428" w:y="304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K300206</w:t>
      </w:r>
    </w:p>
    <w:p w14:paraId="41674946" w14:textId="77777777" w:rsidR="007E63C0" w:rsidRPr="007E63C0" w:rsidRDefault="007E63C0" w:rsidP="007E63C0">
      <w:pPr>
        <w:framePr w:w="1110" w:h="279" w:hRule="exact" w:wrap="auto" w:vAnchor="page" w:hAnchor="page" w:x="428" w:y="560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A300208</w:t>
      </w:r>
    </w:p>
    <w:p w14:paraId="3272CB56" w14:textId="77777777" w:rsidR="007E63C0" w:rsidRPr="007E63C0" w:rsidRDefault="007E63C0" w:rsidP="007E63C0">
      <w:pPr>
        <w:framePr w:w="1110" w:h="279" w:hRule="exact" w:wrap="auto" w:vAnchor="page" w:hAnchor="page" w:x="428" w:y="729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K300210</w:t>
      </w:r>
    </w:p>
    <w:p w14:paraId="78EF71F6" w14:textId="77777777" w:rsidR="007E63C0" w:rsidRPr="007E63C0" w:rsidRDefault="007E63C0" w:rsidP="007E63C0">
      <w:pPr>
        <w:framePr w:w="1110" w:h="279" w:hRule="exact" w:wrap="auto" w:vAnchor="page" w:hAnchor="page" w:x="428" w:y="948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K300215</w:t>
      </w:r>
    </w:p>
    <w:p w14:paraId="14F3F4C3" w14:textId="77777777" w:rsidR="007E63C0" w:rsidRPr="007E63C0" w:rsidRDefault="007E63C0" w:rsidP="007E63C0">
      <w:pPr>
        <w:framePr w:w="1110" w:h="279" w:hRule="exact" w:wrap="auto" w:vAnchor="page" w:hAnchor="page" w:x="428" w:y="1146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A300220</w:t>
      </w:r>
    </w:p>
    <w:p w14:paraId="6E01A332" w14:textId="77777777" w:rsidR="007E63C0" w:rsidRPr="007E63C0" w:rsidRDefault="007E63C0" w:rsidP="007E63C0">
      <w:pPr>
        <w:framePr w:w="1239" w:h="279" w:hRule="exact" w:wrap="auto" w:vAnchor="page" w:hAnchor="page" w:x="5105"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25.000</w:t>
      </w:r>
    </w:p>
    <w:p w14:paraId="4FDEA482" w14:textId="77777777" w:rsidR="007E63C0" w:rsidRPr="007E63C0" w:rsidRDefault="007E63C0" w:rsidP="007E63C0">
      <w:pPr>
        <w:framePr w:w="1239" w:h="279" w:hRule="exact" w:wrap="auto" w:vAnchor="page" w:hAnchor="page" w:x="5105" w:y="541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35.700</w:t>
      </w:r>
    </w:p>
    <w:p w14:paraId="2B59E612" w14:textId="77777777" w:rsidR="007E63C0" w:rsidRPr="007E63C0" w:rsidRDefault="007E63C0" w:rsidP="007E63C0">
      <w:pPr>
        <w:framePr w:w="1239" w:h="279" w:hRule="exact" w:wrap="auto" w:vAnchor="page" w:hAnchor="page" w:x="5105" w:y="691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27.000</w:t>
      </w:r>
    </w:p>
    <w:p w14:paraId="32DC0806" w14:textId="77777777" w:rsidR="007E63C0" w:rsidRPr="007E63C0" w:rsidRDefault="007E63C0" w:rsidP="007E63C0">
      <w:pPr>
        <w:framePr w:w="1239" w:h="279" w:hRule="exact" w:wrap="auto" w:vAnchor="page" w:hAnchor="page" w:x="5105" w:y="909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50.000</w:t>
      </w:r>
    </w:p>
    <w:p w14:paraId="3E2C8C98" w14:textId="77777777" w:rsidR="007E63C0" w:rsidRPr="007E63C0" w:rsidRDefault="007E63C0" w:rsidP="007E63C0">
      <w:pPr>
        <w:framePr w:w="1239" w:h="279" w:hRule="exact" w:wrap="auto" w:vAnchor="page" w:hAnchor="page" w:x="5105" w:y="1127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30.000</w:t>
      </w:r>
    </w:p>
    <w:p w14:paraId="4E1A88D2" w14:textId="77777777" w:rsidR="007E63C0" w:rsidRPr="007E63C0" w:rsidRDefault="007E63C0" w:rsidP="007E63C0">
      <w:pPr>
        <w:framePr w:w="557" w:h="279" w:hRule="exact" w:wrap="auto" w:vAnchor="page" w:hAnchor="page" w:x="10048" w:y="26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60</w:t>
      </w:r>
    </w:p>
    <w:p w14:paraId="6AFFC5D1" w14:textId="77777777" w:rsidR="007E63C0" w:rsidRPr="007E63C0" w:rsidRDefault="007E63C0" w:rsidP="007E63C0">
      <w:pPr>
        <w:framePr w:w="557" w:h="279" w:hRule="exact" w:wrap="auto" w:vAnchor="page" w:hAnchor="page" w:x="10048" w:y="541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154C17C" w14:textId="77777777" w:rsidR="007E63C0" w:rsidRPr="007E63C0" w:rsidRDefault="007E63C0" w:rsidP="007E63C0">
      <w:pPr>
        <w:framePr w:w="557" w:h="279" w:hRule="exact" w:wrap="auto" w:vAnchor="page" w:hAnchor="page" w:x="10048" w:y="691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5B8F94E0" w14:textId="77777777" w:rsidR="007E63C0" w:rsidRPr="007E63C0" w:rsidRDefault="007E63C0" w:rsidP="007E63C0">
      <w:pPr>
        <w:framePr w:w="557" w:h="279" w:hRule="exact" w:wrap="auto" w:vAnchor="page" w:hAnchor="page" w:x="10048" w:y="909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2E4F45B2" w14:textId="77777777" w:rsidR="007E63C0" w:rsidRPr="007E63C0" w:rsidRDefault="007E63C0" w:rsidP="007E63C0">
      <w:pPr>
        <w:framePr w:w="557" w:h="279" w:hRule="exact" w:wrap="auto" w:vAnchor="page" w:hAnchor="page" w:x="10048" w:y="1127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83</w:t>
      </w:r>
    </w:p>
    <w:p w14:paraId="32317BDB" w14:textId="77777777" w:rsidR="007E63C0" w:rsidRPr="007E63C0" w:rsidRDefault="007E63C0" w:rsidP="007E63C0">
      <w:pPr>
        <w:framePr w:w="557" w:h="279" w:hRule="exact" w:wrap="auto" w:vAnchor="page" w:hAnchor="page" w:x="10721" w:y="26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F695142" w14:textId="77777777" w:rsidR="007E63C0" w:rsidRPr="007E63C0" w:rsidRDefault="007E63C0" w:rsidP="007E63C0">
      <w:pPr>
        <w:framePr w:w="557" w:h="279" w:hRule="exact" w:wrap="auto" w:vAnchor="page" w:hAnchor="page" w:x="10721" w:y="541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65F1C80" w14:textId="77777777" w:rsidR="007E63C0" w:rsidRPr="007E63C0" w:rsidRDefault="007E63C0" w:rsidP="007E63C0">
      <w:pPr>
        <w:framePr w:w="557" w:h="279" w:hRule="exact" w:wrap="auto" w:vAnchor="page" w:hAnchor="page" w:x="10721" w:y="691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39D55E4D" w14:textId="77777777" w:rsidR="007E63C0" w:rsidRPr="007E63C0" w:rsidRDefault="007E63C0" w:rsidP="007E63C0">
      <w:pPr>
        <w:framePr w:w="557" w:h="279" w:hRule="exact" w:wrap="auto" w:vAnchor="page" w:hAnchor="page" w:x="10721" w:y="909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498F76EE" w14:textId="77777777" w:rsidR="007E63C0" w:rsidRPr="007E63C0" w:rsidRDefault="007E63C0" w:rsidP="007E63C0">
      <w:pPr>
        <w:framePr w:w="557" w:h="279" w:hRule="exact" w:wrap="auto" w:vAnchor="page" w:hAnchor="page" w:x="10721" w:y="1127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FD262D4" w14:textId="77777777" w:rsidR="007E63C0" w:rsidRPr="007E63C0" w:rsidRDefault="007E63C0" w:rsidP="007E63C0">
      <w:pPr>
        <w:framePr w:w="1236" w:h="279" w:hRule="exact" w:wrap="auto" w:vAnchor="page" w:hAnchor="page" w:x="6487"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15.000</w:t>
      </w:r>
    </w:p>
    <w:p w14:paraId="652614BD" w14:textId="77777777" w:rsidR="007E63C0" w:rsidRPr="007E63C0" w:rsidRDefault="007E63C0" w:rsidP="007E63C0">
      <w:pPr>
        <w:framePr w:w="1236" w:h="279" w:hRule="exact" w:wrap="auto" w:vAnchor="page" w:hAnchor="page" w:x="6487" w:y="541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35.700</w:t>
      </w:r>
    </w:p>
    <w:p w14:paraId="00F67992" w14:textId="77777777" w:rsidR="007E63C0" w:rsidRPr="007E63C0" w:rsidRDefault="007E63C0" w:rsidP="007E63C0">
      <w:pPr>
        <w:framePr w:w="1236" w:h="279" w:hRule="exact" w:wrap="auto" w:vAnchor="page" w:hAnchor="page" w:x="6487" w:y="691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0AA28087" w14:textId="77777777" w:rsidR="007E63C0" w:rsidRPr="007E63C0" w:rsidRDefault="007E63C0" w:rsidP="007E63C0">
      <w:pPr>
        <w:framePr w:w="1236" w:h="279" w:hRule="exact" w:wrap="auto" w:vAnchor="page" w:hAnchor="page" w:x="6487" w:y="909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17296E26" w14:textId="77777777" w:rsidR="007E63C0" w:rsidRPr="007E63C0" w:rsidRDefault="007E63C0" w:rsidP="007E63C0">
      <w:pPr>
        <w:framePr w:w="1236" w:h="279" w:hRule="exact" w:wrap="auto" w:vAnchor="page" w:hAnchor="page" w:x="6487" w:y="1127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25.000</w:t>
      </w:r>
    </w:p>
    <w:p w14:paraId="2B736223" w14:textId="77777777" w:rsidR="007E63C0" w:rsidRPr="007E63C0" w:rsidRDefault="007E63C0" w:rsidP="007E63C0">
      <w:pPr>
        <w:framePr w:w="1304" w:h="279" w:hRule="exact" w:wrap="auto" w:vAnchor="page" w:hAnchor="page" w:x="7834"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15.000</w:t>
      </w:r>
    </w:p>
    <w:p w14:paraId="0488AF00" w14:textId="77777777" w:rsidR="007E63C0" w:rsidRPr="007E63C0" w:rsidRDefault="007E63C0" w:rsidP="007E63C0">
      <w:pPr>
        <w:framePr w:w="1304" w:h="279" w:hRule="exact" w:wrap="auto" w:vAnchor="page" w:hAnchor="page" w:x="7834" w:y="541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35.700</w:t>
      </w:r>
    </w:p>
    <w:p w14:paraId="0AAE3968" w14:textId="77777777" w:rsidR="007E63C0" w:rsidRPr="007E63C0" w:rsidRDefault="007E63C0" w:rsidP="007E63C0">
      <w:pPr>
        <w:framePr w:w="1304" w:h="279" w:hRule="exact" w:wrap="auto" w:vAnchor="page" w:hAnchor="page" w:x="7834" w:y="691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58DCEE8F" w14:textId="77777777" w:rsidR="007E63C0" w:rsidRPr="007E63C0" w:rsidRDefault="007E63C0" w:rsidP="007E63C0">
      <w:pPr>
        <w:framePr w:w="1304" w:h="279" w:hRule="exact" w:wrap="auto" w:vAnchor="page" w:hAnchor="page" w:x="7834" w:y="909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2EB8C6BE" w14:textId="77777777" w:rsidR="007E63C0" w:rsidRPr="007E63C0" w:rsidRDefault="007E63C0" w:rsidP="007E63C0">
      <w:pPr>
        <w:framePr w:w="1304" w:h="279" w:hRule="exact" w:wrap="auto" w:vAnchor="page" w:hAnchor="page" w:x="7834" w:y="1127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25.000</w:t>
      </w:r>
    </w:p>
    <w:p w14:paraId="01AD40A4" w14:textId="77777777" w:rsidR="007E63C0" w:rsidRPr="007E63C0" w:rsidRDefault="007E63C0" w:rsidP="007E63C0">
      <w:pPr>
        <w:framePr w:w="3486" w:h="384" w:hRule="exact" w:wrap="auto" w:vAnchor="page" w:hAnchor="page" w:x="1633" w:y="4606"/>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nabavu proizvedene dugotrajne</w:t>
      </w:r>
    </w:p>
    <w:p w14:paraId="6E959058" w14:textId="77777777" w:rsidR="007E63C0" w:rsidRPr="007E63C0" w:rsidRDefault="007E63C0" w:rsidP="007E63C0">
      <w:pPr>
        <w:framePr w:w="3486" w:h="384" w:hRule="exact" w:wrap="auto" w:vAnchor="page" w:hAnchor="page" w:x="1633" w:y="4606"/>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imovine</w:t>
      </w:r>
    </w:p>
    <w:p w14:paraId="7ACF65B8" w14:textId="77777777" w:rsidR="007E63C0" w:rsidRPr="007E63C0" w:rsidRDefault="007E63C0" w:rsidP="007E63C0">
      <w:pPr>
        <w:framePr w:w="3486" w:h="384" w:hRule="exact" w:wrap="auto" w:vAnchor="page" w:hAnchor="page" w:x="1633" w:y="4990"/>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dodatna ulaganja na</w:t>
      </w:r>
    </w:p>
    <w:p w14:paraId="017E4E64" w14:textId="77777777" w:rsidR="007E63C0" w:rsidRPr="007E63C0" w:rsidRDefault="007E63C0" w:rsidP="007E63C0">
      <w:pPr>
        <w:framePr w:w="3486" w:h="384" w:hRule="exact" w:wrap="auto" w:vAnchor="page" w:hAnchor="page" w:x="1633" w:y="4990"/>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nefinancijskoj imovini</w:t>
      </w:r>
    </w:p>
    <w:p w14:paraId="65920042" w14:textId="77777777" w:rsidR="007E63C0" w:rsidRPr="007E63C0" w:rsidRDefault="007E63C0" w:rsidP="007E63C0">
      <w:pPr>
        <w:framePr w:w="3486" w:h="279" w:hRule="exact" w:wrap="auto" w:vAnchor="page" w:hAnchor="page" w:x="1633" w:y="659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w:t>
      </w:r>
    </w:p>
    <w:p w14:paraId="2D20CB15" w14:textId="77777777" w:rsidR="007E63C0" w:rsidRPr="007E63C0" w:rsidRDefault="007E63C0" w:rsidP="007E63C0">
      <w:pPr>
        <w:framePr w:w="3486" w:h="384" w:hRule="exact" w:wrap="auto" w:vAnchor="page" w:hAnchor="page" w:x="1633" w:y="8284"/>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nabavu proizvedene dugotrajne</w:t>
      </w:r>
    </w:p>
    <w:p w14:paraId="5E1BA12B" w14:textId="77777777" w:rsidR="007E63C0" w:rsidRPr="007E63C0" w:rsidRDefault="007E63C0" w:rsidP="007E63C0">
      <w:pPr>
        <w:framePr w:w="3486" w:h="384" w:hRule="exact" w:wrap="auto" w:vAnchor="page" w:hAnchor="page" w:x="1633" w:y="8284"/>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imovine</w:t>
      </w:r>
    </w:p>
    <w:p w14:paraId="6502E5D4" w14:textId="77777777" w:rsidR="007E63C0" w:rsidRPr="007E63C0" w:rsidRDefault="007E63C0" w:rsidP="007E63C0">
      <w:pPr>
        <w:framePr w:w="3486" w:h="384" w:hRule="exact" w:wrap="auto" w:vAnchor="page" w:hAnchor="page" w:x="1633" w:y="8668"/>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dodatna ulaganja na</w:t>
      </w:r>
    </w:p>
    <w:p w14:paraId="3B37F5D8" w14:textId="77777777" w:rsidR="007E63C0" w:rsidRPr="007E63C0" w:rsidRDefault="007E63C0" w:rsidP="007E63C0">
      <w:pPr>
        <w:framePr w:w="3486" w:h="384" w:hRule="exact" w:wrap="auto" w:vAnchor="page" w:hAnchor="page" w:x="1633" w:y="8668"/>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nefinancijskoj imovini</w:t>
      </w:r>
    </w:p>
    <w:p w14:paraId="6CDF34A9" w14:textId="77777777" w:rsidR="007E63C0" w:rsidRPr="007E63C0" w:rsidRDefault="007E63C0" w:rsidP="007E63C0">
      <w:pPr>
        <w:framePr w:w="3486" w:h="384" w:hRule="exact" w:wrap="auto" w:vAnchor="page" w:hAnchor="page" w:x="1633" w:y="10465"/>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nabavu proizvedene dugotrajne</w:t>
      </w:r>
    </w:p>
    <w:p w14:paraId="49F42564" w14:textId="77777777" w:rsidR="007E63C0" w:rsidRPr="007E63C0" w:rsidRDefault="007E63C0" w:rsidP="007E63C0">
      <w:pPr>
        <w:framePr w:w="3486" w:h="384" w:hRule="exact" w:wrap="auto" w:vAnchor="page" w:hAnchor="page" w:x="1633" w:y="10465"/>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imovine</w:t>
      </w:r>
    </w:p>
    <w:p w14:paraId="364B39AE" w14:textId="77777777" w:rsidR="007E63C0" w:rsidRPr="007E63C0" w:rsidRDefault="007E63C0" w:rsidP="007E63C0">
      <w:pPr>
        <w:framePr w:w="3486" w:h="384" w:hRule="exact" w:wrap="auto" w:vAnchor="page" w:hAnchor="page" w:x="1633" w:y="1084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dodatna ulaganja na</w:t>
      </w:r>
    </w:p>
    <w:p w14:paraId="7EF0A591" w14:textId="77777777" w:rsidR="007E63C0" w:rsidRPr="007E63C0" w:rsidRDefault="007E63C0" w:rsidP="007E63C0">
      <w:pPr>
        <w:framePr w:w="3486" w:h="384" w:hRule="exact" w:wrap="auto" w:vAnchor="page" w:hAnchor="page" w:x="1633" w:y="1084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nefinancijskoj imovini</w:t>
      </w:r>
    </w:p>
    <w:p w14:paraId="710CB850" w14:textId="77777777" w:rsidR="007E63C0" w:rsidRPr="007E63C0" w:rsidRDefault="007E63C0" w:rsidP="007E63C0">
      <w:pPr>
        <w:framePr w:w="3486" w:h="279" w:hRule="exact" w:wrap="auto" w:vAnchor="page" w:hAnchor="page" w:x="1633" w:y="1302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w:t>
      </w:r>
    </w:p>
    <w:p w14:paraId="1007D305" w14:textId="77777777" w:rsidR="007E63C0" w:rsidRPr="007E63C0" w:rsidRDefault="007E63C0" w:rsidP="007E63C0">
      <w:pPr>
        <w:framePr w:w="3486" w:h="279" w:hRule="exact" w:wrap="auto" w:vAnchor="page" w:hAnchor="page" w:x="1633" w:y="1330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Ostali rashodi</w:t>
      </w:r>
    </w:p>
    <w:p w14:paraId="17372755" w14:textId="77777777" w:rsidR="007E63C0" w:rsidRPr="007E63C0" w:rsidRDefault="007E63C0" w:rsidP="007E63C0">
      <w:pPr>
        <w:framePr w:w="1239" w:h="279" w:hRule="exact" w:wrap="auto" w:vAnchor="page" w:hAnchor="page" w:x="5105" w:y="460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15.000</w:t>
      </w:r>
    </w:p>
    <w:p w14:paraId="39ECAA6A" w14:textId="77777777" w:rsidR="007E63C0" w:rsidRPr="007E63C0" w:rsidRDefault="007E63C0" w:rsidP="007E63C0">
      <w:pPr>
        <w:framePr w:w="1239" w:h="279" w:hRule="exact" w:wrap="auto" w:vAnchor="page" w:hAnchor="page" w:x="5105" w:y="499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10.000</w:t>
      </w:r>
    </w:p>
    <w:p w14:paraId="475289BC" w14:textId="77777777" w:rsidR="007E63C0" w:rsidRPr="007E63C0" w:rsidRDefault="007E63C0" w:rsidP="007E63C0">
      <w:pPr>
        <w:framePr w:w="1239" w:h="279" w:hRule="exact" w:wrap="auto" w:vAnchor="page" w:hAnchor="page" w:x="5105" w:y="659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35.700</w:t>
      </w:r>
    </w:p>
    <w:p w14:paraId="447ADA59" w14:textId="77777777" w:rsidR="007E63C0" w:rsidRPr="007E63C0" w:rsidRDefault="007E63C0" w:rsidP="007E63C0">
      <w:pPr>
        <w:framePr w:w="1239" w:h="279" w:hRule="exact" w:wrap="auto" w:vAnchor="page" w:hAnchor="page" w:x="5105" w:y="828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2.000</w:t>
      </w:r>
    </w:p>
    <w:p w14:paraId="38175522" w14:textId="77777777" w:rsidR="007E63C0" w:rsidRPr="007E63C0" w:rsidRDefault="007E63C0" w:rsidP="007E63C0">
      <w:pPr>
        <w:framePr w:w="1239" w:h="279" w:hRule="exact" w:wrap="auto" w:vAnchor="page" w:hAnchor="page" w:x="5105" w:y="866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25.000</w:t>
      </w:r>
    </w:p>
    <w:p w14:paraId="7229DA28" w14:textId="77777777" w:rsidR="007E63C0" w:rsidRPr="007E63C0" w:rsidRDefault="007E63C0" w:rsidP="007E63C0">
      <w:pPr>
        <w:framePr w:w="1239" w:h="279" w:hRule="exact" w:wrap="auto" w:vAnchor="page" w:hAnchor="page" w:x="5105" w:y="1046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20.000</w:t>
      </w:r>
    </w:p>
    <w:p w14:paraId="4AA32472" w14:textId="77777777" w:rsidR="007E63C0" w:rsidRPr="007E63C0" w:rsidRDefault="007E63C0" w:rsidP="007E63C0">
      <w:pPr>
        <w:framePr w:w="1239" w:h="279" w:hRule="exact" w:wrap="auto" w:vAnchor="page" w:hAnchor="page" w:x="5105" w:y="1084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30.000</w:t>
      </w:r>
    </w:p>
    <w:p w14:paraId="6FBA0340" w14:textId="77777777" w:rsidR="007E63C0" w:rsidRPr="007E63C0" w:rsidRDefault="007E63C0" w:rsidP="007E63C0">
      <w:pPr>
        <w:framePr w:w="1239" w:h="279" w:hRule="exact" w:wrap="auto" w:vAnchor="page" w:hAnchor="page" w:x="5105" w:y="1302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15.000</w:t>
      </w:r>
    </w:p>
    <w:p w14:paraId="4E1BA649" w14:textId="77777777" w:rsidR="007E63C0" w:rsidRPr="007E63C0" w:rsidRDefault="007E63C0" w:rsidP="007E63C0">
      <w:pPr>
        <w:framePr w:w="1239" w:h="279" w:hRule="exact" w:wrap="auto" w:vAnchor="page" w:hAnchor="page" w:x="5105" w:y="1330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15.000</w:t>
      </w:r>
    </w:p>
    <w:p w14:paraId="15C71810" w14:textId="77777777" w:rsidR="007E63C0" w:rsidRPr="007E63C0" w:rsidRDefault="007E63C0" w:rsidP="007E63C0">
      <w:pPr>
        <w:framePr w:w="557" w:h="279" w:hRule="exact" w:wrap="auto" w:vAnchor="page" w:hAnchor="page" w:x="10048" w:y="460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1F2D39D" w14:textId="77777777" w:rsidR="007E63C0" w:rsidRPr="007E63C0" w:rsidRDefault="007E63C0" w:rsidP="007E63C0">
      <w:pPr>
        <w:framePr w:w="557" w:h="279" w:hRule="exact" w:wrap="auto" w:vAnchor="page" w:hAnchor="page" w:x="10048" w:y="499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2BACF18C" w14:textId="77777777" w:rsidR="007E63C0" w:rsidRPr="007E63C0" w:rsidRDefault="007E63C0" w:rsidP="007E63C0">
      <w:pPr>
        <w:framePr w:w="557" w:h="279" w:hRule="exact" w:wrap="auto" w:vAnchor="page" w:hAnchor="page" w:x="10048" w:y="659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4BB5497" w14:textId="77777777" w:rsidR="007E63C0" w:rsidRPr="007E63C0" w:rsidRDefault="007E63C0" w:rsidP="007E63C0">
      <w:pPr>
        <w:framePr w:w="557" w:h="279" w:hRule="exact" w:wrap="auto" w:vAnchor="page" w:hAnchor="page" w:x="10048" w:y="828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41A8D855" w14:textId="77777777" w:rsidR="007E63C0" w:rsidRPr="007E63C0" w:rsidRDefault="007E63C0" w:rsidP="007E63C0">
      <w:pPr>
        <w:framePr w:w="557" w:h="279" w:hRule="exact" w:wrap="auto" w:vAnchor="page" w:hAnchor="page" w:x="10048" w:y="86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0580068E" w14:textId="77777777" w:rsidR="007E63C0" w:rsidRPr="007E63C0" w:rsidRDefault="007E63C0" w:rsidP="007E63C0">
      <w:pPr>
        <w:framePr w:w="557" w:h="279" w:hRule="exact" w:wrap="auto" w:vAnchor="page" w:hAnchor="page" w:x="10048" w:y="1046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1B88289D" w14:textId="77777777" w:rsidR="007E63C0" w:rsidRPr="007E63C0" w:rsidRDefault="007E63C0" w:rsidP="007E63C0">
      <w:pPr>
        <w:framePr w:w="557" w:h="279" w:hRule="exact" w:wrap="auto" w:vAnchor="page" w:hAnchor="page" w:x="10048" w:y="1084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518ADD42" w14:textId="77777777" w:rsidR="007E63C0" w:rsidRPr="007E63C0" w:rsidRDefault="007E63C0" w:rsidP="007E63C0">
      <w:pPr>
        <w:framePr w:w="557" w:h="279" w:hRule="exact" w:wrap="auto" w:vAnchor="page" w:hAnchor="page" w:x="10048" w:y="1302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7571F17" w14:textId="77777777" w:rsidR="007E63C0" w:rsidRPr="007E63C0" w:rsidRDefault="007E63C0" w:rsidP="007E63C0">
      <w:pPr>
        <w:framePr w:w="557" w:h="279" w:hRule="exact" w:wrap="auto" w:vAnchor="page" w:hAnchor="page" w:x="10048" w:y="1330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67</w:t>
      </w:r>
    </w:p>
    <w:p w14:paraId="4450A7B2" w14:textId="77777777" w:rsidR="007E63C0" w:rsidRPr="007E63C0" w:rsidRDefault="007E63C0" w:rsidP="007E63C0">
      <w:pPr>
        <w:framePr w:w="557" w:h="279" w:hRule="exact" w:wrap="auto" w:vAnchor="page" w:hAnchor="page" w:x="10721" w:y="460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53E388B" w14:textId="77777777" w:rsidR="007E63C0" w:rsidRPr="007E63C0" w:rsidRDefault="007E63C0" w:rsidP="007E63C0">
      <w:pPr>
        <w:framePr w:w="557" w:h="279" w:hRule="exact" w:wrap="auto" w:vAnchor="page" w:hAnchor="page" w:x="10721" w:y="499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1F0C2761" w14:textId="77777777" w:rsidR="007E63C0" w:rsidRPr="007E63C0" w:rsidRDefault="007E63C0" w:rsidP="007E63C0">
      <w:pPr>
        <w:framePr w:w="557" w:h="279" w:hRule="exact" w:wrap="auto" w:vAnchor="page" w:hAnchor="page" w:x="10721" w:y="659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04F89E2" w14:textId="77777777" w:rsidR="007E63C0" w:rsidRPr="007E63C0" w:rsidRDefault="007E63C0" w:rsidP="007E63C0">
      <w:pPr>
        <w:framePr w:w="557" w:h="279" w:hRule="exact" w:wrap="auto" w:vAnchor="page" w:hAnchor="page" w:x="10721" w:y="828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76696E2D" w14:textId="77777777" w:rsidR="007E63C0" w:rsidRPr="007E63C0" w:rsidRDefault="007E63C0" w:rsidP="007E63C0">
      <w:pPr>
        <w:framePr w:w="557" w:h="279" w:hRule="exact" w:wrap="auto" w:vAnchor="page" w:hAnchor="page" w:x="10721" w:y="86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45B4B4B3" w14:textId="77777777" w:rsidR="007E63C0" w:rsidRPr="007E63C0" w:rsidRDefault="007E63C0" w:rsidP="007E63C0">
      <w:pPr>
        <w:framePr w:w="557" w:h="279" w:hRule="exact" w:wrap="auto" w:vAnchor="page" w:hAnchor="page" w:x="10721" w:y="1046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408516B6" w14:textId="77777777" w:rsidR="007E63C0" w:rsidRPr="007E63C0" w:rsidRDefault="007E63C0" w:rsidP="007E63C0">
      <w:pPr>
        <w:framePr w:w="557" w:h="279" w:hRule="exact" w:wrap="auto" w:vAnchor="page" w:hAnchor="page" w:x="10721" w:y="1084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4CC51C3B" w14:textId="77777777" w:rsidR="007E63C0" w:rsidRPr="007E63C0" w:rsidRDefault="007E63C0" w:rsidP="007E63C0">
      <w:pPr>
        <w:framePr w:w="557" w:h="279" w:hRule="exact" w:wrap="auto" w:vAnchor="page" w:hAnchor="page" w:x="10721" w:y="1302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0D8F4A7" w14:textId="77777777" w:rsidR="007E63C0" w:rsidRPr="007E63C0" w:rsidRDefault="007E63C0" w:rsidP="007E63C0">
      <w:pPr>
        <w:framePr w:w="557" w:h="279" w:hRule="exact" w:wrap="auto" w:vAnchor="page" w:hAnchor="page" w:x="10721" w:y="1330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E2E6FC0" w14:textId="77777777" w:rsidR="007E63C0" w:rsidRPr="007E63C0" w:rsidRDefault="007E63C0" w:rsidP="007E63C0">
      <w:pPr>
        <w:framePr w:w="1236" w:h="279" w:hRule="exact" w:wrap="auto" w:vAnchor="page" w:hAnchor="page" w:x="6487" w:y="460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15.000</w:t>
      </w:r>
    </w:p>
    <w:p w14:paraId="368204B9" w14:textId="77777777" w:rsidR="007E63C0" w:rsidRPr="007E63C0" w:rsidRDefault="007E63C0" w:rsidP="007E63C0">
      <w:pPr>
        <w:framePr w:w="1236" w:h="279" w:hRule="exact" w:wrap="auto" w:vAnchor="page" w:hAnchor="page" w:x="6487" w:y="499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34FBFD3B" w14:textId="77777777" w:rsidR="007E63C0" w:rsidRPr="007E63C0" w:rsidRDefault="007E63C0" w:rsidP="007E63C0">
      <w:pPr>
        <w:framePr w:w="1236" w:h="279" w:hRule="exact" w:wrap="auto" w:vAnchor="page" w:hAnchor="page" w:x="6487" w:y="659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35.700</w:t>
      </w:r>
    </w:p>
    <w:p w14:paraId="422E99F9" w14:textId="77777777" w:rsidR="007E63C0" w:rsidRPr="007E63C0" w:rsidRDefault="007E63C0" w:rsidP="007E63C0">
      <w:pPr>
        <w:framePr w:w="1236" w:h="279" w:hRule="exact" w:wrap="auto" w:vAnchor="page" w:hAnchor="page" w:x="6487" w:y="828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10D5C19F" w14:textId="77777777" w:rsidR="007E63C0" w:rsidRPr="007E63C0" w:rsidRDefault="007E63C0" w:rsidP="007E63C0">
      <w:pPr>
        <w:framePr w:w="1236" w:h="279" w:hRule="exact" w:wrap="auto" w:vAnchor="page" w:hAnchor="page" w:x="6487" w:y="866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7371B445" w14:textId="77777777" w:rsidR="007E63C0" w:rsidRPr="007E63C0" w:rsidRDefault="007E63C0" w:rsidP="007E63C0">
      <w:pPr>
        <w:framePr w:w="1236" w:h="279" w:hRule="exact" w:wrap="auto" w:vAnchor="page" w:hAnchor="page" w:x="6487" w:y="1046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6C1DAE27" w14:textId="77777777" w:rsidR="007E63C0" w:rsidRPr="007E63C0" w:rsidRDefault="007E63C0" w:rsidP="007E63C0">
      <w:pPr>
        <w:framePr w:w="1236" w:h="279" w:hRule="exact" w:wrap="auto" w:vAnchor="page" w:hAnchor="page" w:x="6487" w:y="1084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49AF0E5F" w14:textId="77777777" w:rsidR="007E63C0" w:rsidRPr="007E63C0" w:rsidRDefault="007E63C0" w:rsidP="007E63C0">
      <w:pPr>
        <w:framePr w:w="1236" w:h="279" w:hRule="exact" w:wrap="auto" w:vAnchor="page" w:hAnchor="page" w:x="6487" w:y="1302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15.000</w:t>
      </w:r>
    </w:p>
    <w:p w14:paraId="5BC72442" w14:textId="77777777" w:rsidR="007E63C0" w:rsidRPr="007E63C0" w:rsidRDefault="007E63C0" w:rsidP="007E63C0">
      <w:pPr>
        <w:framePr w:w="1236" w:h="279" w:hRule="exact" w:wrap="auto" w:vAnchor="page" w:hAnchor="page" w:x="6487" w:y="1330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10.000</w:t>
      </w:r>
    </w:p>
    <w:p w14:paraId="01C6D857" w14:textId="77777777" w:rsidR="007E63C0" w:rsidRPr="007E63C0" w:rsidRDefault="007E63C0" w:rsidP="007E63C0">
      <w:pPr>
        <w:framePr w:w="1304" w:h="279" w:hRule="exact" w:wrap="auto" w:vAnchor="page" w:hAnchor="page" w:x="7834" w:y="460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15.000</w:t>
      </w:r>
    </w:p>
    <w:p w14:paraId="44662559" w14:textId="77777777" w:rsidR="007E63C0" w:rsidRPr="007E63C0" w:rsidRDefault="007E63C0" w:rsidP="007E63C0">
      <w:pPr>
        <w:framePr w:w="1304" w:h="279" w:hRule="exact" w:wrap="auto" w:vAnchor="page" w:hAnchor="page" w:x="7834" w:y="499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1DB39377" w14:textId="77777777" w:rsidR="007E63C0" w:rsidRPr="007E63C0" w:rsidRDefault="007E63C0" w:rsidP="007E63C0">
      <w:pPr>
        <w:framePr w:w="1304" w:h="279" w:hRule="exact" w:wrap="auto" w:vAnchor="page" w:hAnchor="page" w:x="7834" w:y="659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35.700</w:t>
      </w:r>
    </w:p>
    <w:p w14:paraId="0D2CF554" w14:textId="77777777" w:rsidR="007E63C0" w:rsidRPr="007E63C0" w:rsidRDefault="007E63C0" w:rsidP="007E63C0">
      <w:pPr>
        <w:framePr w:w="1304" w:h="279" w:hRule="exact" w:wrap="auto" w:vAnchor="page" w:hAnchor="page" w:x="7834" w:y="828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10CC5ABB" w14:textId="77777777" w:rsidR="007E63C0" w:rsidRPr="007E63C0" w:rsidRDefault="007E63C0" w:rsidP="007E63C0">
      <w:pPr>
        <w:framePr w:w="1304" w:h="279" w:hRule="exact" w:wrap="auto" w:vAnchor="page" w:hAnchor="page" w:x="7834" w:y="866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0AC168CA" w14:textId="77777777" w:rsidR="007E63C0" w:rsidRPr="007E63C0" w:rsidRDefault="007E63C0" w:rsidP="007E63C0">
      <w:pPr>
        <w:framePr w:w="1304" w:h="279" w:hRule="exact" w:wrap="auto" w:vAnchor="page" w:hAnchor="page" w:x="7834" w:y="1046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38DDD158" w14:textId="77777777" w:rsidR="007E63C0" w:rsidRPr="007E63C0" w:rsidRDefault="007E63C0" w:rsidP="007E63C0">
      <w:pPr>
        <w:framePr w:w="1304" w:h="279" w:hRule="exact" w:wrap="auto" w:vAnchor="page" w:hAnchor="page" w:x="7834" w:y="1084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30B4ED25" w14:textId="77777777" w:rsidR="007E63C0" w:rsidRPr="007E63C0" w:rsidRDefault="007E63C0" w:rsidP="007E63C0">
      <w:pPr>
        <w:framePr w:w="1304" w:h="279" w:hRule="exact" w:wrap="auto" w:vAnchor="page" w:hAnchor="page" w:x="7834" w:y="1302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15.000</w:t>
      </w:r>
    </w:p>
    <w:p w14:paraId="27FA658E" w14:textId="77777777" w:rsidR="007E63C0" w:rsidRPr="007E63C0" w:rsidRDefault="007E63C0" w:rsidP="007E63C0">
      <w:pPr>
        <w:framePr w:w="1304" w:h="279" w:hRule="exact" w:wrap="auto" w:vAnchor="page" w:hAnchor="page" w:x="7834" w:y="1330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10.000</w:t>
      </w:r>
    </w:p>
    <w:p w14:paraId="4C16CC81" w14:textId="77777777" w:rsidR="007E63C0" w:rsidRPr="007E63C0" w:rsidRDefault="007E63C0" w:rsidP="007E63C0">
      <w:pPr>
        <w:framePr w:w="633" w:h="279" w:hRule="exact" w:wrap="auto" w:vAnchor="page" w:hAnchor="page" w:x="995" w:y="460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w:t>
      </w:r>
    </w:p>
    <w:p w14:paraId="21B05B7D" w14:textId="77777777" w:rsidR="007E63C0" w:rsidRPr="007E63C0" w:rsidRDefault="007E63C0" w:rsidP="007E63C0">
      <w:pPr>
        <w:framePr w:w="633" w:h="279" w:hRule="exact" w:wrap="auto" w:vAnchor="page" w:hAnchor="page" w:x="995" w:y="499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45</w:t>
      </w:r>
    </w:p>
    <w:p w14:paraId="05B29019" w14:textId="77777777" w:rsidR="007E63C0" w:rsidRPr="007E63C0" w:rsidRDefault="007E63C0" w:rsidP="007E63C0">
      <w:pPr>
        <w:framePr w:w="633" w:h="279" w:hRule="exact" w:wrap="auto" w:vAnchor="page" w:hAnchor="page" w:x="995" w:y="659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2E4EBFB6" w14:textId="77777777" w:rsidR="007E63C0" w:rsidRPr="007E63C0" w:rsidRDefault="007E63C0" w:rsidP="007E63C0">
      <w:pPr>
        <w:framePr w:w="633" w:h="279" w:hRule="exact" w:wrap="auto" w:vAnchor="page" w:hAnchor="page" w:x="995" w:y="828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w:t>
      </w:r>
    </w:p>
    <w:p w14:paraId="1E1D7E8A" w14:textId="77777777" w:rsidR="007E63C0" w:rsidRPr="007E63C0" w:rsidRDefault="007E63C0" w:rsidP="007E63C0">
      <w:pPr>
        <w:framePr w:w="633" w:h="279" w:hRule="exact" w:wrap="auto" w:vAnchor="page" w:hAnchor="page" w:x="995" w:y="866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45</w:t>
      </w:r>
    </w:p>
    <w:p w14:paraId="6C8C2A4E" w14:textId="77777777" w:rsidR="007E63C0" w:rsidRPr="007E63C0" w:rsidRDefault="007E63C0" w:rsidP="007E63C0">
      <w:pPr>
        <w:framePr w:w="633" w:h="279" w:hRule="exact" w:wrap="auto" w:vAnchor="page" w:hAnchor="page" w:x="995" w:y="1046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w:t>
      </w:r>
    </w:p>
    <w:p w14:paraId="583FD8B0" w14:textId="77777777" w:rsidR="007E63C0" w:rsidRPr="007E63C0" w:rsidRDefault="007E63C0" w:rsidP="007E63C0">
      <w:pPr>
        <w:framePr w:w="633" w:h="279" w:hRule="exact" w:wrap="auto" w:vAnchor="page" w:hAnchor="page" w:x="995" w:y="1084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45</w:t>
      </w:r>
    </w:p>
    <w:p w14:paraId="2468B693" w14:textId="77777777" w:rsidR="007E63C0" w:rsidRPr="007E63C0" w:rsidRDefault="007E63C0" w:rsidP="007E63C0">
      <w:pPr>
        <w:framePr w:w="633" w:h="279" w:hRule="exact" w:wrap="auto" w:vAnchor="page" w:hAnchor="page" w:x="995" w:y="1302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6030E8B0" w14:textId="77777777" w:rsidR="007E63C0" w:rsidRPr="007E63C0" w:rsidRDefault="007E63C0" w:rsidP="007E63C0">
      <w:pPr>
        <w:framePr w:w="633" w:h="279" w:hRule="exact" w:wrap="auto" w:vAnchor="page" w:hAnchor="page" w:x="995" w:y="1330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38</w:t>
      </w:r>
    </w:p>
    <w:p w14:paraId="4F5B861F" w14:textId="77777777" w:rsidR="007E63C0" w:rsidRPr="007E63C0" w:rsidRDefault="007E63C0" w:rsidP="007E63C0">
      <w:pPr>
        <w:framePr w:w="1185" w:h="384" w:hRule="exact" w:wrap="auto" w:vAnchor="page" w:hAnchor="page" w:x="428" w:y="265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Kapitalni</w:t>
      </w:r>
    </w:p>
    <w:p w14:paraId="05353978" w14:textId="77777777" w:rsidR="007E63C0" w:rsidRPr="007E63C0" w:rsidRDefault="007E63C0" w:rsidP="007E63C0">
      <w:pPr>
        <w:framePr w:w="1185" w:h="384" w:hRule="exact" w:wrap="auto" w:vAnchor="page" w:hAnchor="page" w:x="428" w:y="265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projekt</w:t>
      </w:r>
    </w:p>
    <w:p w14:paraId="65EA5AC7" w14:textId="77777777" w:rsidR="007E63C0" w:rsidRPr="007E63C0" w:rsidRDefault="007E63C0" w:rsidP="007E63C0">
      <w:pPr>
        <w:framePr w:w="1185" w:h="187" w:hRule="exact" w:wrap="auto" w:vAnchor="page" w:hAnchor="page" w:x="428" w:y="541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6AA9683F" w14:textId="77777777" w:rsidR="007E63C0" w:rsidRPr="007E63C0" w:rsidRDefault="007E63C0" w:rsidP="007E63C0">
      <w:pPr>
        <w:framePr w:w="1185" w:h="384" w:hRule="exact" w:wrap="auto" w:vAnchor="page" w:hAnchor="page" w:x="428" w:y="6915"/>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Kapitalni</w:t>
      </w:r>
    </w:p>
    <w:p w14:paraId="00111E92" w14:textId="77777777" w:rsidR="007E63C0" w:rsidRPr="007E63C0" w:rsidRDefault="007E63C0" w:rsidP="007E63C0">
      <w:pPr>
        <w:framePr w:w="1185" w:h="384" w:hRule="exact" w:wrap="auto" w:vAnchor="page" w:hAnchor="page" w:x="428" w:y="6915"/>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projekt</w:t>
      </w:r>
    </w:p>
    <w:p w14:paraId="2BCE66CF" w14:textId="77777777" w:rsidR="007E63C0" w:rsidRPr="007E63C0" w:rsidRDefault="007E63C0" w:rsidP="007E63C0">
      <w:pPr>
        <w:framePr w:w="1185" w:h="384" w:hRule="exact" w:wrap="auto" w:vAnchor="page" w:hAnchor="page" w:x="428" w:y="9096"/>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Kapitalni</w:t>
      </w:r>
    </w:p>
    <w:p w14:paraId="284AEDA4" w14:textId="77777777" w:rsidR="007E63C0" w:rsidRPr="007E63C0" w:rsidRDefault="007E63C0" w:rsidP="007E63C0">
      <w:pPr>
        <w:framePr w:w="1185" w:h="384" w:hRule="exact" w:wrap="auto" w:vAnchor="page" w:hAnchor="page" w:x="428" w:y="9096"/>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projekt</w:t>
      </w:r>
    </w:p>
    <w:p w14:paraId="5D8B76E8" w14:textId="77777777" w:rsidR="007E63C0" w:rsidRPr="007E63C0" w:rsidRDefault="007E63C0" w:rsidP="007E63C0">
      <w:pPr>
        <w:framePr w:w="1185" w:h="187" w:hRule="exact" w:wrap="auto" w:vAnchor="page" w:hAnchor="page" w:x="428" w:y="1127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4A5D8350" w14:textId="09121DF6" w:rsidR="007E63C0" w:rsidRPr="007E63C0" w:rsidRDefault="007E63C0" w:rsidP="007E63C0">
      <w:pPr>
        <w:framePr w:w="1239" w:h="384" w:hRule="exact" w:wrap="auto" w:vAnchor="page" w:hAnchor="page" w:x="5105"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 za</w:t>
      </w:r>
    </w:p>
    <w:p w14:paraId="00837686" w14:textId="77777777" w:rsidR="007E63C0" w:rsidRPr="007E63C0" w:rsidRDefault="007E63C0" w:rsidP="007E63C0">
      <w:pPr>
        <w:framePr w:w="1239" w:h="384" w:hRule="exact" w:wrap="auto" w:vAnchor="page" w:hAnchor="page" w:x="5105"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2023</w:t>
      </w:r>
    </w:p>
    <w:p w14:paraId="4E6699B7" w14:textId="77777777" w:rsidR="007E63C0" w:rsidRPr="007E63C0" w:rsidRDefault="007E63C0" w:rsidP="007E63C0">
      <w:pPr>
        <w:framePr w:w="239" w:h="239" w:hRule="exact" w:wrap="auto" w:vAnchor="page" w:hAnchor="page" w:x="8366"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w:t>
      </w:r>
    </w:p>
    <w:p w14:paraId="5123F3AC" w14:textId="77777777" w:rsidR="007E63C0" w:rsidRPr="007E63C0" w:rsidRDefault="007E63C0" w:rsidP="007E63C0">
      <w:pPr>
        <w:framePr w:w="513" w:h="210" w:hRule="exact" w:wrap="auto" w:vAnchor="page" w:hAnchor="page" w:x="10048" w:y="7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6B47EBE4" w14:textId="77777777" w:rsidR="007E63C0" w:rsidRPr="007E63C0" w:rsidRDefault="007E63C0" w:rsidP="007E63C0">
      <w:pPr>
        <w:framePr w:w="548" w:h="210" w:hRule="exact" w:wrap="auto" w:vAnchor="page" w:hAnchor="page" w:x="10738" w:y="7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413184F0" w14:textId="77777777" w:rsidR="007E63C0" w:rsidRPr="007E63C0" w:rsidRDefault="007E63C0" w:rsidP="007E63C0">
      <w:pPr>
        <w:framePr w:w="367" w:h="210" w:hRule="exact" w:wrap="auto" w:vAnchor="page" w:hAnchor="page" w:x="10121"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2/1</w:t>
      </w:r>
    </w:p>
    <w:p w14:paraId="23C5AF73" w14:textId="77777777" w:rsidR="007E63C0" w:rsidRPr="007E63C0" w:rsidRDefault="007E63C0" w:rsidP="007E63C0">
      <w:pPr>
        <w:framePr w:w="402" w:h="210" w:hRule="exact" w:wrap="auto" w:vAnchor="page" w:hAnchor="page" w:x="10811"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71E89475"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029449DD"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0DE2526B"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2024</w:t>
      </w:r>
    </w:p>
    <w:p w14:paraId="3E809004"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6521BC52"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5A4291F2"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2025</w:t>
      </w:r>
    </w:p>
    <w:p w14:paraId="46E5C9EE" w14:textId="77777777" w:rsidR="007E63C0" w:rsidRPr="007E63C0" w:rsidRDefault="007E63C0" w:rsidP="007E63C0">
      <w:pPr>
        <w:framePr w:w="239" w:h="239" w:hRule="exact" w:wrap="auto" w:vAnchor="page" w:hAnchor="page" w:x="5605"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78808134" w14:textId="77777777" w:rsidR="007E63C0" w:rsidRPr="007E63C0" w:rsidRDefault="007E63C0" w:rsidP="007E63C0">
      <w:pPr>
        <w:framePr w:w="233" w:h="240" w:hRule="exact" w:wrap="auto" w:vAnchor="page" w:hAnchor="page" w:x="6989"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w:t>
      </w:r>
    </w:p>
    <w:p w14:paraId="74E9AE9C" w14:textId="77777777" w:rsidR="007E63C0" w:rsidRPr="007E63C0" w:rsidRDefault="007E63C0" w:rsidP="007E63C0">
      <w:pPr>
        <w:framePr w:w="4471" w:h="436" w:hRule="exact" w:wrap="auto" w:vAnchor="page" w:hAnchor="page" w:x="488" w:y="1050"/>
        <w:widowControl w:val="0"/>
        <w:autoSpaceDE w:val="0"/>
        <w:autoSpaceDN w:val="0"/>
        <w:adjustRightInd w:val="0"/>
        <w:jc w:val="left"/>
        <w:rPr>
          <w:rFonts w:eastAsia="Times New Roman" w:cs="Arial"/>
          <w:b/>
          <w:bCs/>
          <w:color w:val="000000"/>
          <w:sz w:val="18"/>
          <w:szCs w:val="18"/>
          <w:lang w:val="hr-HR" w:eastAsia="hr-HR"/>
        </w:rPr>
      </w:pPr>
      <w:r w:rsidRPr="007E63C0">
        <w:rPr>
          <w:rFonts w:eastAsia="Times New Roman" w:cs="Arial"/>
          <w:b/>
          <w:bCs/>
          <w:color w:val="000000"/>
          <w:sz w:val="18"/>
          <w:szCs w:val="18"/>
          <w:lang w:val="hr-HR" w:eastAsia="hr-HR"/>
        </w:rPr>
        <w:t>RASHODI I IZDACI PO PROGRAMSKOJ KLASIFIKACIJI</w:t>
      </w:r>
    </w:p>
    <w:p w14:paraId="43DC874A" w14:textId="1C094BD7" w:rsidR="007E63C0" w:rsidRPr="007E63C0" w:rsidRDefault="007E63C0" w:rsidP="007E63C0">
      <w:pPr>
        <w:framePr w:w="3433" w:h="279" w:hRule="exact" w:wrap="auto" w:vAnchor="page" w:hAnchor="page" w:x="1739" w:y="365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92416" behindDoc="1" locked="0" layoutInCell="0" allowOverlap="1" wp14:anchorId="6F1B053F" wp14:editId="2E179A3C">
                <wp:simplePos x="0" y="0"/>
                <wp:positionH relativeFrom="page">
                  <wp:posOffset>271145</wp:posOffset>
                </wp:positionH>
                <wp:positionV relativeFrom="page">
                  <wp:posOffset>2130425</wp:posOffset>
                </wp:positionV>
                <wp:extent cx="6889750" cy="367030"/>
                <wp:effectExtent l="0" t="0" r="0" b="0"/>
                <wp:wrapNone/>
                <wp:docPr id="4308" name="Rectangle 4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8C0DE" id="Rectangle 4308" o:spid="_x0000_s1026" style="position:absolute;margin-left:21.35pt;margin-top:167.75pt;width:542.5pt;height:28.9pt;z-index:-25122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93440" behindDoc="1" locked="0" layoutInCell="0" allowOverlap="1" wp14:anchorId="7AA53BF1" wp14:editId="5A84B122">
                <wp:simplePos x="0" y="0"/>
                <wp:positionH relativeFrom="page">
                  <wp:posOffset>271145</wp:posOffset>
                </wp:positionH>
                <wp:positionV relativeFrom="page">
                  <wp:posOffset>2497455</wp:posOffset>
                </wp:positionV>
                <wp:extent cx="6889750" cy="367030"/>
                <wp:effectExtent l="0" t="0" r="0" b="0"/>
                <wp:wrapNone/>
                <wp:docPr id="4307" name="Rectangle 4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4AB7C" id="Rectangle 4307" o:spid="_x0000_s1026" style="position:absolute;margin-left:21.35pt;margin-top:196.65pt;width:542.5pt;height:28.9pt;z-index:-2512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94464" behindDoc="1" locked="0" layoutInCell="0" allowOverlap="1" wp14:anchorId="2FF988B5" wp14:editId="2F8C4E2D">
                <wp:simplePos x="0" y="0"/>
                <wp:positionH relativeFrom="page">
                  <wp:posOffset>271145</wp:posOffset>
                </wp:positionH>
                <wp:positionV relativeFrom="page">
                  <wp:posOffset>3757930</wp:posOffset>
                </wp:positionV>
                <wp:extent cx="6889750" cy="367030"/>
                <wp:effectExtent l="0" t="0" r="0" b="0"/>
                <wp:wrapNone/>
                <wp:docPr id="4306" name="Rectangle 4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C44C3" id="Rectangle 4306" o:spid="_x0000_s1026" style="position:absolute;margin-left:21.35pt;margin-top:295.9pt;width:542.5pt;height:28.9pt;z-index:-25122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95488" behindDoc="1" locked="0" layoutInCell="0" allowOverlap="1" wp14:anchorId="12FE60D9" wp14:editId="349FF29C">
                <wp:simplePos x="0" y="0"/>
                <wp:positionH relativeFrom="page">
                  <wp:posOffset>271145</wp:posOffset>
                </wp:positionH>
                <wp:positionV relativeFrom="page">
                  <wp:posOffset>4832985</wp:posOffset>
                </wp:positionV>
                <wp:extent cx="6889750" cy="367030"/>
                <wp:effectExtent l="0" t="0" r="0" b="0"/>
                <wp:wrapNone/>
                <wp:docPr id="4305" name="Rectangle 4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27CF3" id="Rectangle 4305" o:spid="_x0000_s1026" style="position:absolute;margin-left:21.35pt;margin-top:380.55pt;width:542.5pt;height:28.9pt;z-index:-2512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96512" behindDoc="1" locked="0" layoutInCell="0" allowOverlap="1" wp14:anchorId="43D6172F" wp14:editId="772B117A">
                <wp:simplePos x="0" y="0"/>
                <wp:positionH relativeFrom="page">
                  <wp:posOffset>271145</wp:posOffset>
                </wp:positionH>
                <wp:positionV relativeFrom="page">
                  <wp:posOffset>6217920</wp:posOffset>
                </wp:positionV>
                <wp:extent cx="6889750" cy="367030"/>
                <wp:effectExtent l="0" t="0" r="0" b="0"/>
                <wp:wrapNone/>
                <wp:docPr id="4304" name="Rectangle 4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790C1" id="Rectangle 4304" o:spid="_x0000_s1026" style="position:absolute;margin-left:21.35pt;margin-top:489.6pt;width:542.5pt;height:28.9pt;z-index:-2512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97536" behindDoc="1" locked="0" layoutInCell="0" allowOverlap="1" wp14:anchorId="07444251" wp14:editId="4A4A681C">
                <wp:simplePos x="0" y="0"/>
                <wp:positionH relativeFrom="page">
                  <wp:posOffset>271145</wp:posOffset>
                </wp:positionH>
                <wp:positionV relativeFrom="page">
                  <wp:posOffset>7478395</wp:posOffset>
                </wp:positionV>
                <wp:extent cx="6889750" cy="367030"/>
                <wp:effectExtent l="0" t="0" r="0" b="0"/>
                <wp:wrapNone/>
                <wp:docPr id="4303" name="Rectangle 4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1E746" id="Rectangle 4303" o:spid="_x0000_s1026" style="position:absolute;margin-left:21.35pt;margin-top:588.85pt;width:542.5pt;height:28.9pt;z-index:-2512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98560" behindDoc="1" locked="0" layoutInCell="0" allowOverlap="1" wp14:anchorId="60B0C18A" wp14:editId="2388DE81">
                <wp:simplePos x="0" y="0"/>
                <wp:positionH relativeFrom="page">
                  <wp:posOffset>271145</wp:posOffset>
                </wp:positionH>
                <wp:positionV relativeFrom="page">
                  <wp:posOffset>7845425</wp:posOffset>
                </wp:positionV>
                <wp:extent cx="6889750" cy="367030"/>
                <wp:effectExtent l="0" t="0" r="0" b="0"/>
                <wp:wrapNone/>
                <wp:docPr id="4302" name="Rectangle 4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09AD7" id="Rectangle 4302" o:spid="_x0000_s1026" style="position:absolute;margin-left:21.35pt;margin-top:617.75pt;width:542.5pt;height:28.9pt;z-index:-2512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99584" behindDoc="1" locked="0" layoutInCell="0" allowOverlap="1" wp14:anchorId="77FDBA19" wp14:editId="54CCB6A8">
                <wp:simplePos x="0" y="0"/>
                <wp:positionH relativeFrom="page">
                  <wp:posOffset>271145</wp:posOffset>
                </wp:positionH>
                <wp:positionV relativeFrom="page">
                  <wp:posOffset>2320290</wp:posOffset>
                </wp:positionV>
                <wp:extent cx="6889750" cy="177165"/>
                <wp:effectExtent l="0" t="0" r="0" b="0"/>
                <wp:wrapNone/>
                <wp:docPr id="4301" name="Rectangle 4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A8DA0" id="Rectangle 4301" o:spid="_x0000_s1026" style="position:absolute;margin-left:21.35pt;margin-top:182.7pt;width:542.5pt;height:13.95pt;z-index:-25121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00608" behindDoc="1" locked="0" layoutInCell="0" allowOverlap="1" wp14:anchorId="5BD951A8" wp14:editId="4C8822EC">
                <wp:simplePos x="0" y="0"/>
                <wp:positionH relativeFrom="page">
                  <wp:posOffset>271145</wp:posOffset>
                </wp:positionH>
                <wp:positionV relativeFrom="page">
                  <wp:posOffset>2687320</wp:posOffset>
                </wp:positionV>
                <wp:extent cx="6889750" cy="177165"/>
                <wp:effectExtent l="0" t="0" r="0" b="0"/>
                <wp:wrapNone/>
                <wp:docPr id="4300" name="Rectangle 4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1C2D1" id="Rectangle 4300" o:spid="_x0000_s1026" style="position:absolute;margin-left:21.35pt;margin-top:211.6pt;width:542.5pt;height:13.95pt;z-index:-25121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01632" behindDoc="1" locked="0" layoutInCell="0" allowOverlap="1" wp14:anchorId="3B1E8E8C" wp14:editId="1DB0940C">
                <wp:simplePos x="0" y="0"/>
                <wp:positionH relativeFrom="page">
                  <wp:posOffset>271145</wp:posOffset>
                </wp:positionH>
                <wp:positionV relativeFrom="page">
                  <wp:posOffset>3947160</wp:posOffset>
                </wp:positionV>
                <wp:extent cx="6889750" cy="177165"/>
                <wp:effectExtent l="0" t="0" r="0" b="0"/>
                <wp:wrapNone/>
                <wp:docPr id="4299" name="Rectangle 4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A74D8" id="Rectangle 4299" o:spid="_x0000_s1026" style="position:absolute;margin-left:21.35pt;margin-top:310.8pt;width:542.5pt;height:13.95pt;z-index:-2512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02656" behindDoc="1" locked="0" layoutInCell="0" allowOverlap="1" wp14:anchorId="1E4F55A5" wp14:editId="1A2C61CF">
                <wp:simplePos x="0" y="0"/>
                <wp:positionH relativeFrom="page">
                  <wp:posOffset>271145</wp:posOffset>
                </wp:positionH>
                <wp:positionV relativeFrom="page">
                  <wp:posOffset>5022850</wp:posOffset>
                </wp:positionV>
                <wp:extent cx="6889750" cy="177165"/>
                <wp:effectExtent l="0" t="0" r="0" b="0"/>
                <wp:wrapNone/>
                <wp:docPr id="4298" name="Rectangle 4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018C9" id="Rectangle 4298" o:spid="_x0000_s1026" style="position:absolute;margin-left:21.35pt;margin-top:395.5pt;width:542.5pt;height:13.95pt;z-index:-25121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03680" behindDoc="1" locked="0" layoutInCell="0" allowOverlap="1" wp14:anchorId="64956B0A" wp14:editId="33B106AF">
                <wp:simplePos x="0" y="0"/>
                <wp:positionH relativeFrom="page">
                  <wp:posOffset>271145</wp:posOffset>
                </wp:positionH>
                <wp:positionV relativeFrom="page">
                  <wp:posOffset>6407785</wp:posOffset>
                </wp:positionV>
                <wp:extent cx="6889750" cy="177165"/>
                <wp:effectExtent l="0" t="0" r="0" b="0"/>
                <wp:wrapNone/>
                <wp:docPr id="4297" name="Rectangle 4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2F6DB" id="Rectangle 4297" o:spid="_x0000_s1026" style="position:absolute;margin-left:21.35pt;margin-top:504.55pt;width:542.5pt;height:13.95pt;z-index:-25121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04704" behindDoc="1" locked="0" layoutInCell="0" allowOverlap="1" wp14:anchorId="53383F24" wp14:editId="295A422A">
                <wp:simplePos x="0" y="0"/>
                <wp:positionH relativeFrom="page">
                  <wp:posOffset>271145</wp:posOffset>
                </wp:positionH>
                <wp:positionV relativeFrom="page">
                  <wp:posOffset>7667625</wp:posOffset>
                </wp:positionV>
                <wp:extent cx="6889750" cy="177165"/>
                <wp:effectExtent l="0" t="0" r="0" b="0"/>
                <wp:wrapNone/>
                <wp:docPr id="4296" name="Rectangle 4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8973A" id="Rectangle 4296" o:spid="_x0000_s1026" style="position:absolute;margin-left:21.35pt;margin-top:603.75pt;width:542.5pt;height:13.95pt;z-index:-25121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05728" behindDoc="1" locked="0" layoutInCell="0" allowOverlap="1" wp14:anchorId="2FDB201F" wp14:editId="06A90FE4">
                <wp:simplePos x="0" y="0"/>
                <wp:positionH relativeFrom="page">
                  <wp:posOffset>271145</wp:posOffset>
                </wp:positionH>
                <wp:positionV relativeFrom="page">
                  <wp:posOffset>8035290</wp:posOffset>
                </wp:positionV>
                <wp:extent cx="6889750" cy="177165"/>
                <wp:effectExtent l="0" t="0" r="0" b="0"/>
                <wp:wrapNone/>
                <wp:docPr id="4295" name="Rectangle 4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D8270" id="Rectangle 4295" o:spid="_x0000_s1026" style="position:absolute;margin-left:21.35pt;margin-top:632.7pt;width:542.5pt;height:13.95pt;z-index:-25121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" o:allowincell="f" stroked="f" strokeweight=".05pt">
                <w10:wrap anchorx="page" anchory="page"/>
              </v:rect>
            </w:pict>
          </mc:Fallback>
        </mc:AlternateContent>
      </w:r>
    </w:p>
    <w:p w14:paraId="7E3EFC05" w14:textId="77777777" w:rsidR="007E63C0" w:rsidRPr="007E63C0" w:rsidRDefault="007E63C0" w:rsidP="007E63C0">
      <w:pPr>
        <w:framePr w:w="3433" w:h="279" w:hRule="exact" w:wrap="auto" w:vAnchor="page" w:hAnchor="page" w:x="1739" w:y="4233"/>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5157395C" w14:textId="77777777" w:rsidR="007E63C0" w:rsidRPr="007E63C0" w:rsidRDefault="007E63C0" w:rsidP="007E63C0">
      <w:pPr>
        <w:framePr w:w="3433" w:h="279" w:hRule="exact" w:wrap="auto" w:vAnchor="page" w:hAnchor="page" w:x="1739" w:y="6217"/>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1A406DD8" w14:textId="77777777" w:rsidR="007E63C0" w:rsidRPr="007E63C0" w:rsidRDefault="007E63C0" w:rsidP="007E63C0">
      <w:pPr>
        <w:framePr w:w="3433" w:h="279" w:hRule="exact" w:wrap="auto" w:vAnchor="page" w:hAnchor="page" w:x="1739" w:y="7911"/>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34C2AEC4" w14:textId="77777777" w:rsidR="007E63C0" w:rsidRPr="007E63C0" w:rsidRDefault="007E63C0" w:rsidP="007E63C0">
      <w:pPr>
        <w:framePr w:w="3433" w:h="279" w:hRule="exact" w:wrap="auto" w:vAnchor="page" w:hAnchor="page" w:x="1739" w:y="10092"/>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2BB770FE" w14:textId="77777777" w:rsidR="007E63C0" w:rsidRPr="007E63C0" w:rsidRDefault="007E63C0" w:rsidP="007E63C0">
      <w:pPr>
        <w:framePr w:w="3433" w:h="279" w:hRule="exact" w:wrap="auto" w:vAnchor="page" w:hAnchor="page" w:x="1739" w:y="12076"/>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3776874E" w14:textId="77777777" w:rsidR="007E63C0" w:rsidRPr="007E63C0" w:rsidRDefault="007E63C0" w:rsidP="007E63C0">
      <w:pPr>
        <w:framePr w:w="3433" w:h="279" w:hRule="exact" w:wrap="auto" w:vAnchor="page" w:hAnchor="page" w:x="1739" w:y="12655"/>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59319CAB" w14:textId="77777777" w:rsidR="007E63C0" w:rsidRPr="007E63C0" w:rsidRDefault="007E63C0" w:rsidP="007E63C0">
      <w:pPr>
        <w:framePr w:w="564" w:h="279" w:hRule="exact" w:wrap="auto" w:vAnchor="page" w:hAnchor="page" w:x="1137" w:y="3655"/>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5F542416" w14:textId="77777777" w:rsidR="007E63C0" w:rsidRPr="007E63C0" w:rsidRDefault="007E63C0" w:rsidP="007E63C0">
      <w:pPr>
        <w:framePr w:w="564" w:h="279" w:hRule="exact" w:wrap="auto" w:vAnchor="page" w:hAnchor="page" w:x="1137" w:y="4233"/>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39F94346" w14:textId="77777777" w:rsidR="007E63C0" w:rsidRPr="007E63C0" w:rsidRDefault="007E63C0" w:rsidP="007E63C0">
      <w:pPr>
        <w:framePr w:w="564" w:h="279" w:hRule="exact" w:wrap="auto" w:vAnchor="page" w:hAnchor="page" w:x="1137" w:y="6217"/>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2A96A1C2" w14:textId="77777777" w:rsidR="007E63C0" w:rsidRPr="007E63C0" w:rsidRDefault="007E63C0" w:rsidP="007E63C0">
      <w:pPr>
        <w:framePr w:w="564" w:h="279" w:hRule="exact" w:wrap="auto" w:vAnchor="page" w:hAnchor="page" w:x="1137" w:y="7911"/>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FC85455" w14:textId="77777777" w:rsidR="007E63C0" w:rsidRPr="007E63C0" w:rsidRDefault="007E63C0" w:rsidP="007E63C0">
      <w:pPr>
        <w:framePr w:w="564" w:h="279" w:hRule="exact" w:wrap="auto" w:vAnchor="page" w:hAnchor="page" w:x="1137" w:y="10092"/>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73583E4E" w14:textId="77777777" w:rsidR="007E63C0" w:rsidRPr="007E63C0" w:rsidRDefault="007E63C0" w:rsidP="007E63C0">
      <w:pPr>
        <w:framePr w:w="564" w:h="279" w:hRule="exact" w:wrap="auto" w:vAnchor="page" w:hAnchor="page" w:x="1137" w:y="12076"/>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1B5B393D" w14:textId="77777777" w:rsidR="007E63C0" w:rsidRPr="007E63C0" w:rsidRDefault="007E63C0" w:rsidP="007E63C0">
      <w:pPr>
        <w:framePr w:w="564" w:h="279" w:hRule="exact" w:wrap="auto" w:vAnchor="page" w:hAnchor="page" w:x="1137" w:y="12655"/>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15AF993A" w14:textId="77777777" w:rsidR="007E63C0" w:rsidRPr="007E63C0" w:rsidRDefault="007E63C0" w:rsidP="007E63C0">
      <w:pPr>
        <w:framePr w:w="557" w:h="279" w:hRule="exact" w:wrap="auto" w:vAnchor="page" w:hAnchor="page" w:x="10048" w:y="365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w:t>
      </w:r>
    </w:p>
    <w:p w14:paraId="0C96052A" w14:textId="77777777" w:rsidR="007E63C0" w:rsidRPr="007E63C0" w:rsidRDefault="007E63C0" w:rsidP="007E63C0">
      <w:pPr>
        <w:framePr w:w="557" w:h="279" w:hRule="exact" w:wrap="auto" w:vAnchor="page" w:hAnchor="page" w:x="10048" w:y="423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67</w:t>
      </w:r>
    </w:p>
    <w:p w14:paraId="7250CD7C" w14:textId="77777777" w:rsidR="007E63C0" w:rsidRPr="007E63C0" w:rsidRDefault="007E63C0" w:rsidP="007E63C0">
      <w:pPr>
        <w:framePr w:w="557" w:h="279" w:hRule="exact" w:wrap="auto" w:vAnchor="page" w:hAnchor="page" w:x="10048" w:y="621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0E7F4DA" w14:textId="77777777" w:rsidR="007E63C0" w:rsidRPr="007E63C0" w:rsidRDefault="007E63C0" w:rsidP="007E63C0">
      <w:pPr>
        <w:framePr w:w="557" w:h="279" w:hRule="exact" w:wrap="auto" w:vAnchor="page" w:hAnchor="page" w:x="10048" w:y="791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7DA90AC3" w14:textId="77777777" w:rsidR="007E63C0" w:rsidRPr="007E63C0" w:rsidRDefault="007E63C0" w:rsidP="007E63C0">
      <w:pPr>
        <w:framePr w:w="557" w:h="279" w:hRule="exact" w:wrap="auto" w:vAnchor="page" w:hAnchor="page" w:x="10048" w:y="1009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590EC430" w14:textId="77777777" w:rsidR="007E63C0" w:rsidRPr="007E63C0" w:rsidRDefault="007E63C0" w:rsidP="007E63C0">
      <w:pPr>
        <w:framePr w:w="557" w:h="279" w:hRule="exact" w:wrap="auto" w:vAnchor="page" w:hAnchor="page" w:x="10048" w:y="1207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6894E44" w14:textId="77777777" w:rsidR="007E63C0" w:rsidRPr="007E63C0" w:rsidRDefault="007E63C0" w:rsidP="007E63C0">
      <w:pPr>
        <w:framePr w:w="557" w:h="279" w:hRule="exact" w:wrap="auto" w:vAnchor="page" w:hAnchor="page" w:x="10048" w:y="1265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67</w:t>
      </w:r>
    </w:p>
    <w:p w14:paraId="7C8C3E99" w14:textId="77777777" w:rsidR="007E63C0" w:rsidRPr="007E63C0" w:rsidRDefault="007E63C0" w:rsidP="007E63C0">
      <w:pPr>
        <w:framePr w:w="1236" w:h="279" w:hRule="exact" w:wrap="auto" w:vAnchor="page" w:hAnchor="page" w:x="6487" w:y="365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5.000</w:t>
      </w:r>
    </w:p>
    <w:p w14:paraId="2B4A60C1" w14:textId="77777777" w:rsidR="007E63C0" w:rsidRPr="007E63C0" w:rsidRDefault="007E63C0" w:rsidP="007E63C0">
      <w:pPr>
        <w:framePr w:w="1236" w:h="279" w:hRule="exact" w:wrap="auto" w:vAnchor="page" w:hAnchor="page" w:x="6487" w:y="423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10.000</w:t>
      </w:r>
    </w:p>
    <w:p w14:paraId="5F6E989D" w14:textId="77777777" w:rsidR="007E63C0" w:rsidRPr="007E63C0" w:rsidRDefault="007E63C0" w:rsidP="007E63C0">
      <w:pPr>
        <w:framePr w:w="1236" w:h="279" w:hRule="exact" w:wrap="auto" w:vAnchor="page" w:hAnchor="page" w:x="6487" w:y="621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35.700</w:t>
      </w:r>
    </w:p>
    <w:p w14:paraId="30E1AA55" w14:textId="77777777" w:rsidR="007E63C0" w:rsidRPr="007E63C0" w:rsidRDefault="007E63C0" w:rsidP="007E63C0">
      <w:pPr>
        <w:framePr w:w="1236" w:h="279" w:hRule="exact" w:wrap="auto" w:vAnchor="page" w:hAnchor="page" w:x="6487" w:y="791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5C505CEA" w14:textId="77777777" w:rsidR="007E63C0" w:rsidRPr="007E63C0" w:rsidRDefault="007E63C0" w:rsidP="007E63C0">
      <w:pPr>
        <w:framePr w:w="1236" w:h="279" w:hRule="exact" w:wrap="auto" w:vAnchor="page" w:hAnchor="page" w:x="6487" w:y="1009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12095547" w14:textId="77777777" w:rsidR="007E63C0" w:rsidRPr="007E63C0" w:rsidRDefault="007E63C0" w:rsidP="007E63C0">
      <w:pPr>
        <w:framePr w:w="1236" w:h="279" w:hRule="exact" w:wrap="auto" w:vAnchor="page" w:hAnchor="page" w:x="6487" w:y="1207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15.000</w:t>
      </w:r>
    </w:p>
    <w:p w14:paraId="0B193739" w14:textId="77777777" w:rsidR="007E63C0" w:rsidRPr="007E63C0" w:rsidRDefault="007E63C0" w:rsidP="007E63C0">
      <w:pPr>
        <w:framePr w:w="1236" w:h="279" w:hRule="exact" w:wrap="auto" w:vAnchor="page" w:hAnchor="page" w:x="6487" w:y="1265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10.000</w:t>
      </w:r>
    </w:p>
    <w:p w14:paraId="6168428C" w14:textId="77777777" w:rsidR="007E63C0" w:rsidRPr="007E63C0" w:rsidRDefault="007E63C0" w:rsidP="007E63C0">
      <w:pPr>
        <w:framePr w:w="1304" w:h="279" w:hRule="exact" w:wrap="auto" w:vAnchor="page" w:hAnchor="page" w:x="7834" w:y="365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5.000</w:t>
      </w:r>
    </w:p>
    <w:p w14:paraId="77CDE194" w14:textId="77777777" w:rsidR="007E63C0" w:rsidRPr="007E63C0" w:rsidRDefault="007E63C0" w:rsidP="007E63C0">
      <w:pPr>
        <w:framePr w:w="1304" w:h="279" w:hRule="exact" w:wrap="auto" w:vAnchor="page" w:hAnchor="page" w:x="7834" w:y="423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10.000</w:t>
      </w:r>
    </w:p>
    <w:p w14:paraId="3053DA1C" w14:textId="77777777" w:rsidR="007E63C0" w:rsidRPr="007E63C0" w:rsidRDefault="007E63C0" w:rsidP="007E63C0">
      <w:pPr>
        <w:framePr w:w="1304" w:h="279" w:hRule="exact" w:wrap="auto" w:vAnchor="page" w:hAnchor="page" w:x="7834" w:y="621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35.700</w:t>
      </w:r>
    </w:p>
    <w:p w14:paraId="1BE33B04" w14:textId="77777777" w:rsidR="007E63C0" w:rsidRPr="007E63C0" w:rsidRDefault="007E63C0" w:rsidP="007E63C0">
      <w:pPr>
        <w:framePr w:w="1304" w:h="279" w:hRule="exact" w:wrap="auto" w:vAnchor="page" w:hAnchor="page" w:x="7834" w:y="791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775BCFEF" w14:textId="77777777" w:rsidR="007E63C0" w:rsidRPr="007E63C0" w:rsidRDefault="007E63C0" w:rsidP="007E63C0">
      <w:pPr>
        <w:framePr w:w="1304" w:h="279" w:hRule="exact" w:wrap="auto" w:vAnchor="page" w:hAnchor="page" w:x="7834" w:y="1009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1844E89B" w14:textId="77777777" w:rsidR="007E63C0" w:rsidRPr="007E63C0" w:rsidRDefault="007E63C0" w:rsidP="007E63C0">
      <w:pPr>
        <w:framePr w:w="1304" w:h="279" w:hRule="exact" w:wrap="auto" w:vAnchor="page" w:hAnchor="page" w:x="7834" w:y="1207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15.000</w:t>
      </w:r>
    </w:p>
    <w:p w14:paraId="269C41A0" w14:textId="77777777" w:rsidR="007E63C0" w:rsidRPr="007E63C0" w:rsidRDefault="007E63C0" w:rsidP="007E63C0">
      <w:pPr>
        <w:framePr w:w="1304" w:h="279" w:hRule="exact" w:wrap="auto" w:vAnchor="page" w:hAnchor="page" w:x="7834" w:y="1265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10.000</w:t>
      </w:r>
    </w:p>
    <w:p w14:paraId="538E5D42" w14:textId="77777777" w:rsidR="007E63C0" w:rsidRPr="007E63C0" w:rsidRDefault="007E63C0" w:rsidP="007E63C0">
      <w:pPr>
        <w:framePr w:w="3433" w:h="279" w:hRule="exact" w:wrap="auto" w:vAnchor="page" w:hAnchor="page" w:x="1739" w:y="335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Opći prihodi i primici</w:t>
      </w:r>
    </w:p>
    <w:p w14:paraId="179C876B" w14:textId="77777777" w:rsidR="007E63C0" w:rsidRPr="007E63C0" w:rsidRDefault="007E63C0" w:rsidP="007E63C0">
      <w:pPr>
        <w:framePr w:w="3433" w:h="279" w:hRule="exact" w:wrap="auto" w:vAnchor="page" w:hAnchor="page" w:x="1739" w:y="393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6B03D090" w14:textId="77777777" w:rsidR="007E63C0" w:rsidRPr="007E63C0" w:rsidRDefault="007E63C0" w:rsidP="007E63C0">
      <w:pPr>
        <w:framePr w:w="3433" w:h="279" w:hRule="exact" w:wrap="auto" w:vAnchor="page" w:hAnchor="page" w:x="1739" w:y="591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Vlastiti prihodi</w:t>
      </w:r>
    </w:p>
    <w:p w14:paraId="0C65031A" w14:textId="77777777" w:rsidR="007E63C0" w:rsidRPr="007E63C0" w:rsidRDefault="007E63C0" w:rsidP="007E63C0">
      <w:pPr>
        <w:framePr w:w="3433" w:h="279" w:hRule="exact" w:wrap="auto" w:vAnchor="page" w:hAnchor="page" w:x="1739" w:y="761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Namjenski primici od zaduživanja</w:t>
      </w:r>
    </w:p>
    <w:p w14:paraId="1A34A762" w14:textId="77777777" w:rsidR="007E63C0" w:rsidRPr="007E63C0" w:rsidRDefault="007E63C0" w:rsidP="007E63C0">
      <w:pPr>
        <w:framePr w:w="3433" w:h="279" w:hRule="exact" w:wrap="auto" w:vAnchor="page" w:hAnchor="page" w:x="1739" w:y="979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Namjenski primici od zaduživanja</w:t>
      </w:r>
    </w:p>
    <w:p w14:paraId="71061126" w14:textId="77777777" w:rsidR="007E63C0" w:rsidRPr="007E63C0" w:rsidRDefault="007E63C0" w:rsidP="007E63C0">
      <w:pPr>
        <w:framePr w:w="3433" w:h="279" w:hRule="exact" w:wrap="auto" w:vAnchor="page" w:hAnchor="page" w:x="1739" w:y="1177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Vlastiti prihodi</w:t>
      </w:r>
    </w:p>
    <w:p w14:paraId="10CCC1A3" w14:textId="77777777" w:rsidR="007E63C0" w:rsidRPr="007E63C0" w:rsidRDefault="007E63C0" w:rsidP="007E63C0">
      <w:pPr>
        <w:framePr w:w="3433" w:h="279" w:hRule="exact" w:wrap="auto" w:vAnchor="page" w:hAnchor="page" w:x="1739" w:y="1235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1A2D542C" w14:textId="77777777" w:rsidR="007E63C0" w:rsidRPr="007E63C0" w:rsidRDefault="007E63C0" w:rsidP="007E63C0">
      <w:pPr>
        <w:framePr w:w="548" w:h="279" w:hRule="exact" w:wrap="auto" w:vAnchor="page" w:hAnchor="page" w:x="1137" w:y="335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w:t>
      </w:r>
    </w:p>
    <w:p w14:paraId="5802DA2C" w14:textId="77777777" w:rsidR="007E63C0" w:rsidRPr="007E63C0" w:rsidRDefault="007E63C0" w:rsidP="007E63C0">
      <w:pPr>
        <w:framePr w:w="548" w:h="279" w:hRule="exact" w:wrap="auto" w:vAnchor="page" w:hAnchor="page" w:x="1137" w:y="393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0078C10D" w14:textId="77777777" w:rsidR="007E63C0" w:rsidRPr="007E63C0" w:rsidRDefault="007E63C0" w:rsidP="007E63C0">
      <w:pPr>
        <w:framePr w:w="548" w:h="279" w:hRule="exact" w:wrap="auto" w:vAnchor="page" w:hAnchor="page" w:x="1137" w:y="591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w:t>
      </w:r>
    </w:p>
    <w:p w14:paraId="3392B4E3" w14:textId="77777777" w:rsidR="007E63C0" w:rsidRPr="007E63C0" w:rsidRDefault="007E63C0" w:rsidP="007E63C0">
      <w:pPr>
        <w:framePr w:w="548" w:h="279" w:hRule="exact" w:wrap="auto" w:vAnchor="page" w:hAnchor="page" w:x="1137" w:y="761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w:t>
      </w:r>
    </w:p>
    <w:p w14:paraId="1E3245E7" w14:textId="77777777" w:rsidR="007E63C0" w:rsidRPr="007E63C0" w:rsidRDefault="007E63C0" w:rsidP="007E63C0">
      <w:pPr>
        <w:framePr w:w="548" w:h="279" w:hRule="exact" w:wrap="auto" w:vAnchor="page" w:hAnchor="page" w:x="1137" w:y="979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w:t>
      </w:r>
    </w:p>
    <w:p w14:paraId="09B0814E" w14:textId="77777777" w:rsidR="007E63C0" w:rsidRPr="007E63C0" w:rsidRDefault="007E63C0" w:rsidP="007E63C0">
      <w:pPr>
        <w:framePr w:w="548" w:h="279" w:hRule="exact" w:wrap="auto" w:vAnchor="page" w:hAnchor="page" w:x="1137" w:y="1177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w:t>
      </w:r>
    </w:p>
    <w:p w14:paraId="535D4904" w14:textId="77777777" w:rsidR="007E63C0" w:rsidRPr="007E63C0" w:rsidRDefault="007E63C0" w:rsidP="007E63C0">
      <w:pPr>
        <w:framePr w:w="548" w:h="279" w:hRule="exact" w:wrap="auto" w:vAnchor="page" w:hAnchor="page" w:x="1137" w:y="1235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3CC6FF13" w14:textId="77777777" w:rsidR="007E63C0" w:rsidRPr="007E63C0" w:rsidRDefault="007E63C0" w:rsidP="007E63C0">
      <w:pPr>
        <w:framePr w:w="557" w:h="279" w:hRule="exact" w:wrap="auto" w:vAnchor="page" w:hAnchor="page" w:x="10048" w:y="335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w:t>
      </w:r>
    </w:p>
    <w:p w14:paraId="39344B2D" w14:textId="77777777" w:rsidR="007E63C0" w:rsidRPr="007E63C0" w:rsidRDefault="007E63C0" w:rsidP="007E63C0">
      <w:pPr>
        <w:framePr w:w="557" w:h="279" w:hRule="exact" w:wrap="auto" w:vAnchor="page" w:hAnchor="page" w:x="10048" w:y="393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67</w:t>
      </w:r>
    </w:p>
    <w:p w14:paraId="2634DDEF" w14:textId="77777777" w:rsidR="007E63C0" w:rsidRPr="007E63C0" w:rsidRDefault="007E63C0" w:rsidP="007E63C0">
      <w:pPr>
        <w:framePr w:w="557" w:h="279" w:hRule="exact" w:wrap="auto" w:vAnchor="page" w:hAnchor="page" w:x="10048" w:y="591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532D278" w14:textId="77777777" w:rsidR="007E63C0" w:rsidRPr="007E63C0" w:rsidRDefault="007E63C0" w:rsidP="007E63C0">
      <w:pPr>
        <w:framePr w:w="557" w:h="279" w:hRule="exact" w:wrap="auto" w:vAnchor="page" w:hAnchor="page" w:x="10048" w:y="761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19C12BB9" w14:textId="77777777" w:rsidR="007E63C0" w:rsidRPr="007E63C0" w:rsidRDefault="007E63C0" w:rsidP="007E63C0">
      <w:pPr>
        <w:framePr w:w="557" w:h="279" w:hRule="exact" w:wrap="auto" w:vAnchor="page" w:hAnchor="page" w:x="10048" w:y="979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22B721CA" w14:textId="77777777" w:rsidR="007E63C0" w:rsidRPr="007E63C0" w:rsidRDefault="007E63C0" w:rsidP="007E63C0">
      <w:pPr>
        <w:framePr w:w="557" w:h="279" w:hRule="exact" w:wrap="auto" w:vAnchor="page" w:hAnchor="page" w:x="10048" w:y="1177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6980418" w14:textId="77777777" w:rsidR="007E63C0" w:rsidRPr="007E63C0" w:rsidRDefault="007E63C0" w:rsidP="007E63C0">
      <w:pPr>
        <w:framePr w:w="557" w:h="279" w:hRule="exact" w:wrap="auto" w:vAnchor="page" w:hAnchor="page" w:x="10048" w:y="1235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67</w:t>
      </w:r>
    </w:p>
    <w:p w14:paraId="70E1F205" w14:textId="77777777" w:rsidR="007E63C0" w:rsidRPr="007E63C0" w:rsidRDefault="007E63C0" w:rsidP="007E63C0">
      <w:pPr>
        <w:framePr w:w="1236" w:h="279" w:hRule="exact" w:wrap="auto" w:vAnchor="page" w:hAnchor="page" w:x="6487" w:y="335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5.000</w:t>
      </w:r>
    </w:p>
    <w:p w14:paraId="270E99D6" w14:textId="77777777" w:rsidR="007E63C0" w:rsidRPr="007E63C0" w:rsidRDefault="007E63C0" w:rsidP="007E63C0">
      <w:pPr>
        <w:framePr w:w="1236" w:h="279" w:hRule="exact" w:wrap="auto" w:vAnchor="page" w:hAnchor="page" w:x="6487" w:y="393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10.000</w:t>
      </w:r>
    </w:p>
    <w:p w14:paraId="76306F7F" w14:textId="77777777" w:rsidR="007E63C0" w:rsidRPr="007E63C0" w:rsidRDefault="007E63C0" w:rsidP="007E63C0">
      <w:pPr>
        <w:framePr w:w="1236" w:h="279" w:hRule="exact" w:wrap="auto" w:vAnchor="page" w:hAnchor="page" w:x="6487" w:y="591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35.700</w:t>
      </w:r>
    </w:p>
    <w:p w14:paraId="3B32434A" w14:textId="77777777" w:rsidR="007E63C0" w:rsidRPr="007E63C0" w:rsidRDefault="007E63C0" w:rsidP="007E63C0">
      <w:pPr>
        <w:framePr w:w="1236" w:h="279" w:hRule="exact" w:wrap="auto" w:vAnchor="page" w:hAnchor="page" w:x="6487" w:y="761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124C33F2" w14:textId="77777777" w:rsidR="007E63C0" w:rsidRPr="007E63C0" w:rsidRDefault="007E63C0" w:rsidP="007E63C0">
      <w:pPr>
        <w:framePr w:w="1236" w:h="279" w:hRule="exact" w:wrap="auto" w:vAnchor="page" w:hAnchor="page" w:x="6487" w:y="979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10717806" w14:textId="77777777" w:rsidR="007E63C0" w:rsidRPr="007E63C0" w:rsidRDefault="007E63C0" w:rsidP="007E63C0">
      <w:pPr>
        <w:framePr w:w="1236" w:h="279" w:hRule="exact" w:wrap="auto" w:vAnchor="page" w:hAnchor="page" w:x="6487" w:y="1177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15.000</w:t>
      </w:r>
    </w:p>
    <w:p w14:paraId="6C163EFE" w14:textId="77777777" w:rsidR="007E63C0" w:rsidRPr="007E63C0" w:rsidRDefault="007E63C0" w:rsidP="007E63C0">
      <w:pPr>
        <w:framePr w:w="1236" w:h="279" w:hRule="exact" w:wrap="auto" w:vAnchor="page" w:hAnchor="page" w:x="6487" w:y="1235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10.000</w:t>
      </w:r>
    </w:p>
    <w:p w14:paraId="2C7B74AF" w14:textId="77777777" w:rsidR="007E63C0" w:rsidRPr="007E63C0" w:rsidRDefault="007E63C0" w:rsidP="007E63C0">
      <w:pPr>
        <w:framePr w:w="1304" w:h="279" w:hRule="exact" w:wrap="auto" w:vAnchor="page" w:hAnchor="page" w:x="7834" w:y="335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5.000</w:t>
      </w:r>
    </w:p>
    <w:p w14:paraId="17383252" w14:textId="77777777" w:rsidR="007E63C0" w:rsidRPr="007E63C0" w:rsidRDefault="007E63C0" w:rsidP="007E63C0">
      <w:pPr>
        <w:framePr w:w="1304" w:h="279" w:hRule="exact" w:wrap="auto" w:vAnchor="page" w:hAnchor="page" w:x="7834" w:y="393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10.000</w:t>
      </w:r>
    </w:p>
    <w:p w14:paraId="61EF37F9" w14:textId="77777777" w:rsidR="007E63C0" w:rsidRPr="007E63C0" w:rsidRDefault="007E63C0" w:rsidP="007E63C0">
      <w:pPr>
        <w:framePr w:w="1304" w:h="279" w:hRule="exact" w:wrap="auto" w:vAnchor="page" w:hAnchor="page" w:x="7834" w:y="591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35.700</w:t>
      </w:r>
    </w:p>
    <w:p w14:paraId="31433089" w14:textId="77777777" w:rsidR="007E63C0" w:rsidRPr="007E63C0" w:rsidRDefault="007E63C0" w:rsidP="007E63C0">
      <w:pPr>
        <w:framePr w:w="1304" w:h="279" w:hRule="exact" w:wrap="auto" w:vAnchor="page" w:hAnchor="page" w:x="7834" w:y="761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79A9D2E1" w14:textId="77777777" w:rsidR="007E63C0" w:rsidRPr="007E63C0" w:rsidRDefault="007E63C0" w:rsidP="007E63C0">
      <w:pPr>
        <w:framePr w:w="1304" w:h="279" w:hRule="exact" w:wrap="auto" w:vAnchor="page" w:hAnchor="page" w:x="7834" w:y="979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030BFD26" w14:textId="77777777" w:rsidR="007E63C0" w:rsidRPr="007E63C0" w:rsidRDefault="007E63C0" w:rsidP="007E63C0">
      <w:pPr>
        <w:framePr w:w="1304" w:h="279" w:hRule="exact" w:wrap="auto" w:vAnchor="page" w:hAnchor="page" w:x="7834" w:y="1177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15.000</w:t>
      </w:r>
    </w:p>
    <w:p w14:paraId="7DFB5492" w14:textId="77777777" w:rsidR="007E63C0" w:rsidRPr="007E63C0" w:rsidRDefault="007E63C0" w:rsidP="007E63C0">
      <w:pPr>
        <w:framePr w:w="1304" w:h="279" w:hRule="exact" w:wrap="auto" w:vAnchor="page" w:hAnchor="page" w:x="7834" w:y="1235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10.000</w:t>
      </w:r>
    </w:p>
    <w:p w14:paraId="2DE866F8" w14:textId="77777777" w:rsidR="007E63C0" w:rsidRPr="007E63C0" w:rsidRDefault="007E63C0" w:rsidP="007E63C0">
      <w:pPr>
        <w:framePr w:w="450" w:h="210" w:hRule="exact" w:wrap="auto" w:vAnchor="page" w:hAnchor="page" w:x="570" w:y="365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7C3014C" w14:textId="77777777" w:rsidR="007E63C0" w:rsidRPr="007E63C0" w:rsidRDefault="007E63C0" w:rsidP="007E63C0">
      <w:pPr>
        <w:framePr w:w="450" w:h="210" w:hRule="exact" w:wrap="auto" w:vAnchor="page" w:hAnchor="page" w:x="570" w:y="423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1F15AC35" w14:textId="77777777" w:rsidR="007E63C0" w:rsidRPr="007E63C0" w:rsidRDefault="007E63C0" w:rsidP="007E63C0">
      <w:pPr>
        <w:framePr w:w="450" w:h="210" w:hRule="exact" w:wrap="auto" w:vAnchor="page" w:hAnchor="page" w:x="570" w:y="621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1D7C40CD" w14:textId="77777777" w:rsidR="007E63C0" w:rsidRPr="007E63C0" w:rsidRDefault="007E63C0" w:rsidP="007E63C0">
      <w:pPr>
        <w:framePr w:w="450" w:h="210" w:hRule="exact" w:wrap="auto" w:vAnchor="page" w:hAnchor="page" w:x="570" w:y="7911"/>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2CEC041" w14:textId="77777777" w:rsidR="007E63C0" w:rsidRPr="007E63C0" w:rsidRDefault="007E63C0" w:rsidP="007E63C0">
      <w:pPr>
        <w:framePr w:w="450" w:h="210" w:hRule="exact" w:wrap="auto" w:vAnchor="page" w:hAnchor="page" w:x="570" w:y="1009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10B257E8" w14:textId="77777777" w:rsidR="007E63C0" w:rsidRPr="007E63C0" w:rsidRDefault="007E63C0" w:rsidP="007E63C0">
      <w:pPr>
        <w:framePr w:w="450" w:h="210" w:hRule="exact" w:wrap="auto" w:vAnchor="page" w:hAnchor="page" w:x="570" w:y="1207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24E30E0A" w14:textId="77777777" w:rsidR="007E63C0" w:rsidRPr="007E63C0" w:rsidRDefault="007E63C0" w:rsidP="007E63C0">
      <w:pPr>
        <w:framePr w:w="450" w:h="210" w:hRule="exact" w:wrap="auto" w:vAnchor="page" w:hAnchor="page" w:x="570" w:y="1265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359E564C" w14:textId="77777777" w:rsidR="007E63C0" w:rsidRPr="007E63C0" w:rsidRDefault="007E63C0" w:rsidP="007E63C0">
      <w:pPr>
        <w:framePr w:w="450" w:h="210" w:hRule="exact" w:wrap="auto" w:vAnchor="page" w:hAnchor="page" w:x="570" w:y="335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16617216" w14:textId="77777777" w:rsidR="007E63C0" w:rsidRPr="007E63C0" w:rsidRDefault="007E63C0" w:rsidP="007E63C0">
      <w:pPr>
        <w:framePr w:w="450" w:h="210" w:hRule="exact" w:wrap="auto" w:vAnchor="page" w:hAnchor="page" w:x="570" w:y="393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33626C9E" w14:textId="77777777" w:rsidR="007E63C0" w:rsidRPr="007E63C0" w:rsidRDefault="007E63C0" w:rsidP="007E63C0">
      <w:pPr>
        <w:framePr w:w="450" w:h="210" w:hRule="exact" w:wrap="auto" w:vAnchor="page" w:hAnchor="page" w:x="570" w:y="591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61EDACD5" w14:textId="77777777" w:rsidR="007E63C0" w:rsidRPr="007E63C0" w:rsidRDefault="007E63C0" w:rsidP="007E63C0">
      <w:pPr>
        <w:framePr w:w="450" w:h="210" w:hRule="exact" w:wrap="auto" w:vAnchor="page" w:hAnchor="page" w:x="570" w:y="761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760C537F" w14:textId="77777777" w:rsidR="007E63C0" w:rsidRPr="007E63C0" w:rsidRDefault="007E63C0" w:rsidP="007E63C0">
      <w:pPr>
        <w:framePr w:w="450" w:h="210" w:hRule="exact" w:wrap="auto" w:vAnchor="page" w:hAnchor="page" w:x="570" w:y="979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51EC3376" w14:textId="77777777" w:rsidR="007E63C0" w:rsidRPr="007E63C0" w:rsidRDefault="007E63C0" w:rsidP="007E63C0">
      <w:pPr>
        <w:framePr w:w="450" w:h="210" w:hRule="exact" w:wrap="auto" w:vAnchor="page" w:hAnchor="page" w:x="570" w:y="1177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6D7F0750" w14:textId="77777777" w:rsidR="007E63C0" w:rsidRPr="007E63C0" w:rsidRDefault="007E63C0" w:rsidP="007E63C0">
      <w:pPr>
        <w:framePr w:w="450" w:h="210" w:hRule="exact" w:wrap="auto" w:vAnchor="page" w:hAnchor="page" w:x="570" w:y="1235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3D4872E9" w14:textId="77777777" w:rsidR="007E63C0" w:rsidRPr="007E63C0" w:rsidRDefault="007E63C0" w:rsidP="007E63C0">
      <w:pPr>
        <w:framePr w:w="1236" w:h="279" w:hRule="exact" w:wrap="auto" w:vAnchor="page" w:hAnchor="page" w:x="5105" w:y="365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10.000</w:t>
      </w:r>
    </w:p>
    <w:p w14:paraId="1F6D2F63" w14:textId="77777777" w:rsidR="007E63C0" w:rsidRPr="007E63C0" w:rsidRDefault="007E63C0" w:rsidP="007E63C0">
      <w:pPr>
        <w:framePr w:w="1236" w:h="279" w:hRule="exact" w:wrap="auto" w:vAnchor="page" w:hAnchor="page" w:x="5105" w:y="423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15.000</w:t>
      </w:r>
    </w:p>
    <w:p w14:paraId="3ABF9B2B" w14:textId="77777777" w:rsidR="007E63C0" w:rsidRPr="007E63C0" w:rsidRDefault="007E63C0" w:rsidP="007E63C0">
      <w:pPr>
        <w:framePr w:w="1236" w:h="279" w:hRule="exact" w:wrap="auto" w:vAnchor="page" w:hAnchor="page" w:x="5105" w:y="621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35.700</w:t>
      </w:r>
    </w:p>
    <w:p w14:paraId="63B08EEB" w14:textId="77777777" w:rsidR="007E63C0" w:rsidRPr="007E63C0" w:rsidRDefault="007E63C0" w:rsidP="007E63C0">
      <w:pPr>
        <w:framePr w:w="1236" w:h="279" w:hRule="exact" w:wrap="auto" w:vAnchor="page" w:hAnchor="page" w:x="5105" w:y="791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27.000</w:t>
      </w:r>
    </w:p>
    <w:p w14:paraId="0767C676" w14:textId="77777777" w:rsidR="007E63C0" w:rsidRPr="007E63C0" w:rsidRDefault="007E63C0" w:rsidP="007E63C0">
      <w:pPr>
        <w:framePr w:w="1236" w:h="279" w:hRule="exact" w:wrap="auto" w:vAnchor="page" w:hAnchor="page" w:x="5105" w:y="1009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50.000</w:t>
      </w:r>
    </w:p>
    <w:p w14:paraId="33353E5C" w14:textId="77777777" w:rsidR="007E63C0" w:rsidRPr="007E63C0" w:rsidRDefault="007E63C0" w:rsidP="007E63C0">
      <w:pPr>
        <w:framePr w:w="1236" w:h="279" w:hRule="exact" w:wrap="auto" w:vAnchor="page" w:hAnchor="page" w:x="5105" w:y="1207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15.000</w:t>
      </w:r>
    </w:p>
    <w:p w14:paraId="1CA630AE" w14:textId="77777777" w:rsidR="007E63C0" w:rsidRPr="007E63C0" w:rsidRDefault="007E63C0" w:rsidP="007E63C0">
      <w:pPr>
        <w:framePr w:w="1236" w:h="279" w:hRule="exact" w:wrap="auto" w:vAnchor="page" w:hAnchor="page" w:x="5105" w:y="1265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15.000</w:t>
      </w:r>
    </w:p>
    <w:p w14:paraId="2EA65436" w14:textId="77777777" w:rsidR="007E63C0" w:rsidRPr="007E63C0" w:rsidRDefault="007E63C0" w:rsidP="007E63C0">
      <w:pPr>
        <w:framePr w:w="1236" w:h="279" w:hRule="exact" w:wrap="auto" w:vAnchor="page" w:hAnchor="page" w:x="5105" w:y="335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10.000</w:t>
      </w:r>
    </w:p>
    <w:p w14:paraId="3DF95CA8" w14:textId="77777777" w:rsidR="007E63C0" w:rsidRPr="007E63C0" w:rsidRDefault="007E63C0" w:rsidP="007E63C0">
      <w:pPr>
        <w:framePr w:w="1236" w:h="279" w:hRule="exact" w:wrap="auto" w:vAnchor="page" w:hAnchor="page" w:x="5105" w:y="393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15.000</w:t>
      </w:r>
    </w:p>
    <w:p w14:paraId="226465FC" w14:textId="77777777" w:rsidR="007E63C0" w:rsidRPr="007E63C0" w:rsidRDefault="007E63C0" w:rsidP="007E63C0">
      <w:pPr>
        <w:framePr w:w="1236" w:h="279" w:hRule="exact" w:wrap="auto" w:vAnchor="page" w:hAnchor="page" w:x="5105" w:y="591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35.700</w:t>
      </w:r>
    </w:p>
    <w:p w14:paraId="00A93CEF" w14:textId="77777777" w:rsidR="007E63C0" w:rsidRPr="007E63C0" w:rsidRDefault="007E63C0" w:rsidP="007E63C0">
      <w:pPr>
        <w:framePr w:w="1236" w:h="279" w:hRule="exact" w:wrap="auto" w:vAnchor="page" w:hAnchor="page" w:x="5105" w:y="761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27.000</w:t>
      </w:r>
    </w:p>
    <w:p w14:paraId="77933BC4" w14:textId="77777777" w:rsidR="007E63C0" w:rsidRPr="007E63C0" w:rsidRDefault="007E63C0" w:rsidP="007E63C0">
      <w:pPr>
        <w:framePr w:w="1236" w:h="279" w:hRule="exact" w:wrap="auto" w:vAnchor="page" w:hAnchor="page" w:x="5105" w:y="979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50.000</w:t>
      </w:r>
    </w:p>
    <w:p w14:paraId="6668CF14" w14:textId="77777777" w:rsidR="007E63C0" w:rsidRPr="007E63C0" w:rsidRDefault="007E63C0" w:rsidP="007E63C0">
      <w:pPr>
        <w:framePr w:w="1236" w:h="279" w:hRule="exact" w:wrap="auto" w:vAnchor="page" w:hAnchor="page" w:x="5105" w:y="1177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15.000</w:t>
      </w:r>
    </w:p>
    <w:p w14:paraId="5DDD27D4" w14:textId="77777777" w:rsidR="007E63C0" w:rsidRPr="007E63C0" w:rsidRDefault="007E63C0" w:rsidP="007E63C0">
      <w:pPr>
        <w:framePr w:w="1236" w:h="279" w:hRule="exact" w:wrap="auto" w:vAnchor="page" w:hAnchor="page" w:x="5105" w:y="1235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15.000</w:t>
      </w:r>
    </w:p>
    <w:p w14:paraId="084DC9A2" w14:textId="77777777" w:rsidR="007E63C0" w:rsidRPr="007E63C0" w:rsidRDefault="007E63C0" w:rsidP="007E63C0">
      <w:pPr>
        <w:framePr w:w="557" w:h="279" w:hRule="exact" w:wrap="auto" w:vAnchor="page" w:hAnchor="page" w:x="10721" w:y="365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B3D089F" w14:textId="77777777" w:rsidR="007E63C0" w:rsidRPr="007E63C0" w:rsidRDefault="007E63C0" w:rsidP="007E63C0">
      <w:pPr>
        <w:framePr w:w="557" w:h="279" w:hRule="exact" w:wrap="auto" w:vAnchor="page" w:hAnchor="page" w:x="10721" w:y="423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F807B26" w14:textId="77777777" w:rsidR="007E63C0" w:rsidRPr="007E63C0" w:rsidRDefault="007E63C0" w:rsidP="007E63C0">
      <w:pPr>
        <w:framePr w:w="557" w:h="279" w:hRule="exact" w:wrap="auto" w:vAnchor="page" w:hAnchor="page" w:x="10721" w:y="621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F015445" w14:textId="77777777" w:rsidR="007E63C0" w:rsidRPr="007E63C0" w:rsidRDefault="007E63C0" w:rsidP="007E63C0">
      <w:pPr>
        <w:framePr w:w="557" w:h="279" w:hRule="exact" w:wrap="auto" w:vAnchor="page" w:hAnchor="page" w:x="10721" w:y="791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510AB162" w14:textId="77777777" w:rsidR="007E63C0" w:rsidRPr="007E63C0" w:rsidRDefault="007E63C0" w:rsidP="007E63C0">
      <w:pPr>
        <w:framePr w:w="557" w:h="279" w:hRule="exact" w:wrap="auto" w:vAnchor="page" w:hAnchor="page" w:x="10721" w:y="1009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2243E009" w14:textId="77777777" w:rsidR="007E63C0" w:rsidRPr="007E63C0" w:rsidRDefault="007E63C0" w:rsidP="007E63C0">
      <w:pPr>
        <w:framePr w:w="557" w:h="279" w:hRule="exact" w:wrap="auto" w:vAnchor="page" w:hAnchor="page" w:x="10721" w:y="1207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0F66E2C" w14:textId="77777777" w:rsidR="007E63C0" w:rsidRPr="007E63C0" w:rsidRDefault="007E63C0" w:rsidP="007E63C0">
      <w:pPr>
        <w:framePr w:w="557" w:h="279" w:hRule="exact" w:wrap="auto" w:vAnchor="page" w:hAnchor="page" w:x="10721" w:y="1265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8ED4A9A" w14:textId="77777777" w:rsidR="007E63C0" w:rsidRPr="007E63C0" w:rsidRDefault="007E63C0" w:rsidP="007E63C0">
      <w:pPr>
        <w:framePr w:w="557" w:h="279" w:hRule="exact" w:wrap="auto" w:vAnchor="page" w:hAnchor="page" w:x="10721" w:y="335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253CDC3" w14:textId="77777777" w:rsidR="007E63C0" w:rsidRPr="007E63C0" w:rsidRDefault="007E63C0" w:rsidP="007E63C0">
      <w:pPr>
        <w:framePr w:w="557" w:h="279" w:hRule="exact" w:wrap="auto" w:vAnchor="page" w:hAnchor="page" w:x="10721" w:y="393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409872F" w14:textId="77777777" w:rsidR="007E63C0" w:rsidRPr="007E63C0" w:rsidRDefault="007E63C0" w:rsidP="007E63C0">
      <w:pPr>
        <w:framePr w:w="557" w:h="279" w:hRule="exact" w:wrap="auto" w:vAnchor="page" w:hAnchor="page" w:x="10721" w:y="591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0C93EBA5" w14:textId="77777777" w:rsidR="007E63C0" w:rsidRPr="007E63C0" w:rsidRDefault="007E63C0" w:rsidP="007E63C0">
      <w:pPr>
        <w:framePr w:w="557" w:h="279" w:hRule="exact" w:wrap="auto" w:vAnchor="page" w:hAnchor="page" w:x="10721" w:y="761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21C3DD0E" w14:textId="77777777" w:rsidR="007E63C0" w:rsidRPr="007E63C0" w:rsidRDefault="007E63C0" w:rsidP="007E63C0">
      <w:pPr>
        <w:framePr w:w="557" w:h="279" w:hRule="exact" w:wrap="auto" w:vAnchor="page" w:hAnchor="page" w:x="10721" w:y="979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720419D4" w14:textId="77777777" w:rsidR="007E63C0" w:rsidRPr="007E63C0" w:rsidRDefault="007E63C0" w:rsidP="007E63C0">
      <w:pPr>
        <w:framePr w:w="557" w:h="279" w:hRule="exact" w:wrap="auto" w:vAnchor="page" w:hAnchor="page" w:x="10721" w:y="1177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25FDF9D" w14:textId="77777777" w:rsidR="007E63C0" w:rsidRPr="007E63C0" w:rsidRDefault="007E63C0" w:rsidP="007E63C0">
      <w:pPr>
        <w:framePr w:w="557" w:h="279" w:hRule="exact" w:wrap="auto" w:vAnchor="page" w:hAnchor="page" w:x="10721" w:y="1235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3125EC7" w14:textId="17142130" w:rsidR="007E63C0" w:rsidRPr="007E63C0" w:rsidRDefault="007E63C0" w:rsidP="007E63C0">
      <w:pPr>
        <w:widowControl w:val="0"/>
        <w:autoSpaceDE w:val="0"/>
        <w:autoSpaceDN w:val="0"/>
        <w:adjustRightInd w:val="0"/>
        <w:jc w:val="left"/>
        <w:rPr>
          <w:rFonts w:ascii="Times New Roman" w:eastAsia="Times New Roman" w:hAnsi="Times New Roman" w:cs="Times New Roman"/>
          <w:sz w:val="24"/>
          <w:szCs w:val="24"/>
          <w:lang w:val="hr-HR" w:eastAsia="hr-HR"/>
        </w:rPr>
        <w:sectPr w:rsidR="007E63C0" w:rsidRPr="007E63C0">
          <w:pgSz w:w="11900" w:h="16840"/>
          <w:pgMar w:top="1417" w:right="1417" w:bottom="1417" w:left="1417" w:header="720" w:footer="720" w:gutter="0"/>
          <w:cols w:space="720"/>
          <w:noEndnote/>
        </w:sect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091392" behindDoc="1" locked="0" layoutInCell="0" allowOverlap="1" wp14:anchorId="14BE99B2" wp14:editId="676F2627">
                <wp:simplePos x="0" y="0"/>
                <wp:positionH relativeFrom="page">
                  <wp:posOffset>273093</wp:posOffset>
                </wp:positionH>
                <wp:positionV relativeFrom="page">
                  <wp:posOffset>520402</wp:posOffset>
                </wp:positionV>
                <wp:extent cx="6934200" cy="556443"/>
                <wp:effectExtent l="0" t="0" r="0" b="0"/>
                <wp:wrapNone/>
                <wp:docPr id="4309" name="Rectangle 4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556443"/>
                        </a:xfrm>
                        <a:prstGeom prst="rect">
                          <a:avLst/>
                        </a:prstGeom>
                        <a:solidFill>
                          <a:srgbClr val="C0C0C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88E0F" id="Rectangle 4309" o:spid="_x0000_s1026" style="position:absolute;margin-left:21.5pt;margin-top:41pt;width:546pt;height:43.8pt;z-index:-2512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" o:allowincell="f" fillcolor="silver" stroked="f" strokeweight="0">
                <w10:wrap anchorx="page" anchory="page"/>
              </v:rect>
            </w:pict>
          </mc:Fallback>
        </mc:AlternateContent>
      </w:r>
    </w:p>
    <w:p w14:paraId="02CAE2D8" w14:textId="77777777" w:rsidR="007E63C0" w:rsidRPr="007E63C0" w:rsidRDefault="007E63C0" w:rsidP="007E63C0">
      <w:pPr>
        <w:framePr w:w="3224" w:h="355" w:hRule="exact" w:wrap="auto" w:vAnchor="page" w:hAnchor="page" w:x="6926" w:y="15683"/>
        <w:widowControl w:val="0"/>
        <w:autoSpaceDE w:val="0"/>
        <w:autoSpaceDN w:val="0"/>
        <w:adjustRightInd w:val="0"/>
        <w:spacing w:line="178" w:lineRule="atLeast"/>
        <w:jc w:val="center"/>
        <w:rPr>
          <w:rFonts w:eastAsia="Times New Roman" w:cs="Arial"/>
          <w:color w:val="000000"/>
          <w:sz w:val="16"/>
          <w:szCs w:val="16"/>
          <w:lang w:val="hr-HR" w:eastAsia="hr-HR"/>
        </w:rPr>
      </w:pPr>
    </w:p>
    <w:p w14:paraId="3C6D372F" w14:textId="4EA480F3" w:rsidR="007E63C0" w:rsidRPr="007E63C0" w:rsidRDefault="007E63C0" w:rsidP="007E63C0">
      <w:pPr>
        <w:framePr w:w="3486" w:h="279" w:hRule="exact" w:wrap="auto" w:vAnchor="page" w:hAnchor="page" w:x="1633" w:y="2659"/>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06752" behindDoc="1" locked="0" layoutInCell="0" allowOverlap="1" wp14:anchorId="046C0927" wp14:editId="1ED34E02">
                <wp:simplePos x="0" y="0"/>
                <wp:positionH relativeFrom="page">
                  <wp:posOffset>271145</wp:posOffset>
                </wp:positionH>
                <wp:positionV relativeFrom="page">
                  <wp:posOffset>1332230</wp:posOffset>
                </wp:positionV>
                <wp:extent cx="6889750" cy="7002780"/>
                <wp:effectExtent l="0" t="0" r="0" b="0"/>
                <wp:wrapNone/>
                <wp:docPr id="4294" name="Rectangle 4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7002780"/>
                        </a:xfrm>
                        <a:prstGeom prst="rect">
                          <a:avLst/>
                        </a:prstGeom>
                        <a:solidFill>
                          <a:srgbClr val="C2C2C2"/>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E92EC" id="Rectangle 4294" o:spid="_x0000_s1026" style="position:absolute;margin-left:21.35pt;margin-top:104.9pt;width:542.5pt;height:551.4pt;z-index:-25120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" o:allowincell="f" fillcolor="#c2c2c2" strokecolor="#c2c2c2"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07776" behindDoc="1" locked="0" layoutInCell="0" allowOverlap="1" wp14:anchorId="3FA7C003" wp14:editId="2B6474B3">
                <wp:simplePos x="0" y="0"/>
                <wp:positionH relativeFrom="page">
                  <wp:posOffset>271145</wp:posOffset>
                </wp:positionH>
                <wp:positionV relativeFrom="page">
                  <wp:posOffset>1332230</wp:posOffset>
                </wp:positionV>
                <wp:extent cx="6889750" cy="3152775"/>
                <wp:effectExtent l="0" t="0" r="0" b="0"/>
                <wp:wrapNone/>
                <wp:docPr id="4293" name="Rectangle 4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152775"/>
                        </a:xfrm>
                        <a:prstGeom prst="rect">
                          <a:avLst/>
                        </a:prstGeom>
                        <a:solidFill>
                          <a:srgbClr val="CCCCCC"/>
                        </a:solidFill>
                        <a:ln w="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CE3C3" id="Rectangle 4293" o:spid="_x0000_s1026" style="position:absolute;margin-left:21.35pt;margin-top:104.9pt;width:542.5pt;height:248.25pt;z-index:-25120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" o:allowincell="f" fillcolor="#ccc" strokecolor="white"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08800" behindDoc="1" locked="0" layoutInCell="0" allowOverlap="1" wp14:anchorId="217DF853" wp14:editId="47DDC5ED">
                <wp:simplePos x="0" y="0"/>
                <wp:positionH relativeFrom="page">
                  <wp:posOffset>271145</wp:posOffset>
                </wp:positionH>
                <wp:positionV relativeFrom="page">
                  <wp:posOffset>4485640</wp:posOffset>
                </wp:positionV>
                <wp:extent cx="6889750" cy="3850005"/>
                <wp:effectExtent l="0" t="0" r="0" b="0"/>
                <wp:wrapNone/>
                <wp:docPr id="4292" name="Rectangle 4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850005"/>
                        </a:xfrm>
                        <a:prstGeom prst="rect">
                          <a:avLst/>
                        </a:prstGeom>
                        <a:solidFill>
                          <a:srgbClr val="CCCCCC"/>
                        </a:solidFill>
                        <a:ln w="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61CD9" id="Rectangle 4292" o:spid="_x0000_s1026" style="position:absolute;margin-left:21.35pt;margin-top:353.2pt;width:542.5pt;height:303.15pt;z-index:-25120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" o:allowincell="f" fillcolor="#ccc" strokecolor="white"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09824" behindDoc="1" locked="0" layoutInCell="0" allowOverlap="1" wp14:anchorId="78AC5BB2" wp14:editId="21FEF934">
                <wp:simplePos x="0" y="0"/>
                <wp:positionH relativeFrom="page">
                  <wp:posOffset>271145</wp:posOffset>
                </wp:positionH>
                <wp:positionV relativeFrom="page">
                  <wp:posOffset>4754880</wp:posOffset>
                </wp:positionV>
                <wp:extent cx="6889750" cy="367030"/>
                <wp:effectExtent l="0" t="0" r="0" b="0"/>
                <wp:wrapNone/>
                <wp:docPr id="4291" name="Rectangle 4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6605F" id="Rectangle 4291" o:spid="_x0000_s1026" style="position:absolute;margin-left:21.35pt;margin-top:374.4pt;width:542.5pt;height:28.9pt;z-index:-25120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10848" behindDoc="1" locked="0" layoutInCell="0" allowOverlap="1" wp14:anchorId="0746A9D0" wp14:editId="4DAB0D24">
                <wp:simplePos x="0" y="0"/>
                <wp:positionH relativeFrom="page">
                  <wp:posOffset>271145</wp:posOffset>
                </wp:positionH>
                <wp:positionV relativeFrom="page">
                  <wp:posOffset>5121910</wp:posOffset>
                </wp:positionV>
                <wp:extent cx="6889750" cy="367030"/>
                <wp:effectExtent l="0" t="0" r="0" b="0"/>
                <wp:wrapNone/>
                <wp:docPr id="4290" name="Rectangle 4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D8D9E" id="Rectangle 4290" o:spid="_x0000_s1026" style="position:absolute;margin-left:21.35pt;margin-top:403.3pt;width:542.5pt;height:28.9pt;z-index:-25120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11872" behindDoc="1" locked="0" layoutInCell="0" allowOverlap="1" wp14:anchorId="3CED44A3" wp14:editId="36240255">
                <wp:simplePos x="0" y="0"/>
                <wp:positionH relativeFrom="page">
                  <wp:posOffset>271145</wp:posOffset>
                </wp:positionH>
                <wp:positionV relativeFrom="page">
                  <wp:posOffset>5488940</wp:posOffset>
                </wp:positionV>
                <wp:extent cx="6889750" cy="367030"/>
                <wp:effectExtent l="0" t="0" r="0" b="0"/>
                <wp:wrapNone/>
                <wp:docPr id="4289" name="Rectangle 4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6471D" id="Rectangle 4289" o:spid="_x0000_s1026" style="position:absolute;margin-left:21.35pt;margin-top:432.2pt;width:542.5pt;height:28.9pt;z-index:-2512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12896" behindDoc="1" locked="0" layoutInCell="0" allowOverlap="1" wp14:anchorId="756F0444" wp14:editId="1E7A5212">
                <wp:simplePos x="0" y="0"/>
                <wp:positionH relativeFrom="page">
                  <wp:posOffset>271145</wp:posOffset>
                </wp:positionH>
                <wp:positionV relativeFrom="page">
                  <wp:posOffset>5855970</wp:posOffset>
                </wp:positionV>
                <wp:extent cx="6889750" cy="433070"/>
                <wp:effectExtent l="0" t="0" r="0" b="0"/>
                <wp:wrapNone/>
                <wp:docPr id="4288" name="Rectangle 4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43307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3089A" id="Rectangle 4288" o:spid="_x0000_s1026" style="position:absolute;margin-left:21.35pt;margin-top:461.1pt;width:542.5pt;height:34.1pt;z-index:-25120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13920" behindDoc="1" locked="0" layoutInCell="0" allowOverlap="1" wp14:anchorId="3F03A9DA" wp14:editId="55AB3230">
                <wp:simplePos x="0" y="0"/>
                <wp:positionH relativeFrom="page">
                  <wp:posOffset>271145</wp:posOffset>
                </wp:positionH>
                <wp:positionV relativeFrom="page">
                  <wp:posOffset>6289040</wp:posOffset>
                </wp:positionV>
                <wp:extent cx="6889750" cy="367030"/>
                <wp:effectExtent l="0" t="0" r="0" b="0"/>
                <wp:wrapNone/>
                <wp:docPr id="4287" name="Rectangle 4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0EE9C" id="Rectangle 4287" o:spid="_x0000_s1026" style="position:absolute;margin-left:21.35pt;margin-top:495.2pt;width:542.5pt;height:28.9pt;z-index:-25120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14944" behindDoc="1" locked="0" layoutInCell="0" allowOverlap="1" wp14:anchorId="0A97E17F" wp14:editId="23B13760">
                <wp:simplePos x="0" y="0"/>
                <wp:positionH relativeFrom="page">
                  <wp:posOffset>271145</wp:posOffset>
                </wp:positionH>
                <wp:positionV relativeFrom="page">
                  <wp:posOffset>1332230</wp:posOffset>
                </wp:positionV>
                <wp:extent cx="6889750" cy="3152775"/>
                <wp:effectExtent l="0" t="0" r="0" b="0"/>
                <wp:wrapNone/>
                <wp:docPr id="4286" name="Rectangle 4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152775"/>
                        </a:xfrm>
                        <a:prstGeom prst="rect">
                          <a:avLst/>
                        </a:prstGeom>
                        <a:solidFill>
                          <a:srgbClr val="858585"/>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A727C" id="Rectangle 4286" o:spid="_x0000_s1026" style="position:absolute;margin-left:21.35pt;margin-top:104.9pt;width:542.5pt;height:248.25pt;z-index:-25120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" o:allowincell="f" fillcolor="#858585"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15968" behindDoc="1" locked="0" layoutInCell="0" allowOverlap="1" wp14:anchorId="7FB27BAE" wp14:editId="60A632D8">
                <wp:simplePos x="0" y="0"/>
                <wp:positionH relativeFrom="page">
                  <wp:posOffset>271145</wp:posOffset>
                </wp:positionH>
                <wp:positionV relativeFrom="page">
                  <wp:posOffset>6690995</wp:posOffset>
                </wp:positionV>
                <wp:extent cx="6889750" cy="1644650"/>
                <wp:effectExtent l="0" t="0" r="0" b="0"/>
                <wp:wrapNone/>
                <wp:docPr id="4285" name="Rectangle 4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644650"/>
                        </a:xfrm>
                        <a:prstGeom prst="rect">
                          <a:avLst/>
                        </a:prstGeom>
                        <a:solidFill>
                          <a:srgbClr val="858585"/>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E9FD8" id="Rectangle 4285" o:spid="_x0000_s1026" style="position:absolute;margin-left:21.35pt;margin-top:526.85pt;width:542.5pt;height:129.5pt;z-index:-2512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" o:allowincell="f" fillcolor="#858585"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16992" behindDoc="1" locked="0" layoutInCell="0" allowOverlap="1" wp14:anchorId="7D3FCB67" wp14:editId="62F9618F">
                <wp:simplePos x="0" y="0"/>
                <wp:positionH relativeFrom="page">
                  <wp:posOffset>271145</wp:posOffset>
                </wp:positionH>
                <wp:positionV relativeFrom="page">
                  <wp:posOffset>6690995</wp:posOffset>
                </wp:positionV>
                <wp:extent cx="6889750" cy="348615"/>
                <wp:effectExtent l="0" t="0" r="0" b="0"/>
                <wp:wrapNone/>
                <wp:docPr id="4284" name="Rectangle 4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48615"/>
                        </a:xfrm>
                        <a:prstGeom prst="rect">
                          <a:avLst/>
                        </a:prstGeom>
                        <a:solidFill>
                          <a:srgbClr val="CCCCCC"/>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06F52" id="Rectangle 4284" o:spid="_x0000_s1026" style="position:absolute;margin-left:21.35pt;margin-top:526.85pt;width:542.5pt;height:27.45pt;z-index:-25119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" o:allowincell="f" fillcolor="#ccc"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18016" behindDoc="1" locked="0" layoutInCell="0" allowOverlap="1" wp14:anchorId="136B1EBD" wp14:editId="142083AB">
                <wp:simplePos x="0" y="0"/>
                <wp:positionH relativeFrom="page">
                  <wp:posOffset>271145</wp:posOffset>
                </wp:positionH>
                <wp:positionV relativeFrom="page">
                  <wp:posOffset>1659255</wp:posOffset>
                </wp:positionV>
                <wp:extent cx="6889750" cy="1508760"/>
                <wp:effectExtent l="0" t="0" r="0" b="0"/>
                <wp:wrapNone/>
                <wp:docPr id="4283" name="Rectangle 4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508760"/>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DAA29" id="Rectangle 4283" o:spid="_x0000_s1026" style="position:absolute;margin-left:21.35pt;margin-top:130.65pt;width:542.5pt;height:118.8pt;z-index:-25119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19040" behindDoc="1" locked="0" layoutInCell="0" allowOverlap="1" wp14:anchorId="0F86F6EE" wp14:editId="3E67ECFF">
                <wp:simplePos x="0" y="0"/>
                <wp:positionH relativeFrom="page">
                  <wp:posOffset>271145</wp:posOffset>
                </wp:positionH>
                <wp:positionV relativeFrom="page">
                  <wp:posOffset>3168015</wp:posOffset>
                </wp:positionV>
                <wp:extent cx="6889750" cy="1317625"/>
                <wp:effectExtent l="0" t="0" r="0" b="0"/>
                <wp:wrapNone/>
                <wp:docPr id="4282" name="Rectangle 4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31762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62B3F" id="Rectangle 4282" o:spid="_x0000_s1026" style="position:absolute;margin-left:21.35pt;margin-top:249.45pt;width:542.5pt;height:103.75pt;z-index:-25119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20064" behindDoc="1" locked="0" layoutInCell="0" allowOverlap="1" wp14:anchorId="47BBB9C3" wp14:editId="33FBBD1E">
                <wp:simplePos x="0" y="0"/>
                <wp:positionH relativeFrom="page">
                  <wp:posOffset>271145</wp:posOffset>
                </wp:positionH>
                <wp:positionV relativeFrom="page">
                  <wp:posOffset>7018020</wp:posOffset>
                </wp:positionV>
                <wp:extent cx="6889750" cy="1317625"/>
                <wp:effectExtent l="0" t="0" r="0" b="0"/>
                <wp:wrapNone/>
                <wp:docPr id="4281" name="Rectangle 4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31762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EB047" id="Rectangle 4281" o:spid="_x0000_s1026" style="position:absolute;margin-left:21.35pt;margin-top:552.6pt;width:542.5pt;height:103.75pt;z-index:-25119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21088" behindDoc="1" locked="0" layoutInCell="0" allowOverlap="1" wp14:anchorId="07D25B9D" wp14:editId="5B92F081">
                <wp:simplePos x="0" y="0"/>
                <wp:positionH relativeFrom="page">
                  <wp:posOffset>271145</wp:posOffset>
                </wp:positionH>
                <wp:positionV relativeFrom="page">
                  <wp:posOffset>2895600</wp:posOffset>
                </wp:positionV>
                <wp:extent cx="6889750" cy="271780"/>
                <wp:effectExtent l="0" t="0" r="0" b="0"/>
                <wp:wrapNone/>
                <wp:docPr id="4280" name="Rectangle 4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717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6C3B3" id="Rectangle 4280" o:spid="_x0000_s1026" style="position:absolute;margin-left:21.35pt;margin-top:228pt;width:542.5pt;height:21.4pt;z-index:-25119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22112" behindDoc="1" locked="0" layoutInCell="0" allowOverlap="1" wp14:anchorId="2C114D7C" wp14:editId="2F215F14">
                <wp:simplePos x="0" y="0"/>
                <wp:positionH relativeFrom="page">
                  <wp:posOffset>271145</wp:posOffset>
                </wp:positionH>
                <wp:positionV relativeFrom="page">
                  <wp:posOffset>4279265</wp:posOffset>
                </wp:positionV>
                <wp:extent cx="6889750" cy="205740"/>
                <wp:effectExtent l="0" t="0" r="0" b="0"/>
                <wp:wrapNone/>
                <wp:docPr id="4279" name="Rectangle 4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057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DD2A6" id="Rectangle 4279" o:spid="_x0000_s1026" style="position:absolute;margin-left:21.35pt;margin-top:336.95pt;width:542.5pt;height:16.2pt;z-index:-25119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23136" behindDoc="1" locked="0" layoutInCell="0" allowOverlap="1" wp14:anchorId="2ED65169" wp14:editId="2E49506B">
                <wp:simplePos x="0" y="0"/>
                <wp:positionH relativeFrom="page">
                  <wp:posOffset>271145</wp:posOffset>
                </wp:positionH>
                <wp:positionV relativeFrom="page">
                  <wp:posOffset>8129270</wp:posOffset>
                </wp:positionV>
                <wp:extent cx="6889750" cy="205740"/>
                <wp:effectExtent l="0" t="0" r="0" b="0"/>
                <wp:wrapNone/>
                <wp:docPr id="4278" name="Rectangle 4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057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2149B" id="Rectangle 4278" o:spid="_x0000_s1026" style="position:absolute;margin-left:21.35pt;margin-top:640.1pt;width:542.5pt;height:16.2pt;z-index:-25119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24160" behindDoc="1" locked="0" layoutInCell="0" allowOverlap="1" wp14:anchorId="6EFDE7EF" wp14:editId="4D9EDDA8">
                <wp:simplePos x="0" y="0"/>
                <wp:positionH relativeFrom="page">
                  <wp:posOffset>271145</wp:posOffset>
                </wp:positionH>
                <wp:positionV relativeFrom="page">
                  <wp:posOffset>2924175</wp:posOffset>
                </wp:positionV>
                <wp:extent cx="6889750" cy="243840"/>
                <wp:effectExtent l="0" t="0" r="0" b="0"/>
                <wp:wrapNone/>
                <wp:docPr id="4277" name="Rectangle 4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81D19" id="Rectangle 4277" o:spid="_x0000_s1026" style="position:absolute;margin-left:21.35pt;margin-top:230.25pt;width:542.5pt;height:19.2pt;z-index:-2511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25184" behindDoc="1" locked="0" layoutInCell="0" allowOverlap="1" wp14:anchorId="1DB79DE8" wp14:editId="62AA4621">
                <wp:simplePos x="0" y="0"/>
                <wp:positionH relativeFrom="page">
                  <wp:posOffset>271145</wp:posOffset>
                </wp:positionH>
                <wp:positionV relativeFrom="page">
                  <wp:posOffset>4307840</wp:posOffset>
                </wp:positionV>
                <wp:extent cx="6889750" cy="177165"/>
                <wp:effectExtent l="0" t="0" r="0" b="0"/>
                <wp:wrapNone/>
                <wp:docPr id="4276" name="Rectangle 4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CAED9" id="Rectangle 4276" o:spid="_x0000_s1026" style="position:absolute;margin-left:21.35pt;margin-top:339.2pt;width:542.5pt;height:13.95pt;z-index:-25119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26208" behindDoc="1" locked="0" layoutInCell="0" allowOverlap="1" wp14:anchorId="28319E48" wp14:editId="3951407F">
                <wp:simplePos x="0" y="0"/>
                <wp:positionH relativeFrom="page">
                  <wp:posOffset>271145</wp:posOffset>
                </wp:positionH>
                <wp:positionV relativeFrom="page">
                  <wp:posOffset>8157845</wp:posOffset>
                </wp:positionV>
                <wp:extent cx="6889750" cy="177165"/>
                <wp:effectExtent l="0" t="0" r="0" b="0"/>
                <wp:wrapNone/>
                <wp:docPr id="4275" name="Rectangle 4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001B0" id="Rectangle 4275" o:spid="_x0000_s1026" style="position:absolute;margin-left:21.35pt;margin-top:642.35pt;width:542.5pt;height:13.95pt;z-index:-25119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" o:allowincell="f" stroked="f" strokeweight="0">
                <w10:wrap anchorx="page" anchory="page"/>
              </v:rect>
            </w:pict>
          </mc:Fallback>
        </mc:AlternateContent>
      </w:r>
      <w:r w:rsidRPr="007E63C0">
        <w:rPr>
          <w:rFonts w:eastAsia="Times New Roman" w:cs="Arial"/>
          <w:b/>
          <w:bCs/>
          <w:color w:val="000000"/>
          <w:sz w:val="16"/>
          <w:szCs w:val="16"/>
          <w:lang w:val="hr-HR" w:eastAsia="hr-HR"/>
        </w:rPr>
        <w:t>UREĐENJE NOVIH POSLOVNIH PROSTORA</w:t>
      </w:r>
    </w:p>
    <w:p w14:paraId="44EAE130" w14:textId="77777777" w:rsidR="007E63C0" w:rsidRPr="007E63C0" w:rsidRDefault="007E63C0" w:rsidP="007E63C0">
      <w:pPr>
        <w:framePr w:w="3486" w:h="384" w:hRule="exact" w:wrap="auto" w:vAnchor="page" w:hAnchor="page" w:x="1633" w:y="5035"/>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PROMIDŽBA GRADA VRBOVSKOG I</w:t>
      </w:r>
    </w:p>
    <w:p w14:paraId="01CDDA7D" w14:textId="77777777" w:rsidR="007E63C0" w:rsidRPr="007E63C0" w:rsidRDefault="007E63C0" w:rsidP="007E63C0">
      <w:pPr>
        <w:framePr w:w="3486" w:h="384" w:hRule="exact" w:wrap="auto" w:vAnchor="page" w:hAnchor="page" w:x="1633" w:y="5035"/>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INFORMIRANJE</w:t>
      </w:r>
    </w:p>
    <w:p w14:paraId="51439E0A" w14:textId="77777777" w:rsidR="007E63C0" w:rsidRPr="007E63C0" w:rsidRDefault="007E63C0" w:rsidP="007E63C0">
      <w:pPr>
        <w:framePr w:w="3486" w:h="384" w:hRule="exact" w:wrap="auto" w:vAnchor="page" w:hAnchor="page" w:x="1633" w:y="11098"/>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FINANCIRANJE RADA ŠPORTSKIH KLUBOVA</w:t>
      </w:r>
    </w:p>
    <w:p w14:paraId="2A12BB0E" w14:textId="77777777" w:rsidR="007E63C0" w:rsidRPr="007E63C0" w:rsidRDefault="007E63C0" w:rsidP="007E63C0">
      <w:pPr>
        <w:framePr w:w="3486" w:h="384" w:hRule="exact" w:wrap="auto" w:vAnchor="page" w:hAnchor="page" w:x="1633" w:y="11098"/>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 DRUŠTAVA</w:t>
      </w:r>
    </w:p>
    <w:p w14:paraId="2B9ED543" w14:textId="77777777" w:rsidR="007E63C0" w:rsidRPr="007E63C0" w:rsidRDefault="007E63C0" w:rsidP="007E63C0">
      <w:pPr>
        <w:framePr w:w="1110" w:h="279" w:hRule="exact" w:wrap="auto" w:vAnchor="page" w:hAnchor="page" w:x="428" w:y="304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K300223</w:t>
      </w:r>
    </w:p>
    <w:p w14:paraId="076848A1" w14:textId="77777777" w:rsidR="007E63C0" w:rsidRPr="007E63C0" w:rsidRDefault="007E63C0" w:rsidP="007E63C0">
      <w:pPr>
        <w:framePr w:w="1110" w:h="279" w:hRule="exact" w:wrap="auto" w:vAnchor="page" w:hAnchor="page" w:x="428" w:y="522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A300225</w:t>
      </w:r>
    </w:p>
    <w:p w14:paraId="46B7016F" w14:textId="77777777" w:rsidR="007E63C0" w:rsidRPr="007E63C0" w:rsidRDefault="007E63C0" w:rsidP="007E63C0">
      <w:pPr>
        <w:framePr w:w="1110" w:h="279" w:hRule="exact" w:wrap="auto" w:vAnchor="page" w:hAnchor="page" w:x="428" w:y="1128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A300301</w:t>
      </w:r>
    </w:p>
    <w:p w14:paraId="75BEDAF5" w14:textId="77777777" w:rsidR="007E63C0" w:rsidRPr="007E63C0" w:rsidRDefault="007E63C0" w:rsidP="007E63C0">
      <w:pPr>
        <w:framePr w:w="3486" w:h="279" w:hRule="exact" w:wrap="auto" w:vAnchor="page" w:hAnchor="page" w:x="1633" w:y="1053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JAVNE POTREBE U ŠPORTU</w:t>
      </w:r>
    </w:p>
    <w:p w14:paraId="35E2EED4" w14:textId="49406665" w:rsidR="007E63C0" w:rsidRPr="007E63C0" w:rsidRDefault="007E63C0" w:rsidP="007E63C0">
      <w:pPr>
        <w:framePr w:w="887" w:h="279" w:hRule="exact" w:wrap="auto" w:vAnchor="page" w:hAnchor="page" w:x="428" w:y="10808"/>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27232" behindDoc="1" locked="0" layoutInCell="0" allowOverlap="1" wp14:anchorId="1291F132" wp14:editId="7D24202D">
                <wp:simplePos x="0" y="0"/>
                <wp:positionH relativeFrom="page">
                  <wp:posOffset>271145</wp:posOffset>
                </wp:positionH>
                <wp:positionV relativeFrom="page">
                  <wp:posOffset>4944110</wp:posOffset>
                </wp:positionV>
                <wp:extent cx="6889750" cy="177165"/>
                <wp:effectExtent l="0" t="0" r="0" b="0"/>
                <wp:wrapNone/>
                <wp:docPr id="4274" name="Rectangle 4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459EE" id="Rectangle 4274" o:spid="_x0000_s1026" style="position:absolute;margin-left:21.35pt;margin-top:389.3pt;width:542.5pt;height:13.95pt;z-index:-25118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28256" behindDoc="1" locked="0" layoutInCell="0" allowOverlap="1" wp14:anchorId="03DED81F" wp14:editId="6DF34898">
                <wp:simplePos x="0" y="0"/>
                <wp:positionH relativeFrom="page">
                  <wp:posOffset>271145</wp:posOffset>
                </wp:positionH>
                <wp:positionV relativeFrom="page">
                  <wp:posOffset>5311775</wp:posOffset>
                </wp:positionV>
                <wp:extent cx="6889750" cy="177165"/>
                <wp:effectExtent l="0" t="0" r="0" b="0"/>
                <wp:wrapNone/>
                <wp:docPr id="4273" name="Rectangle 4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C2595" id="Rectangle 4273" o:spid="_x0000_s1026" style="position:absolute;margin-left:21.35pt;margin-top:418.25pt;width:542.5pt;height:13.95pt;z-index:-25118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29280" behindDoc="1" locked="0" layoutInCell="0" allowOverlap="1" wp14:anchorId="1715BF48" wp14:editId="2934DEF0">
                <wp:simplePos x="0" y="0"/>
                <wp:positionH relativeFrom="page">
                  <wp:posOffset>271145</wp:posOffset>
                </wp:positionH>
                <wp:positionV relativeFrom="page">
                  <wp:posOffset>5678805</wp:posOffset>
                </wp:positionV>
                <wp:extent cx="6889750" cy="177165"/>
                <wp:effectExtent l="0" t="0" r="0" b="0"/>
                <wp:wrapNone/>
                <wp:docPr id="4272" name="Rectangle 4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AFF0F" id="Rectangle 4272" o:spid="_x0000_s1026" style="position:absolute;margin-left:21.35pt;margin-top:447.15pt;width:542.5pt;height:13.95pt;z-index:-25118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30304" behindDoc="1" locked="0" layoutInCell="0" allowOverlap="1" wp14:anchorId="3857F277" wp14:editId="6C59706E">
                <wp:simplePos x="0" y="0"/>
                <wp:positionH relativeFrom="page">
                  <wp:posOffset>271145</wp:posOffset>
                </wp:positionH>
                <wp:positionV relativeFrom="page">
                  <wp:posOffset>6111875</wp:posOffset>
                </wp:positionV>
                <wp:extent cx="6889750" cy="177165"/>
                <wp:effectExtent l="0" t="0" r="0" b="0"/>
                <wp:wrapNone/>
                <wp:docPr id="4271" name="Rectangle 4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72340" id="Rectangle 4271" o:spid="_x0000_s1026" style="position:absolute;margin-left:21.35pt;margin-top:481.25pt;width:542.5pt;height:13.95pt;z-index:-25118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31328" behindDoc="1" locked="0" layoutInCell="0" allowOverlap="1" wp14:anchorId="20FD99BF" wp14:editId="3E3B2499">
                <wp:simplePos x="0" y="0"/>
                <wp:positionH relativeFrom="page">
                  <wp:posOffset>271145</wp:posOffset>
                </wp:positionH>
                <wp:positionV relativeFrom="page">
                  <wp:posOffset>6478905</wp:posOffset>
                </wp:positionV>
                <wp:extent cx="6889750" cy="177165"/>
                <wp:effectExtent l="0" t="0" r="0" b="0"/>
                <wp:wrapNone/>
                <wp:docPr id="4270" name="Rectangle 4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77DD4" id="Rectangle 4270" o:spid="_x0000_s1026" style="position:absolute;margin-left:21.35pt;margin-top:510.15pt;width:542.5pt;height:13.95pt;z-index:-25118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" o:allowincell="f" stroked="f" strokeweight="0">
                <w10:wrap anchorx="page" anchory="page"/>
              </v:rect>
            </w:pict>
          </mc:Fallback>
        </mc:AlternateContent>
      </w:r>
      <w:r w:rsidRPr="007E63C0">
        <w:rPr>
          <w:rFonts w:eastAsia="Times New Roman" w:cs="Arial"/>
          <w:b/>
          <w:bCs/>
          <w:color w:val="000000"/>
          <w:sz w:val="16"/>
          <w:szCs w:val="16"/>
          <w:lang w:val="hr-HR" w:eastAsia="hr-HR"/>
        </w:rPr>
        <w:t>3003</w:t>
      </w:r>
    </w:p>
    <w:p w14:paraId="5DF0FE60" w14:textId="77777777" w:rsidR="007E63C0" w:rsidRPr="007E63C0" w:rsidRDefault="007E63C0" w:rsidP="007E63C0">
      <w:pPr>
        <w:framePr w:w="3486" w:h="279" w:hRule="exact" w:wrap="auto" w:vAnchor="page" w:hAnchor="page" w:x="1633" w:y="706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ŠPORT</w:t>
      </w:r>
    </w:p>
    <w:p w14:paraId="015B8E08" w14:textId="77777777" w:rsidR="007E63C0" w:rsidRPr="007E63C0" w:rsidRDefault="007E63C0" w:rsidP="007E63C0">
      <w:pPr>
        <w:framePr w:w="633" w:h="279" w:hRule="exact" w:wrap="auto" w:vAnchor="page" w:hAnchor="page" w:x="995" w:y="706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00303</w:t>
      </w:r>
    </w:p>
    <w:p w14:paraId="306484A0" w14:textId="77777777" w:rsidR="007E63C0" w:rsidRPr="007E63C0" w:rsidRDefault="007E63C0" w:rsidP="007E63C0">
      <w:pPr>
        <w:framePr w:w="1239" w:h="279" w:hRule="exact" w:wrap="auto" w:vAnchor="page" w:hAnchor="page" w:x="5105"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400.000</w:t>
      </w:r>
    </w:p>
    <w:p w14:paraId="1B40BF0D" w14:textId="77777777" w:rsidR="007E63C0" w:rsidRPr="007E63C0" w:rsidRDefault="007E63C0" w:rsidP="007E63C0">
      <w:pPr>
        <w:framePr w:w="1239" w:h="279" w:hRule="exact" w:wrap="auto" w:vAnchor="page" w:hAnchor="page" w:x="5105" w:y="503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52.050</w:t>
      </w:r>
    </w:p>
    <w:p w14:paraId="1DEE1B4C" w14:textId="77777777" w:rsidR="007E63C0" w:rsidRPr="007E63C0" w:rsidRDefault="007E63C0" w:rsidP="007E63C0">
      <w:pPr>
        <w:framePr w:w="1239" w:h="279" w:hRule="exact" w:wrap="auto" w:vAnchor="page" w:hAnchor="page" w:x="5105" w:y="1109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66.500</w:t>
      </w:r>
    </w:p>
    <w:p w14:paraId="5299EBF7" w14:textId="77777777" w:rsidR="007E63C0" w:rsidRPr="007E63C0" w:rsidRDefault="007E63C0" w:rsidP="007E63C0">
      <w:pPr>
        <w:framePr w:w="557" w:h="279" w:hRule="exact" w:wrap="auto" w:vAnchor="page" w:hAnchor="page" w:x="10048" w:y="26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5FE5182" w14:textId="77777777" w:rsidR="007E63C0" w:rsidRPr="007E63C0" w:rsidRDefault="007E63C0" w:rsidP="007E63C0">
      <w:pPr>
        <w:framePr w:w="557" w:h="279" w:hRule="exact" w:wrap="auto" w:vAnchor="page" w:hAnchor="page" w:x="10048" w:y="503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889EA9A" w14:textId="77777777" w:rsidR="007E63C0" w:rsidRPr="007E63C0" w:rsidRDefault="007E63C0" w:rsidP="007E63C0">
      <w:pPr>
        <w:framePr w:w="557" w:h="279" w:hRule="exact" w:wrap="auto" w:vAnchor="page" w:hAnchor="page" w:x="10048" w:y="1109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DF9F1E2" w14:textId="77777777" w:rsidR="007E63C0" w:rsidRPr="007E63C0" w:rsidRDefault="007E63C0" w:rsidP="007E63C0">
      <w:pPr>
        <w:framePr w:w="557" w:h="279" w:hRule="exact" w:wrap="auto" w:vAnchor="page" w:hAnchor="page" w:x="10721" w:y="26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18C14013" w14:textId="77777777" w:rsidR="007E63C0" w:rsidRPr="007E63C0" w:rsidRDefault="007E63C0" w:rsidP="007E63C0">
      <w:pPr>
        <w:framePr w:w="557" w:h="279" w:hRule="exact" w:wrap="auto" w:vAnchor="page" w:hAnchor="page" w:x="10721" w:y="503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8C3CBA1" w14:textId="77777777" w:rsidR="007E63C0" w:rsidRPr="007E63C0" w:rsidRDefault="007E63C0" w:rsidP="007E63C0">
      <w:pPr>
        <w:framePr w:w="557" w:h="279" w:hRule="exact" w:wrap="auto" w:vAnchor="page" w:hAnchor="page" w:x="10721" w:y="1109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A67B835" w14:textId="77777777" w:rsidR="007E63C0" w:rsidRPr="007E63C0" w:rsidRDefault="007E63C0" w:rsidP="007E63C0">
      <w:pPr>
        <w:framePr w:w="1236" w:h="279" w:hRule="exact" w:wrap="auto" w:vAnchor="page" w:hAnchor="page" w:x="6487"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400.000</w:t>
      </w:r>
    </w:p>
    <w:p w14:paraId="18127F21" w14:textId="77777777" w:rsidR="007E63C0" w:rsidRPr="007E63C0" w:rsidRDefault="007E63C0" w:rsidP="007E63C0">
      <w:pPr>
        <w:framePr w:w="1236" w:h="279" w:hRule="exact" w:wrap="auto" w:vAnchor="page" w:hAnchor="page" w:x="6487" w:y="503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52.050</w:t>
      </w:r>
    </w:p>
    <w:p w14:paraId="18A3DF78" w14:textId="77777777" w:rsidR="007E63C0" w:rsidRPr="007E63C0" w:rsidRDefault="007E63C0" w:rsidP="007E63C0">
      <w:pPr>
        <w:framePr w:w="1236" w:h="279" w:hRule="exact" w:wrap="auto" w:vAnchor="page" w:hAnchor="page" w:x="6487" w:y="1109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66.500</w:t>
      </w:r>
    </w:p>
    <w:p w14:paraId="61C0C733" w14:textId="77777777" w:rsidR="007E63C0" w:rsidRPr="007E63C0" w:rsidRDefault="007E63C0" w:rsidP="007E63C0">
      <w:pPr>
        <w:framePr w:w="1304" w:h="279" w:hRule="exact" w:wrap="auto" w:vAnchor="page" w:hAnchor="page" w:x="7834"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3BA6C9BE" w14:textId="77777777" w:rsidR="007E63C0" w:rsidRPr="007E63C0" w:rsidRDefault="007E63C0" w:rsidP="007E63C0">
      <w:pPr>
        <w:framePr w:w="1304" w:h="279" w:hRule="exact" w:wrap="auto" w:vAnchor="page" w:hAnchor="page" w:x="7834" w:y="503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52.050</w:t>
      </w:r>
    </w:p>
    <w:p w14:paraId="08964C2D" w14:textId="77777777" w:rsidR="007E63C0" w:rsidRPr="007E63C0" w:rsidRDefault="007E63C0" w:rsidP="007E63C0">
      <w:pPr>
        <w:framePr w:w="1304" w:h="279" w:hRule="exact" w:wrap="auto" w:vAnchor="page" w:hAnchor="page" w:x="7834" w:y="1109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66.500</w:t>
      </w:r>
    </w:p>
    <w:p w14:paraId="08F51F23" w14:textId="77777777" w:rsidR="007E63C0" w:rsidRPr="007E63C0" w:rsidRDefault="007E63C0" w:rsidP="007E63C0">
      <w:pPr>
        <w:framePr w:w="1239" w:h="279" w:hRule="exact" w:wrap="auto" w:vAnchor="page" w:hAnchor="page" w:x="5105" w:y="1053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566.850</w:t>
      </w:r>
    </w:p>
    <w:p w14:paraId="3EB82B73" w14:textId="77777777" w:rsidR="007E63C0" w:rsidRPr="007E63C0" w:rsidRDefault="007E63C0" w:rsidP="007E63C0">
      <w:pPr>
        <w:framePr w:w="557" w:h="279" w:hRule="exact" w:wrap="auto" w:vAnchor="page" w:hAnchor="page" w:x="10048" w:y="1053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53</w:t>
      </w:r>
    </w:p>
    <w:p w14:paraId="3A67BB49" w14:textId="77777777" w:rsidR="007E63C0" w:rsidRPr="007E63C0" w:rsidRDefault="007E63C0" w:rsidP="007E63C0">
      <w:pPr>
        <w:framePr w:w="557" w:h="279" w:hRule="exact" w:wrap="auto" w:vAnchor="page" w:hAnchor="page" w:x="10721" w:y="1053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70</w:t>
      </w:r>
    </w:p>
    <w:p w14:paraId="3888B790" w14:textId="77777777" w:rsidR="007E63C0" w:rsidRPr="007E63C0" w:rsidRDefault="007E63C0" w:rsidP="007E63C0">
      <w:pPr>
        <w:framePr w:w="1236" w:h="279" w:hRule="exact" w:wrap="auto" w:vAnchor="page" w:hAnchor="page" w:x="6487" w:y="1053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301.850</w:t>
      </w:r>
    </w:p>
    <w:p w14:paraId="6FF6D332" w14:textId="77777777" w:rsidR="007E63C0" w:rsidRPr="007E63C0" w:rsidRDefault="007E63C0" w:rsidP="007E63C0">
      <w:pPr>
        <w:framePr w:w="1304" w:h="279" w:hRule="exact" w:wrap="auto" w:vAnchor="page" w:hAnchor="page" w:x="7834" w:y="1053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146.850</w:t>
      </w:r>
    </w:p>
    <w:p w14:paraId="6B1114BB" w14:textId="77777777" w:rsidR="007E63C0" w:rsidRPr="007E63C0" w:rsidRDefault="007E63C0" w:rsidP="007E63C0">
      <w:pPr>
        <w:framePr w:w="1239" w:h="279" w:hRule="exact" w:wrap="auto" w:vAnchor="page" w:hAnchor="page" w:x="5105" w:y="706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566.850</w:t>
      </w:r>
    </w:p>
    <w:p w14:paraId="0955359C" w14:textId="77777777" w:rsidR="007E63C0" w:rsidRPr="007E63C0" w:rsidRDefault="007E63C0" w:rsidP="007E63C0">
      <w:pPr>
        <w:framePr w:w="557" w:h="279" w:hRule="exact" w:wrap="auto" w:vAnchor="page" w:hAnchor="page" w:x="10048" w:y="706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53</w:t>
      </w:r>
    </w:p>
    <w:p w14:paraId="24F655E6" w14:textId="77777777" w:rsidR="007E63C0" w:rsidRPr="007E63C0" w:rsidRDefault="007E63C0" w:rsidP="007E63C0">
      <w:pPr>
        <w:framePr w:w="557" w:h="279" w:hRule="exact" w:wrap="auto" w:vAnchor="page" w:hAnchor="page" w:x="10721" w:y="706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49</w:t>
      </w:r>
    </w:p>
    <w:p w14:paraId="194A2330" w14:textId="77777777" w:rsidR="007E63C0" w:rsidRPr="007E63C0" w:rsidRDefault="007E63C0" w:rsidP="007E63C0">
      <w:pPr>
        <w:framePr w:w="1236" w:h="279" w:hRule="exact" w:wrap="auto" w:vAnchor="page" w:hAnchor="page" w:x="6487" w:y="706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301.850</w:t>
      </w:r>
    </w:p>
    <w:p w14:paraId="4C34989E" w14:textId="77777777" w:rsidR="007E63C0" w:rsidRPr="007E63C0" w:rsidRDefault="007E63C0" w:rsidP="007E63C0">
      <w:pPr>
        <w:framePr w:w="1304" w:h="279" w:hRule="exact" w:wrap="auto" w:vAnchor="page" w:hAnchor="page" w:x="7834" w:y="706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146.850</w:t>
      </w:r>
    </w:p>
    <w:p w14:paraId="18CFB75F" w14:textId="77777777" w:rsidR="007E63C0" w:rsidRPr="007E63C0" w:rsidRDefault="007E63C0" w:rsidP="007E63C0">
      <w:pPr>
        <w:framePr w:w="3486" w:h="384" w:hRule="exact" w:wrap="auto" w:vAnchor="page" w:hAnchor="page" w:x="1633" w:y="4606"/>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dodatna ulaganja na</w:t>
      </w:r>
    </w:p>
    <w:p w14:paraId="73BA8669" w14:textId="77777777" w:rsidR="007E63C0" w:rsidRPr="007E63C0" w:rsidRDefault="007E63C0" w:rsidP="007E63C0">
      <w:pPr>
        <w:framePr w:w="3486" w:h="384" w:hRule="exact" w:wrap="auto" w:vAnchor="page" w:hAnchor="page" w:x="1633" w:y="4606"/>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nefinancijskoj imovini</w:t>
      </w:r>
    </w:p>
    <w:p w14:paraId="55C34E3F" w14:textId="77777777" w:rsidR="007E63C0" w:rsidRPr="007E63C0" w:rsidRDefault="007E63C0" w:rsidP="007E63C0">
      <w:pPr>
        <w:framePr w:w="3486" w:h="279" w:hRule="exact" w:wrap="auto" w:vAnchor="page" w:hAnchor="page" w:x="1633" w:y="678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w:t>
      </w:r>
    </w:p>
    <w:p w14:paraId="409DBA80" w14:textId="77777777" w:rsidR="007E63C0" w:rsidRPr="007E63C0" w:rsidRDefault="007E63C0" w:rsidP="007E63C0">
      <w:pPr>
        <w:framePr w:w="3486" w:h="279" w:hRule="exact" w:wrap="auto" w:vAnchor="page" w:hAnchor="page" w:x="1633" w:y="1284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Ostali rashodi</w:t>
      </w:r>
    </w:p>
    <w:p w14:paraId="7E08A4C0" w14:textId="77777777" w:rsidR="007E63C0" w:rsidRPr="007E63C0" w:rsidRDefault="007E63C0" w:rsidP="007E63C0">
      <w:pPr>
        <w:framePr w:w="1239" w:h="279" w:hRule="exact" w:wrap="auto" w:vAnchor="page" w:hAnchor="page" w:x="5105" w:y="460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400.000</w:t>
      </w:r>
    </w:p>
    <w:p w14:paraId="2CA55B4D" w14:textId="77777777" w:rsidR="007E63C0" w:rsidRPr="007E63C0" w:rsidRDefault="007E63C0" w:rsidP="007E63C0">
      <w:pPr>
        <w:framePr w:w="1239" w:h="279" w:hRule="exact" w:wrap="auto" w:vAnchor="page" w:hAnchor="page" w:x="5105" w:y="678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52.050</w:t>
      </w:r>
    </w:p>
    <w:p w14:paraId="5EAC750F" w14:textId="77777777" w:rsidR="007E63C0" w:rsidRPr="007E63C0" w:rsidRDefault="007E63C0" w:rsidP="007E63C0">
      <w:pPr>
        <w:framePr w:w="1239" w:h="279" w:hRule="exact" w:wrap="auto" w:vAnchor="page" w:hAnchor="page" w:x="5105" w:y="1284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66.500</w:t>
      </w:r>
    </w:p>
    <w:p w14:paraId="1913A35B" w14:textId="77777777" w:rsidR="007E63C0" w:rsidRPr="007E63C0" w:rsidRDefault="007E63C0" w:rsidP="007E63C0">
      <w:pPr>
        <w:framePr w:w="557" w:h="279" w:hRule="exact" w:wrap="auto" w:vAnchor="page" w:hAnchor="page" w:x="10048" w:y="460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16EAAE9" w14:textId="77777777" w:rsidR="007E63C0" w:rsidRPr="007E63C0" w:rsidRDefault="007E63C0" w:rsidP="007E63C0">
      <w:pPr>
        <w:framePr w:w="557" w:h="279" w:hRule="exact" w:wrap="auto" w:vAnchor="page" w:hAnchor="page" w:x="10048" w:y="678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D9F5FBF" w14:textId="77777777" w:rsidR="007E63C0" w:rsidRPr="007E63C0" w:rsidRDefault="007E63C0" w:rsidP="007E63C0">
      <w:pPr>
        <w:framePr w:w="557" w:h="279" w:hRule="exact" w:wrap="auto" w:vAnchor="page" w:hAnchor="page" w:x="10048" w:y="1284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628F794" w14:textId="77777777" w:rsidR="007E63C0" w:rsidRPr="007E63C0" w:rsidRDefault="007E63C0" w:rsidP="007E63C0">
      <w:pPr>
        <w:framePr w:w="557" w:h="279" w:hRule="exact" w:wrap="auto" w:vAnchor="page" w:hAnchor="page" w:x="10721" w:y="460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7CAED6C2" w14:textId="77777777" w:rsidR="007E63C0" w:rsidRPr="007E63C0" w:rsidRDefault="007E63C0" w:rsidP="007E63C0">
      <w:pPr>
        <w:framePr w:w="557" w:h="279" w:hRule="exact" w:wrap="auto" w:vAnchor="page" w:hAnchor="page" w:x="10721" w:y="678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A71C331" w14:textId="77777777" w:rsidR="007E63C0" w:rsidRPr="007E63C0" w:rsidRDefault="007E63C0" w:rsidP="007E63C0">
      <w:pPr>
        <w:framePr w:w="557" w:h="279" w:hRule="exact" w:wrap="auto" w:vAnchor="page" w:hAnchor="page" w:x="10721" w:y="1284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95A0C3C" w14:textId="77777777" w:rsidR="007E63C0" w:rsidRPr="007E63C0" w:rsidRDefault="007E63C0" w:rsidP="007E63C0">
      <w:pPr>
        <w:framePr w:w="1236" w:h="279" w:hRule="exact" w:wrap="auto" w:vAnchor="page" w:hAnchor="page" w:x="6487" w:y="460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400.000</w:t>
      </w:r>
    </w:p>
    <w:p w14:paraId="6E94470A" w14:textId="77777777" w:rsidR="007E63C0" w:rsidRPr="007E63C0" w:rsidRDefault="007E63C0" w:rsidP="007E63C0">
      <w:pPr>
        <w:framePr w:w="1236" w:h="279" w:hRule="exact" w:wrap="auto" w:vAnchor="page" w:hAnchor="page" w:x="6487" w:y="678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52.050</w:t>
      </w:r>
    </w:p>
    <w:p w14:paraId="49764464" w14:textId="77777777" w:rsidR="007E63C0" w:rsidRPr="007E63C0" w:rsidRDefault="007E63C0" w:rsidP="007E63C0">
      <w:pPr>
        <w:framePr w:w="1236" w:h="279" w:hRule="exact" w:wrap="auto" w:vAnchor="page" w:hAnchor="page" w:x="6487" w:y="1284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66.500</w:t>
      </w:r>
    </w:p>
    <w:p w14:paraId="592A909C" w14:textId="77777777" w:rsidR="007E63C0" w:rsidRPr="007E63C0" w:rsidRDefault="007E63C0" w:rsidP="007E63C0">
      <w:pPr>
        <w:framePr w:w="1304" w:h="279" w:hRule="exact" w:wrap="auto" w:vAnchor="page" w:hAnchor="page" w:x="7834" w:y="460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50FA9A2C" w14:textId="77777777" w:rsidR="007E63C0" w:rsidRPr="007E63C0" w:rsidRDefault="007E63C0" w:rsidP="007E63C0">
      <w:pPr>
        <w:framePr w:w="1304" w:h="279" w:hRule="exact" w:wrap="auto" w:vAnchor="page" w:hAnchor="page" w:x="7834" w:y="678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52.050</w:t>
      </w:r>
    </w:p>
    <w:p w14:paraId="38F95A3C" w14:textId="77777777" w:rsidR="007E63C0" w:rsidRPr="007E63C0" w:rsidRDefault="007E63C0" w:rsidP="007E63C0">
      <w:pPr>
        <w:framePr w:w="1304" w:h="279" w:hRule="exact" w:wrap="auto" w:vAnchor="page" w:hAnchor="page" w:x="7834" w:y="1284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66.500</w:t>
      </w:r>
    </w:p>
    <w:p w14:paraId="510777E1" w14:textId="77777777" w:rsidR="007E63C0" w:rsidRPr="007E63C0" w:rsidRDefault="007E63C0" w:rsidP="007E63C0">
      <w:pPr>
        <w:framePr w:w="633" w:h="279" w:hRule="exact" w:wrap="auto" w:vAnchor="page" w:hAnchor="page" w:x="995" w:y="460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45</w:t>
      </w:r>
    </w:p>
    <w:p w14:paraId="268EC28A" w14:textId="77777777" w:rsidR="007E63C0" w:rsidRPr="007E63C0" w:rsidRDefault="007E63C0" w:rsidP="007E63C0">
      <w:pPr>
        <w:framePr w:w="633" w:h="279" w:hRule="exact" w:wrap="auto" w:vAnchor="page" w:hAnchor="page" w:x="995" w:y="678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4DC9ECC4" w14:textId="77777777" w:rsidR="007E63C0" w:rsidRPr="007E63C0" w:rsidRDefault="007E63C0" w:rsidP="007E63C0">
      <w:pPr>
        <w:framePr w:w="633" w:h="279" w:hRule="exact" w:wrap="auto" w:vAnchor="page" w:hAnchor="page" w:x="995" w:y="1284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38</w:t>
      </w:r>
    </w:p>
    <w:p w14:paraId="568D03BA" w14:textId="77777777" w:rsidR="007E63C0" w:rsidRPr="007E63C0" w:rsidRDefault="007E63C0" w:rsidP="007E63C0">
      <w:pPr>
        <w:framePr w:w="480" w:h="210" w:hRule="exact" w:wrap="auto" w:vAnchor="page" w:hAnchor="page" w:x="428" w:y="706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Glava:</w:t>
      </w:r>
    </w:p>
    <w:p w14:paraId="7AD4DF51" w14:textId="77777777" w:rsidR="007E63C0" w:rsidRPr="007E63C0" w:rsidRDefault="007E63C0" w:rsidP="007E63C0">
      <w:pPr>
        <w:framePr w:w="960" w:h="230" w:hRule="exact" w:wrap="auto" w:vAnchor="page" w:hAnchor="page" w:x="428" w:y="1053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PROGRAM:</w:t>
      </w:r>
    </w:p>
    <w:p w14:paraId="53882414" w14:textId="77777777" w:rsidR="007E63C0" w:rsidRPr="007E63C0" w:rsidRDefault="007E63C0" w:rsidP="007E63C0">
      <w:pPr>
        <w:framePr w:w="3486" w:h="279" w:hRule="exact" w:wrap="auto" w:vAnchor="page" w:hAnchor="page" w:x="1633" w:y="7787"/>
        <w:widowControl w:val="0"/>
        <w:autoSpaceDE w:val="0"/>
        <w:autoSpaceDN w:val="0"/>
        <w:adjustRightInd w:val="0"/>
        <w:jc w:val="left"/>
        <w:rPr>
          <w:rFonts w:eastAsia="Times New Roman" w:cs="Arial"/>
          <w:b/>
          <w:bCs/>
          <w:color w:val="000000"/>
          <w:sz w:val="16"/>
          <w:szCs w:val="16"/>
          <w:lang w:val="hr-HR" w:eastAsia="hr-HR"/>
        </w:rPr>
      </w:pPr>
    </w:p>
    <w:p w14:paraId="28DD04A2" w14:textId="77777777" w:rsidR="007E63C0" w:rsidRPr="007E63C0" w:rsidRDefault="007E63C0" w:rsidP="007E63C0">
      <w:pPr>
        <w:framePr w:w="3486" w:h="279" w:hRule="exact" w:wrap="auto" w:vAnchor="page" w:hAnchor="page" w:x="1633" w:y="8366"/>
        <w:widowControl w:val="0"/>
        <w:autoSpaceDE w:val="0"/>
        <w:autoSpaceDN w:val="0"/>
        <w:adjustRightInd w:val="0"/>
        <w:jc w:val="left"/>
        <w:rPr>
          <w:rFonts w:eastAsia="Times New Roman" w:cs="Arial"/>
          <w:b/>
          <w:bCs/>
          <w:color w:val="000000"/>
          <w:sz w:val="16"/>
          <w:szCs w:val="16"/>
          <w:lang w:val="hr-HR" w:eastAsia="hr-HR"/>
        </w:rPr>
      </w:pPr>
    </w:p>
    <w:p w14:paraId="42078DDF" w14:textId="77777777" w:rsidR="007E63C0" w:rsidRPr="007E63C0" w:rsidRDefault="007E63C0" w:rsidP="007E63C0">
      <w:pPr>
        <w:framePr w:w="3486" w:h="279" w:hRule="exact" w:wrap="auto" w:vAnchor="page" w:hAnchor="page" w:x="1633" w:y="8944"/>
        <w:widowControl w:val="0"/>
        <w:autoSpaceDE w:val="0"/>
        <w:autoSpaceDN w:val="0"/>
        <w:adjustRightInd w:val="0"/>
        <w:jc w:val="left"/>
        <w:rPr>
          <w:rFonts w:eastAsia="Times New Roman" w:cs="Arial"/>
          <w:b/>
          <w:bCs/>
          <w:color w:val="000000"/>
          <w:sz w:val="16"/>
          <w:szCs w:val="16"/>
          <w:lang w:val="hr-HR" w:eastAsia="hr-HR"/>
        </w:rPr>
      </w:pPr>
    </w:p>
    <w:p w14:paraId="36DA87BE" w14:textId="77777777" w:rsidR="007E63C0" w:rsidRPr="007E63C0" w:rsidRDefault="007E63C0" w:rsidP="007E63C0">
      <w:pPr>
        <w:framePr w:w="3486" w:h="279" w:hRule="exact" w:wrap="auto" w:vAnchor="page" w:hAnchor="page" w:x="1633" w:y="9626"/>
        <w:widowControl w:val="0"/>
        <w:autoSpaceDE w:val="0"/>
        <w:autoSpaceDN w:val="0"/>
        <w:adjustRightInd w:val="0"/>
        <w:jc w:val="left"/>
        <w:rPr>
          <w:rFonts w:eastAsia="Times New Roman" w:cs="Arial"/>
          <w:b/>
          <w:bCs/>
          <w:color w:val="000000"/>
          <w:sz w:val="16"/>
          <w:szCs w:val="16"/>
          <w:lang w:val="hr-HR" w:eastAsia="hr-HR"/>
        </w:rPr>
      </w:pPr>
    </w:p>
    <w:p w14:paraId="789654CB" w14:textId="77777777" w:rsidR="007E63C0" w:rsidRPr="007E63C0" w:rsidRDefault="007E63C0" w:rsidP="007E63C0">
      <w:pPr>
        <w:framePr w:w="3486" w:h="279" w:hRule="exact" w:wrap="auto" w:vAnchor="page" w:hAnchor="page" w:x="1633" w:y="10204"/>
        <w:widowControl w:val="0"/>
        <w:autoSpaceDE w:val="0"/>
        <w:autoSpaceDN w:val="0"/>
        <w:adjustRightInd w:val="0"/>
        <w:jc w:val="left"/>
        <w:rPr>
          <w:rFonts w:eastAsia="Times New Roman" w:cs="Arial"/>
          <w:b/>
          <w:bCs/>
          <w:color w:val="000000"/>
          <w:sz w:val="16"/>
          <w:szCs w:val="16"/>
          <w:lang w:val="hr-HR" w:eastAsia="hr-HR"/>
        </w:rPr>
      </w:pPr>
    </w:p>
    <w:p w14:paraId="3A3FE89B" w14:textId="77777777" w:rsidR="007E63C0" w:rsidRPr="007E63C0" w:rsidRDefault="007E63C0" w:rsidP="007E63C0">
      <w:pPr>
        <w:framePr w:w="633" w:h="279" w:hRule="exact" w:wrap="auto" w:vAnchor="page" w:hAnchor="page" w:x="960" w:y="7787"/>
        <w:widowControl w:val="0"/>
        <w:autoSpaceDE w:val="0"/>
        <w:autoSpaceDN w:val="0"/>
        <w:adjustRightInd w:val="0"/>
        <w:jc w:val="left"/>
        <w:rPr>
          <w:rFonts w:eastAsia="Times New Roman" w:cs="Arial"/>
          <w:b/>
          <w:bCs/>
          <w:color w:val="000000"/>
          <w:sz w:val="16"/>
          <w:szCs w:val="16"/>
          <w:lang w:val="hr-HR" w:eastAsia="hr-HR"/>
        </w:rPr>
      </w:pPr>
    </w:p>
    <w:p w14:paraId="40CB5BB3" w14:textId="77777777" w:rsidR="007E63C0" w:rsidRPr="007E63C0" w:rsidRDefault="007E63C0" w:rsidP="007E63C0">
      <w:pPr>
        <w:framePr w:w="633" w:h="279" w:hRule="exact" w:wrap="auto" w:vAnchor="page" w:hAnchor="page" w:x="960" w:y="8366"/>
        <w:widowControl w:val="0"/>
        <w:autoSpaceDE w:val="0"/>
        <w:autoSpaceDN w:val="0"/>
        <w:adjustRightInd w:val="0"/>
        <w:jc w:val="left"/>
        <w:rPr>
          <w:rFonts w:eastAsia="Times New Roman" w:cs="Arial"/>
          <w:b/>
          <w:bCs/>
          <w:color w:val="000000"/>
          <w:sz w:val="16"/>
          <w:szCs w:val="16"/>
          <w:lang w:val="hr-HR" w:eastAsia="hr-HR"/>
        </w:rPr>
      </w:pPr>
    </w:p>
    <w:p w14:paraId="5489B040" w14:textId="77777777" w:rsidR="007E63C0" w:rsidRPr="007E63C0" w:rsidRDefault="007E63C0" w:rsidP="007E63C0">
      <w:pPr>
        <w:framePr w:w="633" w:h="279" w:hRule="exact" w:wrap="auto" w:vAnchor="page" w:hAnchor="page" w:x="960" w:y="8944"/>
        <w:widowControl w:val="0"/>
        <w:autoSpaceDE w:val="0"/>
        <w:autoSpaceDN w:val="0"/>
        <w:adjustRightInd w:val="0"/>
        <w:jc w:val="left"/>
        <w:rPr>
          <w:rFonts w:eastAsia="Times New Roman" w:cs="Arial"/>
          <w:b/>
          <w:bCs/>
          <w:color w:val="000000"/>
          <w:sz w:val="16"/>
          <w:szCs w:val="16"/>
          <w:lang w:val="hr-HR" w:eastAsia="hr-HR"/>
        </w:rPr>
      </w:pPr>
    </w:p>
    <w:p w14:paraId="413B795E" w14:textId="77777777" w:rsidR="007E63C0" w:rsidRPr="007E63C0" w:rsidRDefault="007E63C0" w:rsidP="007E63C0">
      <w:pPr>
        <w:framePr w:w="633" w:h="279" w:hRule="exact" w:wrap="auto" w:vAnchor="page" w:hAnchor="page" w:x="960" w:y="9626"/>
        <w:widowControl w:val="0"/>
        <w:autoSpaceDE w:val="0"/>
        <w:autoSpaceDN w:val="0"/>
        <w:adjustRightInd w:val="0"/>
        <w:jc w:val="left"/>
        <w:rPr>
          <w:rFonts w:eastAsia="Times New Roman" w:cs="Arial"/>
          <w:b/>
          <w:bCs/>
          <w:color w:val="000000"/>
          <w:sz w:val="16"/>
          <w:szCs w:val="16"/>
          <w:lang w:val="hr-HR" w:eastAsia="hr-HR"/>
        </w:rPr>
      </w:pPr>
    </w:p>
    <w:p w14:paraId="21ABD721" w14:textId="77777777" w:rsidR="007E63C0" w:rsidRPr="007E63C0" w:rsidRDefault="007E63C0" w:rsidP="007E63C0">
      <w:pPr>
        <w:framePr w:w="633" w:h="279" w:hRule="exact" w:wrap="auto" w:vAnchor="page" w:hAnchor="page" w:x="960" w:y="10204"/>
        <w:widowControl w:val="0"/>
        <w:autoSpaceDE w:val="0"/>
        <w:autoSpaceDN w:val="0"/>
        <w:adjustRightInd w:val="0"/>
        <w:jc w:val="left"/>
        <w:rPr>
          <w:rFonts w:eastAsia="Times New Roman" w:cs="Arial"/>
          <w:b/>
          <w:bCs/>
          <w:color w:val="000000"/>
          <w:sz w:val="16"/>
          <w:szCs w:val="16"/>
          <w:lang w:val="hr-HR" w:eastAsia="hr-HR"/>
        </w:rPr>
      </w:pPr>
    </w:p>
    <w:p w14:paraId="5868C782" w14:textId="77777777" w:rsidR="007E63C0" w:rsidRPr="007E63C0" w:rsidRDefault="007E63C0" w:rsidP="007E63C0">
      <w:pPr>
        <w:framePr w:w="1239" w:h="279" w:hRule="exact" w:wrap="auto" w:vAnchor="page" w:hAnchor="page" w:x="5105" w:y="778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6.500</w:t>
      </w:r>
    </w:p>
    <w:p w14:paraId="46BA9ABF" w14:textId="77777777" w:rsidR="007E63C0" w:rsidRPr="007E63C0" w:rsidRDefault="007E63C0" w:rsidP="007E63C0">
      <w:pPr>
        <w:framePr w:w="1239" w:h="279" w:hRule="exact" w:wrap="auto" w:vAnchor="page" w:hAnchor="page" w:x="5105" w:y="836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76.450</w:t>
      </w:r>
    </w:p>
    <w:p w14:paraId="7FCF6707" w14:textId="77777777" w:rsidR="007E63C0" w:rsidRPr="007E63C0" w:rsidRDefault="007E63C0" w:rsidP="007E63C0">
      <w:pPr>
        <w:framePr w:w="1239" w:h="279" w:hRule="exact" w:wrap="auto" w:vAnchor="page" w:hAnchor="page" w:x="5105" w:y="894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286.400</w:t>
      </w:r>
    </w:p>
    <w:p w14:paraId="52B068FC" w14:textId="77777777" w:rsidR="007E63C0" w:rsidRPr="007E63C0" w:rsidRDefault="007E63C0" w:rsidP="007E63C0">
      <w:pPr>
        <w:framePr w:w="1239" w:h="279" w:hRule="exact" w:wrap="auto" w:vAnchor="page" w:hAnchor="page" w:x="5105" w:y="962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30.000</w:t>
      </w:r>
    </w:p>
    <w:p w14:paraId="54B865AF" w14:textId="77777777" w:rsidR="007E63C0" w:rsidRPr="007E63C0" w:rsidRDefault="007E63C0" w:rsidP="007E63C0">
      <w:pPr>
        <w:framePr w:w="1239" w:h="279" w:hRule="exact" w:wrap="auto" w:vAnchor="page" w:hAnchor="page" w:x="5105" w:y="1020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167.500</w:t>
      </w:r>
    </w:p>
    <w:p w14:paraId="4121D81F" w14:textId="77777777" w:rsidR="007E63C0" w:rsidRPr="007E63C0" w:rsidRDefault="007E63C0" w:rsidP="007E63C0">
      <w:pPr>
        <w:framePr w:w="557" w:h="279" w:hRule="exact" w:wrap="auto" w:vAnchor="page" w:hAnchor="page" w:x="10048" w:y="778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A6CE62B" w14:textId="77777777" w:rsidR="007E63C0" w:rsidRPr="007E63C0" w:rsidRDefault="007E63C0" w:rsidP="007E63C0">
      <w:pPr>
        <w:framePr w:w="557" w:h="279" w:hRule="exact" w:wrap="auto" w:vAnchor="page" w:hAnchor="page" w:x="10048" w:y="836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EC6CF58" w14:textId="77777777" w:rsidR="007E63C0" w:rsidRPr="007E63C0" w:rsidRDefault="007E63C0" w:rsidP="007E63C0">
      <w:pPr>
        <w:framePr w:w="557" w:h="279" w:hRule="exact" w:wrap="auto" w:vAnchor="page" w:hAnchor="page" w:x="10048" w:y="894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71</w:t>
      </w:r>
    </w:p>
    <w:p w14:paraId="3C0D4700" w14:textId="77777777" w:rsidR="007E63C0" w:rsidRPr="007E63C0" w:rsidRDefault="007E63C0" w:rsidP="007E63C0">
      <w:pPr>
        <w:framePr w:w="557" w:h="279" w:hRule="exact" w:wrap="auto" w:vAnchor="page" w:hAnchor="page" w:x="10048" w:y="962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50</w:t>
      </w:r>
    </w:p>
    <w:p w14:paraId="64699148" w14:textId="77777777" w:rsidR="007E63C0" w:rsidRPr="007E63C0" w:rsidRDefault="007E63C0" w:rsidP="007E63C0">
      <w:pPr>
        <w:framePr w:w="557" w:h="279" w:hRule="exact" w:wrap="auto" w:vAnchor="page" w:hAnchor="page" w:x="10048" w:y="1020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40F75F88" w14:textId="77777777" w:rsidR="007E63C0" w:rsidRPr="007E63C0" w:rsidRDefault="007E63C0" w:rsidP="007E63C0">
      <w:pPr>
        <w:framePr w:w="557" w:h="279" w:hRule="exact" w:wrap="auto" w:vAnchor="page" w:hAnchor="page" w:x="10721" w:y="778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D18BF38" w14:textId="77777777" w:rsidR="007E63C0" w:rsidRPr="007E63C0" w:rsidRDefault="007E63C0" w:rsidP="007E63C0">
      <w:pPr>
        <w:framePr w:w="557" w:h="279" w:hRule="exact" w:wrap="auto" w:vAnchor="page" w:hAnchor="page" w:x="10721" w:y="836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95</w:t>
      </w:r>
    </w:p>
    <w:p w14:paraId="696CA6E0" w14:textId="77777777" w:rsidR="007E63C0" w:rsidRPr="007E63C0" w:rsidRDefault="007E63C0" w:rsidP="007E63C0">
      <w:pPr>
        <w:framePr w:w="557" w:h="279" w:hRule="exact" w:wrap="auto" w:vAnchor="page" w:hAnchor="page" w:x="10721" w:y="894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28</w:t>
      </w:r>
    </w:p>
    <w:p w14:paraId="084ACFFF" w14:textId="77777777" w:rsidR="007E63C0" w:rsidRPr="007E63C0" w:rsidRDefault="007E63C0" w:rsidP="007E63C0">
      <w:pPr>
        <w:framePr w:w="557" w:h="279" w:hRule="exact" w:wrap="auto" w:vAnchor="page" w:hAnchor="page" w:x="10721" w:y="962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67</w:t>
      </w:r>
    </w:p>
    <w:p w14:paraId="391A1D57" w14:textId="77777777" w:rsidR="007E63C0" w:rsidRPr="007E63C0" w:rsidRDefault="007E63C0" w:rsidP="007E63C0">
      <w:pPr>
        <w:framePr w:w="557" w:h="279" w:hRule="exact" w:wrap="auto" w:vAnchor="page" w:hAnchor="page" w:x="10721" w:y="1020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39E452D2" w14:textId="77777777" w:rsidR="007E63C0" w:rsidRPr="007E63C0" w:rsidRDefault="007E63C0" w:rsidP="007E63C0">
      <w:pPr>
        <w:framePr w:w="1236" w:h="279" w:hRule="exact" w:wrap="auto" w:vAnchor="page" w:hAnchor="page" w:x="6487" w:y="778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6.500</w:t>
      </w:r>
    </w:p>
    <w:p w14:paraId="074A0F52" w14:textId="77777777" w:rsidR="007E63C0" w:rsidRPr="007E63C0" w:rsidRDefault="007E63C0" w:rsidP="007E63C0">
      <w:pPr>
        <w:framePr w:w="1236" w:h="279" w:hRule="exact" w:wrap="auto" w:vAnchor="page" w:hAnchor="page" w:x="6487" w:y="836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76.450</w:t>
      </w:r>
    </w:p>
    <w:p w14:paraId="3F3A65C6" w14:textId="77777777" w:rsidR="007E63C0" w:rsidRPr="007E63C0" w:rsidRDefault="007E63C0" w:rsidP="007E63C0">
      <w:pPr>
        <w:framePr w:w="1236" w:h="279" w:hRule="exact" w:wrap="auto" w:vAnchor="page" w:hAnchor="page" w:x="6487" w:y="894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203.900</w:t>
      </w:r>
    </w:p>
    <w:p w14:paraId="3E5F447B" w14:textId="77777777" w:rsidR="007E63C0" w:rsidRPr="007E63C0" w:rsidRDefault="007E63C0" w:rsidP="007E63C0">
      <w:pPr>
        <w:framePr w:w="1236" w:h="279" w:hRule="exact" w:wrap="auto" w:vAnchor="page" w:hAnchor="page" w:x="6487" w:y="962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15.000</w:t>
      </w:r>
    </w:p>
    <w:p w14:paraId="67D2FD92" w14:textId="77777777" w:rsidR="007E63C0" w:rsidRPr="007E63C0" w:rsidRDefault="007E63C0" w:rsidP="007E63C0">
      <w:pPr>
        <w:framePr w:w="1236" w:h="279" w:hRule="exact" w:wrap="auto" w:vAnchor="page" w:hAnchor="page" w:x="6487" w:y="1020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2456B08B" w14:textId="77777777" w:rsidR="007E63C0" w:rsidRPr="007E63C0" w:rsidRDefault="007E63C0" w:rsidP="007E63C0">
      <w:pPr>
        <w:framePr w:w="1304" w:h="279" w:hRule="exact" w:wrap="auto" w:vAnchor="page" w:hAnchor="page" w:x="7834" w:y="778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6.500</w:t>
      </w:r>
    </w:p>
    <w:p w14:paraId="2CBF8A8E" w14:textId="77777777" w:rsidR="007E63C0" w:rsidRPr="007E63C0" w:rsidRDefault="007E63C0" w:rsidP="007E63C0">
      <w:pPr>
        <w:framePr w:w="1304" w:h="279" w:hRule="exact" w:wrap="auto" w:vAnchor="page" w:hAnchor="page" w:x="7834" w:y="836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72.450</w:t>
      </w:r>
    </w:p>
    <w:p w14:paraId="4B333D0E" w14:textId="77777777" w:rsidR="007E63C0" w:rsidRPr="007E63C0" w:rsidRDefault="007E63C0" w:rsidP="007E63C0">
      <w:pPr>
        <w:framePr w:w="1304" w:h="279" w:hRule="exact" w:wrap="auto" w:vAnchor="page" w:hAnchor="page" w:x="7834" w:y="894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57.900</w:t>
      </w:r>
    </w:p>
    <w:p w14:paraId="07BA2944" w14:textId="77777777" w:rsidR="007E63C0" w:rsidRPr="007E63C0" w:rsidRDefault="007E63C0" w:rsidP="007E63C0">
      <w:pPr>
        <w:framePr w:w="1304" w:h="279" w:hRule="exact" w:wrap="auto" w:vAnchor="page" w:hAnchor="page" w:x="7834" w:y="962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10.000</w:t>
      </w:r>
    </w:p>
    <w:p w14:paraId="0BCDCDC1" w14:textId="77777777" w:rsidR="007E63C0" w:rsidRPr="007E63C0" w:rsidRDefault="007E63C0" w:rsidP="007E63C0">
      <w:pPr>
        <w:framePr w:w="1304" w:h="279" w:hRule="exact" w:wrap="auto" w:vAnchor="page" w:hAnchor="page" w:x="7834" w:y="1020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715B137E" w14:textId="77777777" w:rsidR="007E63C0" w:rsidRPr="007E63C0" w:rsidRDefault="007E63C0" w:rsidP="007E63C0">
      <w:pPr>
        <w:framePr w:w="3486" w:h="279" w:hRule="exact" w:wrap="auto" w:vAnchor="page" w:hAnchor="page" w:x="1597" w:y="748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Opći prihodi i primici</w:t>
      </w:r>
    </w:p>
    <w:p w14:paraId="4E07B352" w14:textId="77777777" w:rsidR="007E63C0" w:rsidRPr="007E63C0" w:rsidRDefault="007E63C0" w:rsidP="007E63C0">
      <w:pPr>
        <w:framePr w:w="3486" w:h="279" w:hRule="exact" w:wrap="auto" w:vAnchor="page" w:hAnchor="page" w:x="1597" w:y="806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Vlastiti prihodi</w:t>
      </w:r>
    </w:p>
    <w:p w14:paraId="18773605" w14:textId="77777777" w:rsidR="007E63C0" w:rsidRPr="007E63C0" w:rsidRDefault="007E63C0" w:rsidP="007E63C0">
      <w:pPr>
        <w:framePr w:w="3486" w:h="279" w:hRule="exact" w:wrap="auto" w:vAnchor="page" w:hAnchor="page" w:x="1597" w:y="864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Pomoći</w:t>
      </w:r>
    </w:p>
    <w:p w14:paraId="30602081" w14:textId="77777777" w:rsidR="007E63C0" w:rsidRPr="007E63C0" w:rsidRDefault="007E63C0" w:rsidP="007E63C0">
      <w:pPr>
        <w:framePr w:w="3486" w:h="384" w:hRule="exact" w:wrap="auto" w:vAnchor="page" w:hAnchor="page" w:x="1597" w:y="9223"/>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Prihodi od nefinancijske imovine i naknade</w:t>
      </w:r>
    </w:p>
    <w:p w14:paraId="72CBC1A9" w14:textId="77777777" w:rsidR="007E63C0" w:rsidRPr="007E63C0" w:rsidRDefault="007E63C0" w:rsidP="007E63C0">
      <w:pPr>
        <w:framePr w:w="3486" w:h="384" w:hRule="exact" w:wrap="auto" w:vAnchor="page" w:hAnchor="page" w:x="1597" w:y="9223"/>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štete s osnova osiguranja</w:t>
      </w:r>
    </w:p>
    <w:p w14:paraId="0DD17792" w14:textId="77777777" w:rsidR="007E63C0" w:rsidRPr="007E63C0" w:rsidRDefault="007E63C0" w:rsidP="007E63C0">
      <w:pPr>
        <w:framePr w:w="3486" w:h="279" w:hRule="exact" w:wrap="auto" w:vAnchor="page" w:hAnchor="page" w:x="1597" w:y="990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Namjenski primici od zaduživanja</w:t>
      </w:r>
    </w:p>
    <w:p w14:paraId="37E4C33A" w14:textId="77777777" w:rsidR="007E63C0" w:rsidRPr="007E63C0" w:rsidRDefault="007E63C0" w:rsidP="007E63C0">
      <w:pPr>
        <w:framePr w:w="633" w:h="279" w:hRule="exact" w:wrap="auto" w:vAnchor="page" w:hAnchor="page" w:x="960" w:y="748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5E2261D5" w14:textId="77777777" w:rsidR="007E63C0" w:rsidRPr="007E63C0" w:rsidRDefault="007E63C0" w:rsidP="007E63C0">
      <w:pPr>
        <w:framePr w:w="633" w:h="279" w:hRule="exact" w:wrap="auto" w:vAnchor="page" w:hAnchor="page" w:x="960" w:y="806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w:t>
      </w:r>
    </w:p>
    <w:p w14:paraId="68101972" w14:textId="77777777" w:rsidR="007E63C0" w:rsidRPr="007E63C0" w:rsidRDefault="007E63C0" w:rsidP="007E63C0">
      <w:pPr>
        <w:framePr w:w="633" w:h="279" w:hRule="exact" w:wrap="auto" w:vAnchor="page" w:hAnchor="page" w:x="960" w:y="864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w:t>
      </w:r>
    </w:p>
    <w:p w14:paraId="4CAD07ED" w14:textId="77777777" w:rsidR="007E63C0" w:rsidRPr="007E63C0" w:rsidRDefault="007E63C0" w:rsidP="007E63C0">
      <w:pPr>
        <w:framePr w:w="633" w:h="279" w:hRule="exact" w:wrap="auto" w:vAnchor="page" w:hAnchor="page" w:x="960" w:y="922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w:t>
      </w:r>
    </w:p>
    <w:p w14:paraId="2515DCF3" w14:textId="77777777" w:rsidR="007E63C0" w:rsidRPr="007E63C0" w:rsidRDefault="007E63C0" w:rsidP="007E63C0">
      <w:pPr>
        <w:framePr w:w="633" w:h="279" w:hRule="exact" w:wrap="auto" w:vAnchor="page" w:hAnchor="page" w:x="960" w:y="990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w:t>
      </w:r>
    </w:p>
    <w:p w14:paraId="52CA258D" w14:textId="77777777" w:rsidR="007E63C0" w:rsidRPr="007E63C0" w:rsidRDefault="007E63C0" w:rsidP="007E63C0">
      <w:pPr>
        <w:framePr w:w="1239" w:h="279" w:hRule="exact" w:wrap="auto" w:vAnchor="page" w:hAnchor="page" w:x="5105" w:y="748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6.500</w:t>
      </w:r>
    </w:p>
    <w:p w14:paraId="300F72CE" w14:textId="77777777" w:rsidR="007E63C0" w:rsidRPr="007E63C0" w:rsidRDefault="007E63C0" w:rsidP="007E63C0">
      <w:pPr>
        <w:framePr w:w="1239" w:h="279" w:hRule="exact" w:wrap="auto" w:vAnchor="page" w:hAnchor="page" w:x="5105" w:y="806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76.450</w:t>
      </w:r>
    </w:p>
    <w:p w14:paraId="5BB427D8" w14:textId="77777777" w:rsidR="007E63C0" w:rsidRPr="007E63C0" w:rsidRDefault="007E63C0" w:rsidP="007E63C0">
      <w:pPr>
        <w:framePr w:w="1239" w:h="279" w:hRule="exact" w:wrap="auto" w:vAnchor="page" w:hAnchor="page" w:x="5105" w:y="864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286.400</w:t>
      </w:r>
    </w:p>
    <w:p w14:paraId="29696F99" w14:textId="77777777" w:rsidR="007E63C0" w:rsidRPr="007E63C0" w:rsidRDefault="007E63C0" w:rsidP="007E63C0">
      <w:pPr>
        <w:framePr w:w="1239" w:h="279" w:hRule="exact" w:wrap="auto" w:vAnchor="page" w:hAnchor="page" w:x="5105" w:y="922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30.000</w:t>
      </w:r>
    </w:p>
    <w:p w14:paraId="4CEB0A29" w14:textId="77777777" w:rsidR="007E63C0" w:rsidRPr="007E63C0" w:rsidRDefault="007E63C0" w:rsidP="007E63C0">
      <w:pPr>
        <w:framePr w:w="1239" w:h="279" w:hRule="exact" w:wrap="auto" w:vAnchor="page" w:hAnchor="page" w:x="5105" w:y="990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167.500</w:t>
      </w:r>
    </w:p>
    <w:p w14:paraId="6FF1AEF8" w14:textId="77777777" w:rsidR="007E63C0" w:rsidRPr="007E63C0" w:rsidRDefault="007E63C0" w:rsidP="007E63C0">
      <w:pPr>
        <w:framePr w:w="557" w:h="279" w:hRule="exact" w:wrap="auto" w:vAnchor="page" w:hAnchor="page" w:x="10048" w:y="748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5D24566" w14:textId="77777777" w:rsidR="007E63C0" w:rsidRPr="007E63C0" w:rsidRDefault="007E63C0" w:rsidP="007E63C0">
      <w:pPr>
        <w:framePr w:w="557" w:h="279" w:hRule="exact" w:wrap="auto" w:vAnchor="page" w:hAnchor="page" w:x="10048" w:y="806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EBD23B6" w14:textId="77777777" w:rsidR="007E63C0" w:rsidRPr="007E63C0" w:rsidRDefault="007E63C0" w:rsidP="007E63C0">
      <w:pPr>
        <w:framePr w:w="557" w:h="279" w:hRule="exact" w:wrap="auto" w:vAnchor="page" w:hAnchor="page" w:x="10048" w:y="864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71</w:t>
      </w:r>
    </w:p>
    <w:p w14:paraId="090FC5CD" w14:textId="77777777" w:rsidR="007E63C0" w:rsidRPr="007E63C0" w:rsidRDefault="007E63C0" w:rsidP="007E63C0">
      <w:pPr>
        <w:framePr w:w="557" w:h="279" w:hRule="exact" w:wrap="auto" w:vAnchor="page" w:hAnchor="page" w:x="10048" w:y="922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50</w:t>
      </w:r>
    </w:p>
    <w:p w14:paraId="3D24044B" w14:textId="77777777" w:rsidR="007E63C0" w:rsidRPr="007E63C0" w:rsidRDefault="007E63C0" w:rsidP="007E63C0">
      <w:pPr>
        <w:framePr w:w="557" w:h="279" w:hRule="exact" w:wrap="auto" w:vAnchor="page" w:hAnchor="page" w:x="10048" w:y="990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29C57B47" w14:textId="77777777" w:rsidR="007E63C0" w:rsidRPr="007E63C0" w:rsidRDefault="007E63C0" w:rsidP="007E63C0">
      <w:pPr>
        <w:framePr w:w="557" w:h="279" w:hRule="exact" w:wrap="auto" w:vAnchor="page" w:hAnchor="page" w:x="10721" w:y="748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81717F4" w14:textId="77777777" w:rsidR="007E63C0" w:rsidRPr="007E63C0" w:rsidRDefault="007E63C0" w:rsidP="007E63C0">
      <w:pPr>
        <w:framePr w:w="557" w:h="279" w:hRule="exact" w:wrap="auto" w:vAnchor="page" w:hAnchor="page" w:x="10721" w:y="806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95</w:t>
      </w:r>
    </w:p>
    <w:p w14:paraId="48FEB838" w14:textId="77777777" w:rsidR="007E63C0" w:rsidRPr="007E63C0" w:rsidRDefault="007E63C0" w:rsidP="007E63C0">
      <w:pPr>
        <w:framePr w:w="557" w:h="279" w:hRule="exact" w:wrap="auto" w:vAnchor="page" w:hAnchor="page" w:x="10721" w:y="864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28</w:t>
      </w:r>
    </w:p>
    <w:p w14:paraId="6EEE083E" w14:textId="77777777" w:rsidR="007E63C0" w:rsidRPr="007E63C0" w:rsidRDefault="007E63C0" w:rsidP="007E63C0">
      <w:pPr>
        <w:framePr w:w="557" w:h="279" w:hRule="exact" w:wrap="auto" w:vAnchor="page" w:hAnchor="page" w:x="10721" w:y="922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67</w:t>
      </w:r>
    </w:p>
    <w:p w14:paraId="3CBF32CD" w14:textId="77777777" w:rsidR="007E63C0" w:rsidRPr="007E63C0" w:rsidRDefault="007E63C0" w:rsidP="007E63C0">
      <w:pPr>
        <w:framePr w:w="557" w:h="279" w:hRule="exact" w:wrap="auto" w:vAnchor="page" w:hAnchor="page" w:x="10721" w:y="990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0E0CBB1E" w14:textId="77777777" w:rsidR="007E63C0" w:rsidRPr="007E63C0" w:rsidRDefault="007E63C0" w:rsidP="007E63C0">
      <w:pPr>
        <w:framePr w:w="1236" w:h="279" w:hRule="exact" w:wrap="auto" w:vAnchor="page" w:hAnchor="page" w:x="6487" w:y="748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6.500</w:t>
      </w:r>
    </w:p>
    <w:p w14:paraId="19731CCE" w14:textId="77777777" w:rsidR="007E63C0" w:rsidRPr="007E63C0" w:rsidRDefault="007E63C0" w:rsidP="007E63C0">
      <w:pPr>
        <w:framePr w:w="1236" w:h="279" w:hRule="exact" w:wrap="auto" w:vAnchor="page" w:hAnchor="page" w:x="6487" w:y="806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76.450</w:t>
      </w:r>
    </w:p>
    <w:p w14:paraId="7024D96F" w14:textId="77777777" w:rsidR="007E63C0" w:rsidRPr="007E63C0" w:rsidRDefault="007E63C0" w:rsidP="007E63C0">
      <w:pPr>
        <w:framePr w:w="1236" w:h="279" w:hRule="exact" w:wrap="auto" w:vAnchor="page" w:hAnchor="page" w:x="6487" w:y="864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203.900</w:t>
      </w:r>
    </w:p>
    <w:p w14:paraId="50B665EB" w14:textId="77777777" w:rsidR="007E63C0" w:rsidRPr="007E63C0" w:rsidRDefault="007E63C0" w:rsidP="007E63C0">
      <w:pPr>
        <w:framePr w:w="1236" w:h="279" w:hRule="exact" w:wrap="auto" w:vAnchor="page" w:hAnchor="page" w:x="6487" w:y="922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15.000</w:t>
      </w:r>
    </w:p>
    <w:p w14:paraId="0070C61C" w14:textId="77777777" w:rsidR="007E63C0" w:rsidRPr="007E63C0" w:rsidRDefault="007E63C0" w:rsidP="007E63C0">
      <w:pPr>
        <w:framePr w:w="1236" w:h="279" w:hRule="exact" w:wrap="auto" w:vAnchor="page" w:hAnchor="page" w:x="6487" w:y="990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016CDC91" w14:textId="77777777" w:rsidR="007E63C0" w:rsidRPr="007E63C0" w:rsidRDefault="007E63C0" w:rsidP="007E63C0">
      <w:pPr>
        <w:framePr w:w="1304" w:h="279" w:hRule="exact" w:wrap="auto" w:vAnchor="page" w:hAnchor="page" w:x="7834" w:y="748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6.500</w:t>
      </w:r>
    </w:p>
    <w:p w14:paraId="48566996" w14:textId="77777777" w:rsidR="007E63C0" w:rsidRPr="007E63C0" w:rsidRDefault="007E63C0" w:rsidP="007E63C0">
      <w:pPr>
        <w:framePr w:w="1304" w:h="279" w:hRule="exact" w:wrap="auto" w:vAnchor="page" w:hAnchor="page" w:x="7834" w:y="806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72.450</w:t>
      </w:r>
    </w:p>
    <w:p w14:paraId="361D8CB3" w14:textId="77777777" w:rsidR="007E63C0" w:rsidRPr="007E63C0" w:rsidRDefault="007E63C0" w:rsidP="007E63C0">
      <w:pPr>
        <w:framePr w:w="1304" w:h="279" w:hRule="exact" w:wrap="auto" w:vAnchor="page" w:hAnchor="page" w:x="7834" w:y="864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57.900</w:t>
      </w:r>
    </w:p>
    <w:p w14:paraId="26AB7B28" w14:textId="77777777" w:rsidR="007E63C0" w:rsidRPr="007E63C0" w:rsidRDefault="007E63C0" w:rsidP="007E63C0">
      <w:pPr>
        <w:framePr w:w="1304" w:h="279" w:hRule="exact" w:wrap="auto" w:vAnchor="page" w:hAnchor="page" w:x="7834" w:y="922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10.000</w:t>
      </w:r>
    </w:p>
    <w:p w14:paraId="1BA075FD" w14:textId="77777777" w:rsidR="007E63C0" w:rsidRPr="007E63C0" w:rsidRDefault="007E63C0" w:rsidP="007E63C0">
      <w:pPr>
        <w:framePr w:w="1304" w:h="279" w:hRule="exact" w:wrap="auto" w:vAnchor="page" w:hAnchor="page" w:x="7834" w:y="990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75DB372F" w14:textId="77777777" w:rsidR="007E63C0" w:rsidRPr="007E63C0" w:rsidRDefault="007E63C0" w:rsidP="007E63C0">
      <w:pPr>
        <w:framePr w:w="1185" w:h="384" w:hRule="exact" w:wrap="auto" w:vAnchor="page" w:hAnchor="page" w:x="428" w:y="265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Kapitalni</w:t>
      </w:r>
    </w:p>
    <w:p w14:paraId="75E102D4" w14:textId="77777777" w:rsidR="007E63C0" w:rsidRPr="007E63C0" w:rsidRDefault="007E63C0" w:rsidP="007E63C0">
      <w:pPr>
        <w:framePr w:w="1185" w:h="384" w:hRule="exact" w:wrap="auto" w:vAnchor="page" w:hAnchor="page" w:x="428" w:y="265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projekt</w:t>
      </w:r>
    </w:p>
    <w:p w14:paraId="5436697D" w14:textId="77777777" w:rsidR="007E63C0" w:rsidRPr="007E63C0" w:rsidRDefault="007E63C0" w:rsidP="007E63C0">
      <w:pPr>
        <w:framePr w:w="1185" w:h="187" w:hRule="exact" w:wrap="auto" w:vAnchor="page" w:hAnchor="page" w:x="428" w:y="503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4679BE98" w14:textId="77777777" w:rsidR="007E63C0" w:rsidRPr="007E63C0" w:rsidRDefault="007E63C0" w:rsidP="007E63C0">
      <w:pPr>
        <w:framePr w:w="1185" w:h="187" w:hRule="exact" w:wrap="auto" w:vAnchor="page" w:hAnchor="page" w:x="428" w:y="1109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4791B36C" w14:textId="77777777" w:rsidR="007E63C0" w:rsidRPr="007E63C0" w:rsidRDefault="007E63C0" w:rsidP="007E63C0">
      <w:pPr>
        <w:framePr w:w="450" w:h="210" w:hRule="exact" w:wrap="auto" w:vAnchor="page" w:hAnchor="page" w:x="428" w:y="7833"/>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3B9D06C8" w14:textId="77777777" w:rsidR="007E63C0" w:rsidRPr="007E63C0" w:rsidRDefault="007E63C0" w:rsidP="007E63C0">
      <w:pPr>
        <w:framePr w:w="450" w:h="210" w:hRule="exact" w:wrap="auto" w:vAnchor="page" w:hAnchor="page" w:x="428" w:y="8411"/>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121A0A9D" w14:textId="77777777" w:rsidR="007E63C0" w:rsidRPr="007E63C0" w:rsidRDefault="007E63C0" w:rsidP="007E63C0">
      <w:pPr>
        <w:framePr w:w="450" w:h="210" w:hRule="exact" w:wrap="auto" w:vAnchor="page" w:hAnchor="page" w:x="428" w:y="8989"/>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0C15E85A" w14:textId="77777777" w:rsidR="007E63C0" w:rsidRPr="007E63C0" w:rsidRDefault="007E63C0" w:rsidP="007E63C0">
      <w:pPr>
        <w:framePr w:w="450" w:h="210" w:hRule="exact" w:wrap="auto" w:vAnchor="page" w:hAnchor="page" w:x="428" w:y="9671"/>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3F7F8AD4" w14:textId="77777777" w:rsidR="007E63C0" w:rsidRPr="007E63C0" w:rsidRDefault="007E63C0" w:rsidP="007E63C0">
      <w:pPr>
        <w:framePr w:w="450" w:h="210" w:hRule="exact" w:wrap="auto" w:vAnchor="page" w:hAnchor="page" w:x="428" w:y="10250"/>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1AFDC175" w14:textId="77777777" w:rsidR="007E63C0" w:rsidRPr="007E63C0" w:rsidRDefault="007E63C0" w:rsidP="007E63C0">
      <w:pPr>
        <w:framePr w:w="450" w:h="210" w:hRule="exact" w:wrap="auto" w:vAnchor="page" w:hAnchor="page" w:x="464" w:y="7549"/>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13F36233" w14:textId="77777777" w:rsidR="007E63C0" w:rsidRPr="007E63C0" w:rsidRDefault="007E63C0" w:rsidP="007E63C0">
      <w:pPr>
        <w:framePr w:w="450" w:h="210" w:hRule="exact" w:wrap="auto" w:vAnchor="page" w:hAnchor="page" w:x="464" w:y="8127"/>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7B0AF6F2" w14:textId="77777777" w:rsidR="007E63C0" w:rsidRPr="007E63C0" w:rsidRDefault="007E63C0" w:rsidP="007E63C0">
      <w:pPr>
        <w:framePr w:w="450" w:h="210" w:hRule="exact" w:wrap="auto" w:vAnchor="page" w:hAnchor="page" w:x="464" w:y="8706"/>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6EB0997F" w14:textId="77777777" w:rsidR="007E63C0" w:rsidRPr="007E63C0" w:rsidRDefault="007E63C0" w:rsidP="007E63C0">
      <w:pPr>
        <w:framePr w:w="450" w:h="210" w:hRule="exact" w:wrap="auto" w:vAnchor="page" w:hAnchor="page" w:x="464" w:y="9284"/>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07FD9972" w14:textId="77777777" w:rsidR="007E63C0" w:rsidRPr="007E63C0" w:rsidRDefault="007E63C0" w:rsidP="007E63C0">
      <w:pPr>
        <w:framePr w:w="450" w:h="210" w:hRule="exact" w:wrap="auto" w:vAnchor="page" w:hAnchor="page" w:x="464" w:y="9966"/>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26F46B14" w14:textId="35015090" w:rsidR="007E63C0" w:rsidRPr="007E63C0" w:rsidRDefault="007E63C0" w:rsidP="007E63C0">
      <w:pPr>
        <w:framePr w:w="1239" w:h="384" w:hRule="exact" w:wrap="auto" w:vAnchor="page" w:hAnchor="page" w:x="5105"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 za</w:t>
      </w:r>
    </w:p>
    <w:p w14:paraId="09BCAEBE" w14:textId="77777777" w:rsidR="007E63C0" w:rsidRPr="007E63C0" w:rsidRDefault="007E63C0" w:rsidP="007E63C0">
      <w:pPr>
        <w:framePr w:w="1239" w:h="384" w:hRule="exact" w:wrap="auto" w:vAnchor="page" w:hAnchor="page" w:x="5105"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2023</w:t>
      </w:r>
    </w:p>
    <w:p w14:paraId="268865A6" w14:textId="77777777" w:rsidR="007E63C0" w:rsidRPr="007E63C0" w:rsidRDefault="007E63C0" w:rsidP="007E63C0">
      <w:pPr>
        <w:framePr w:w="239" w:h="239" w:hRule="exact" w:wrap="auto" w:vAnchor="page" w:hAnchor="page" w:x="8366"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w:t>
      </w:r>
    </w:p>
    <w:p w14:paraId="59B054BD" w14:textId="77777777" w:rsidR="007E63C0" w:rsidRPr="007E63C0" w:rsidRDefault="007E63C0" w:rsidP="007E63C0">
      <w:pPr>
        <w:framePr w:w="513" w:h="210" w:hRule="exact" w:wrap="auto" w:vAnchor="page" w:hAnchor="page" w:x="10048" w:y="7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5CAFC2C8" w14:textId="77777777" w:rsidR="007E63C0" w:rsidRPr="007E63C0" w:rsidRDefault="007E63C0" w:rsidP="007E63C0">
      <w:pPr>
        <w:framePr w:w="548" w:h="210" w:hRule="exact" w:wrap="auto" w:vAnchor="page" w:hAnchor="page" w:x="10738" w:y="7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5DD0509D" w14:textId="77777777" w:rsidR="007E63C0" w:rsidRPr="007E63C0" w:rsidRDefault="007E63C0" w:rsidP="007E63C0">
      <w:pPr>
        <w:framePr w:w="367" w:h="210" w:hRule="exact" w:wrap="auto" w:vAnchor="page" w:hAnchor="page" w:x="10121"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2/1</w:t>
      </w:r>
    </w:p>
    <w:p w14:paraId="1BB18EB3" w14:textId="77777777" w:rsidR="007E63C0" w:rsidRPr="007E63C0" w:rsidRDefault="007E63C0" w:rsidP="007E63C0">
      <w:pPr>
        <w:framePr w:w="402" w:h="210" w:hRule="exact" w:wrap="auto" w:vAnchor="page" w:hAnchor="page" w:x="10811"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05BC1F94"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1D142D3C"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2A1820AE"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2024</w:t>
      </w:r>
    </w:p>
    <w:p w14:paraId="7AAA6A6E"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76C1F924"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0A7FCB99"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2025</w:t>
      </w:r>
    </w:p>
    <w:p w14:paraId="63B26740" w14:textId="77777777" w:rsidR="007E63C0" w:rsidRPr="007E63C0" w:rsidRDefault="007E63C0" w:rsidP="007E63C0">
      <w:pPr>
        <w:framePr w:w="239" w:h="239" w:hRule="exact" w:wrap="auto" w:vAnchor="page" w:hAnchor="page" w:x="5605"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4E2FE4B5" w14:textId="77777777" w:rsidR="007E63C0" w:rsidRPr="007E63C0" w:rsidRDefault="007E63C0" w:rsidP="007E63C0">
      <w:pPr>
        <w:framePr w:w="233" w:h="240" w:hRule="exact" w:wrap="auto" w:vAnchor="page" w:hAnchor="page" w:x="6989"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w:t>
      </w:r>
    </w:p>
    <w:p w14:paraId="1E65C128" w14:textId="77777777" w:rsidR="007E63C0" w:rsidRPr="007E63C0" w:rsidRDefault="007E63C0" w:rsidP="007E63C0">
      <w:pPr>
        <w:framePr w:w="4471" w:h="421" w:hRule="exact" w:wrap="auto" w:vAnchor="page" w:hAnchor="page" w:x="488" w:y="1050"/>
        <w:widowControl w:val="0"/>
        <w:autoSpaceDE w:val="0"/>
        <w:autoSpaceDN w:val="0"/>
        <w:adjustRightInd w:val="0"/>
        <w:jc w:val="left"/>
        <w:rPr>
          <w:rFonts w:eastAsia="Times New Roman" w:cs="Arial"/>
          <w:b/>
          <w:bCs/>
          <w:color w:val="000000"/>
          <w:sz w:val="18"/>
          <w:szCs w:val="18"/>
          <w:lang w:val="hr-HR" w:eastAsia="hr-HR"/>
        </w:rPr>
      </w:pPr>
      <w:r w:rsidRPr="007E63C0">
        <w:rPr>
          <w:rFonts w:eastAsia="Times New Roman" w:cs="Arial"/>
          <w:b/>
          <w:bCs/>
          <w:color w:val="000000"/>
          <w:sz w:val="18"/>
          <w:szCs w:val="18"/>
          <w:lang w:val="hr-HR" w:eastAsia="hr-HR"/>
        </w:rPr>
        <w:t>RASHODI I IZDACI PO PROGRAMSKOJ KLASIFIKACIJI</w:t>
      </w:r>
    </w:p>
    <w:p w14:paraId="40AFE75C" w14:textId="1FE77452" w:rsidR="007E63C0" w:rsidRPr="007E63C0" w:rsidRDefault="007E63C0" w:rsidP="007E63C0">
      <w:pPr>
        <w:framePr w:w="3433" w:h="279" w:hRule="exact" w:wrap="auto" w:vAnchor="page" w:hAnchor="page" w:x="1739" w:y="365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33376" behindDoc="1" locked="0" layoutInCell="0" allowOverlap="1" wp14:anchorId="65DBBF05" wp14:editId="257934A3">
                <wp:simplePos x="0" y="0"/>
                <wp:positionH relativeFrom="page">
                  <wp:posOffset>271145</wp:posOffset>
                </wp:positionH>
                <wp:positionV relativeFrom="page">
                  <wp:posOffset>2130425</wp:posOffset>
                </wp:positionV>
                <wp:extent cx="6889750" cy="367030"/>
                <wp:effectExtent l="0" t="0" r="0" b="0"/>
                <wp:wrapNone/>
                <wp:docPr id="4268" name="Rectangle 4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619F6" id="Rectangle 4268" o:spid="_x0000_s1026" style="position:absolute;margin-left:21.35pt;margin-top:167.75pt;width:542.5pt;height:28.9pt;z-index:-2511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34400" behindDoc="1" locked="0" layoutInCell="0" allowOverlap="1" wp14:anchorId="3A3C1AC7" wp14:editId="35E517E0">
                <wp:simplePos x="0" y="0"/>
                <wp:positionH relativeFrom="page">
                  <wp:posOffset>271145</wp:posOffset>
                </wp:positionH>
                <wp:positionV relativeFrom="page">
                  <wp:posOffset>2497455</wp:posOffset>
                </wp:positionV>
                <wp:extent cx="6889750" cy="367030"/>
                <wp:effectExtent l="0" t="0" r="0" b="0"/>
                <wp:wrapNone/>
                <wp:docPr id="4267" name="Rectangle 4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45822" id="Rectangle 4267" o:spid="_x0000_s1026" style="position:absolute;margin-left:21.35pt;margin-top:196.65pt;width:542.5pt;height:28.9pt;z-index:-25118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35424" behindDoc="1" locked="0" layoutInCell="0" allowOverlap="1" wp14:anchorId="2EDC16B7" wp14:editId="30D1AADE">
                <wp:simplePos x="0" y="0"/>
                <wp:positionH relativeFrom="page">
                  <wp:posOffset>271145</wp:posOffset>
                </wp:positionH>
                <wp:positionV relativeFrom="page">
                  <wp:posOffset>3514090</wp:posOffset>
                </wp:positionV>
                <wp:extent cx="6889750" cy="367030"/>
                <wp:effectExtent l="0" t="0" r="0" b="0"/>
                <wp:wrapNone/>
                <wp:docPr id="4266" name="Rectangle 4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0B60A" id="Rectangle 4266" o:spid="_x0000_s1026" style="position:absolute;margin-left:21.35pt;margin-top:276.7pt;width:542.5pt;height:28.9pt;z-index:-25118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36448" behindDoc="1" locked="0" layoutInCell="0" allowOverlap="1" wp14:anchorId="4C603CD4" wp14:editId="7694CCDA">
                <wp:simplePos x="0" y="0"/>
                <wp:positionH relativeFrom="page">
                  <wp:posOffset>271145</wp:posOffset>
                </wp:positionH>
                <wp:positionV relativeFrom="page">
                  <wp:posOffset>3881120</wp:posOffset>
                </wp:positionV>
                <wp:extent cx="6889750" cy="367030"/>
                <wp:effectExtent l="0" t="0" r="0" b="0"/>
                <wp:wrapNone/>
                <wp:docPr id="4265" name="Rectangle 4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B7E48" id="Rectangle 4265" o:spid="_x0000_s1026" style="position:absolute;margin-left:21.35pt;margin-top:305.6pt;width:542.5pt;height:28.9pt;z-index:-2511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37472" behindDoc="1" locked="0" layoutInCell="0" allowOverlap="1" wp14:anchorId="230A5C65" wp14:editId="4583CEF7">
                <wp:simplePos x="0" y="0"/>
                <wp:positionH relativeFrom="page">
                  <wp:posOffset>271145</wp:posOffset>
                </wp:positionH>
                <wp:positionV relativeFrom="page">
                  <wp:posOffset>7364095</wp:posOffset>
                </wp:positionV>
                <wp:extent cx="6889750" cy="367030"/>
                <wp:effectExtent l="0" t="0" r="0" b="0"/>
                <wp:wrapNone/>
                <wp:docPr id="4264" name="Rectangle 4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C344D" id="Rectangle 4264" o:spid="_x0000_s1026" style="position:absolute;margin-left:21.35pt;margin-top:579.85pt;width:542.5pt;height:28.9pt;z-index:-25117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38496" behindDoc="1" locked="0" layoutInCell="0" allowOverlap="1" wp14:anchorId="5F875E30" wp14:editId="6CA7B8AA">
                <wp:simplePos x="0" y="0"/>
                <wp:positionH relativeFrom="page">
                  <wp:posOffset>271145</wp:posOffset>
                </wp:positionH>
                <wp:positionV relativeFrom="page">
                  <wp:posOffset>7731125</wp:posOffset>
                </wp:positionV>
                <wp:extent cx="6889750" cy="367030"/>
                <wp:effectExtent l="0" t="0" r="0" b="0"/>
                <wp:wrapNone/>
                <wp:docPr id="4263" name="Rectangle 4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8F564" id="Rectangle 4263" o:spid="_x0000_s1026" style="position:absolute;margin-left:21.35pt;margin-top:608.75pt;width:542.5pt;height:28.9pt;z-index:-25117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39520" behindDoc="1" locked="0" layoutInCell="0" allowOverlap="1" wp14:anchorId="67354CEC" wp14:editId="796430EA">
                <wp:simplePos x="0" y="0"/>
                <wp:positionH relativeFrom="page">
                  <wp:posOffset>271145</wp:posOffset>
                </wp:positionH>
                <wp:positionV relativeFrom="page">
                  <wp:posOffset>2320290</wp:posOffset>
                </wp:positionV>
                <wp:extent cx="6889750" cy="177165"/>
                <wp:effectExtent l="0" t="0" r="0" b="0"/>
                <wp:wrapNone/>
                <wp:docPr id="4262" name="Rectangle 4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53740" id="Rectangle 4262" o:spid="_x0000_s1026" style="position:absolute;margin-left:21.35pt;margin-top:182.7pt;width:542.5pt;height:13.95pt;z-index:-25117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40544" behindDoc="1" locked="0" layoutInCell="0" allowOverlap="1" wp14:anchorId="02D4F2BF" wp14:editId="13B5753A">
                <wp:simplePos x="0" y="0"/>
                <wp:positionH relativeFrom="page">
                  <wp:posOffset>271145</wp:posOffset>
                </wp:positionH>
                <wp:positionV relativeFrom="page">
                  <wp:posOffset>2687320</wp:posOffset>
                </wp:positionV>
                <wp:extent cx="6889750" cy="177165"/>
                <wp:effectExtent l="0" t="0" r="0" b="0"/>
                <wp:wrapNone/>
                <wp:docPr id="4261" name="Rectangle 4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4C896" id="Rectangle 4261" o:spid="_x0000_s1026" style="position:absolute;margin-left:21.35pt;margin-top:211.6pt;width:542.5pt;height:13.95pt;z-index:-25117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41568" behindDoc="1" locked="0" layoutInCell="0" allowOverlap="1" wp14:anchorId="3E714A46" wp14:editId="335EDB0F">
                <wp:simplePos x="0" y="0"/>
                <wp:positionH relativeFrom="page">
                  <wp:posOffset>271145</wp:posOffset>
                </wp:positionH>
                <wp:positionV relativeFrom="page">
                  <wp:posOffset>3703955</wp:posOffset>
                </wp:positionV>
                <wp:extent cx="6889750" cy="177165"/>
                <wp:effectExtent l="0" t="0" r="0" b="0"/>
                <wp:wrapNone/>
                <wp:docPr id="4260" name="Rectangle 4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8ABBD" id="Rectangle 4260" o:spid="_x0000_s1026" style="position:absolute;margin-left:21.35pt;margin-top:291.65pt;width:542.5pt;height:13.95pt;z-index:-25117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42592" behindDoc="1" locked="0" layoutInCell="0" allowOverlap="1" wp14:anchorId="1B3B44D0" wp14:editId="59068FA3">
                <wp:simplePos x="0" y="0"/>
                <wp:positionH relativeFrom="page">
                  <wp:posOffset>271145</wp:posOffset>
                </wp:positionH>
                <wp:positionV relativeFrom="page">
                  <wp:posOffset>4070985</wp:posOffset>
                </wp:positionV>
                <wp:extent cx="6889750" cy="177165"/>
                <wp:effectExtent l="0" t="0" r="0" b="0"/>
                <wp:wrapNone/>
                <wp:docPr id="4259" name="Rectangle 4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5F375" id="Rectangle 4259" o:spid="_x0000_s1026" style="position:absolute;margin-left:21.35pt;margin-top:320.55pt;width:542.5pt;height:13.95pt;z-index:-2511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43616" behindDoc="1" locked="0" layoutInCell="0" allowOverlap="1" wp14:anchorId="4BCBA0D3" wp14:editId="6BC13B1A">
                <wp:simplePos x="0" y="0"/>
                <wp:positionH relativeFrom="page">
                  <wp:posOffset>271145</wp:posOffset>
                </wp:positionH>
                <wp:positionV relativeFrom="page">
                  <wp:posOffset>7553960</wp:posOffset>
                </wp:positionV>
                <wp:extent cx="6889750" cy="177165"/>
                <wp:effectExtent l="0" t="0" r="0" b="0"/>
                <wp:wrapNone/>
                <wp:docPr id="4258" name="Rectangle 4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400DD" id="Rectangle 4258" o:spid="_x0000_s1026" style="position:absolute;margin-left:21.35pt;margin-top:594.8pt;width:542.5pt;height:13.95pt;z-index:-25117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44640" behindDoc="1" locked="0" layoutInCell="0" allowOverlap="1" wp14:anchorId="5DE5A082" wp14:editId="6F053AF2">
                <wp:simplePos x="0" y="0"/>
                <wp:positionH relativeFrom="page">
                  <wp:posOffset>271145</wp:posOffset>
                </wp:positionH>
                <wp:positionV relativeFrom="page">
                  <wp:posOffset>7920990</wp:posOffset>
                </wp:positionV>
                <wp:extent cx="6889750" cy="177165"/>
                <wp:effectExtent l="0" t="0" r="0" b="0"/>
                <wp:wrapNone/>
                <wp:docPr id="4257" name="Rectangle 4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1229A" id="Rectangle 4257" o:spid="_x0000_s1026" style="position:absolute;margin-left:21.35pt;margin-top:623.7pt;width:542.5pt;height:13.95pt;z-index:-25117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" o:allowincell="f" stroked="f" strokeweight=".05pt">
                <w10:wrap anchorx="page" anchory="page"/>
              </v:rect>
            </w:pict>
          </mc:Fallback>
        </mc:AlternateContent>
      </w:r>
    </w:p>
    <w:p w14:paraId="374B875E" w14:textId="77777777" w:rsidR="007E63C0" w:rsidRPr="007E63C0" w:rsidRDefault="007E63C0" w:rsidP="007E63C0">
      <w:pPr>
        <w:framePr w:w="3433" w:h="279" w:hRule="exact" w:wrap="auto" w:vAnchor="page" w:hAnchor="page" w:x="1739" w:y="4233"/>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794FDE8" w14:textId="77777777" w:rsidR="007E63C0" w:rsidRPr="007E63C0" w:rsidRDefault="007E63C0" w:rsidP="007E63C0">
      <w:pPr>
        <w:framePr w:w="3433" w:h="279" w:hRule="exact" w:wrap="auto" w:vAnchor="page" w:hAnchor="page" w:x="1739" w:y="5834"/>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59DDA889" w14:textId="77777777" w:rsidR="007E63C0" w:rsidRPr="007E63C0" w:rsidRDefault="007E63C0" w:rsidP="007E63C0">
      <w:pPr>
        <w:framePr w:w="3433" w:h="279" w:hRule="exact" w:wrap="auto" w:vAnchor="page" w:hAnchor="page" w:x="1739" w:y="6412"/>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27978842" w14:textId="77777777" w:rsidR="007E63C0" w:rsidRPr="007E63C0" w:rsidRDefault="007E63C0" w:rsidP="007E63C0">
      <w:pPr>
        <w:framePr w:w="3433" w:h="279" w:hRule="exact" w:wrap="auto" w:vAnchor="page" w:hAnchor="page" w:x="1739" w:y="11897"/>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7B530272" w14:textId="77777777" w:rsidR="007E63C0" w:rsidRPr="007E63C0" w:rsidRDefault="007E63C0" w:rsidP="007E63C0">
      <w:pPr>
        <w:framePr w:w="3433" w:h="279" w:hRule="exact" w:wrap="auto" w:vAnchor="page" w:hAnchor="page" w:x="1739" w:y="12475"/>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3A91D1A4" w14:textId="77777777" w:rsidR="007E63C0" w:rsidRPr="007E63C0" w:rsidRDefault="007E63C0" w:rsidP="007E63C0">
      <w:pPr>
        <w:framePr w:w="564" w:h="279" w:hRule="exact" w:wrap="auto" w:vAnchor="page" w:hAnchor="page" w:x="1137" w:y="3655"/>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07244EBB" w14:textId="77777777" w:rsidR="007E63C0" w:rsidRPr="007E63C0" w:rsidRDefault="007E63C0" w:rsidP="007E63C0">
      <w:pPr>
        <w:framePr w:w="564" w:h="279" w:hRule="exact" w:wrap="auto" w:vAnchor="page" w:hAnchor="page" w:x="1137" w:y="4233"/>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16ED20B8" w14:textId="77777777" w:rsidR="007E63C0" w:rsidRPr="007E63C0" w:rsidRDefault="007E63C0" w:rsidP="007E63C0">
      <w:pPr>
        <w:framePr w:w="564" w:h="279" w:hRule="exact" w:wrap="auto" w:vAnchor="page" w:hAnchor="page" w:x="1137" w:y="5834"/>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220D02F2" w14:textId="77777777" w:rsidR="007E63C0" w:rsidRPr="007E63C0" w:rsidRDefault="007E63C0" w:rsidP="007E63C0">
      <w:pPr>
        <w:framePr w:w="564" w:h="279" w:hRule="exact" w:wrap="auto" w:vAnchor="page" w:hAnchor="page" w:x="1137" w:y="6412"/>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836B80E" w14:textId="77777777" w:rsidR="007E63C0" w:rsidRPr="007E63C0" w:rsidRDefault="007E63C0" w:rsidP="007E63C0">
      <w:pPr>
        <w:framePr w:w="564" w:h="279" w:hRule="exact" w:wrap="auto" w:vAnchor="page" w:hAnchor="page" w:x="1137" w:y="11897"/>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163FEF7E" w14:textId="77777777" w:rsidR="007E63C0" w:rsidRPr="007E63C0" w:rsidRDefault="007E63C0" w:rsidP="007E63C0">
      <w:pPr>
        <w:framePr w:w="564" w:h="279" w:hRule="exact" w:wrap="auto" w:vAnchor="page" w:hAnchor="page" w:x="1137" w:y="12475"/>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2DD378A9" w14:textId="77777777" w:rsidR="007E63C0" w:rsidRPr="007E63C0" w:rsidRDefault="007E63C0" w:rsidP="007E63C0">
      <w:pPr>
        <w:framePr w:w="557" w:h="279" w:hRule="exact" w:wrap="auto" w:vAnchor="page" w:hAnchor="page" w:x="10048" w:y="365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109</w:t>
      </w:r>
    </w:p>
    <w:p w14:paraId="24C8B49A" w14:textId="77777777" w:rsidR="007E63C0" w:rsidRPr="007E63C0" w:rsidRDefault="007E63C0" w:rsidP="007E63C0">
      <w:pPr>
        <w:framePr w:w="557" w:h="279" w:hRule="exact" w:wrap="auto" w:vAnchor="page" w:hAnchor="page" w:x="10048" w:y="423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42C53D2E" w14:textId="77777777" w:rsidR="007E63C0" w:rsidRPr="007E63C0" w:rsidRDefault="007E63C0" w:rsidP="007E63C0">
      <w:pPr>
        <w:framePr w:w="557" w:h="279" w:hRule="exact" w:wrap="auto" w:vAnchor="page" w:hAnchor="page" w:x="10048" w:y="583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3C8E142" w14:textId="77777777" w:rsidR="007E63C0" w:rsidRPr="007E63C0" w:rsidRDefault="007E63C0" w:rsidP="007E63C0">
      <w:pPr>
        <w:framePr w:w="557" w:h="279" w:hRule="exact" w:wrap="auto" w:vAnchor="page" w:hAnchor="page" w:x="10048" w:y="641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C7668C1" w14:textId="77777777" w:rsidR="007E63C0" w:rsidRPr="007E63C0" w:rsidRDefault="007E63C0" w:rsidP="007E63C0">
      <w:pPr>
        <w:framePr w:w="557" w:h="279" w:hRule="exact" w:wrap="auto" w:vAnchor="page" w:hAnchor="page" w:x="10048" w:y="1189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159DB4C5" w14:textId="77777777" w:rsidR="007E63C0" w:rsidRPr="007E63C0" w:rsidRDefault="007E63C0" w:rsidP="007E63C0">
      <w:pPr>
        <w:framePr w:w="557" w:h="279" w:hRule="exact" w:wrap="auto" w:vAnchor="page" w:hAnchor="page" w:x="10048" w:y="1247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E2C9865" w14:textId="77777777" w:rsidR="007E63C0" w:rsidRPr="007E63C0" w:rsidRDefault="007E63C0" w:rsidP="007E63C0">
      <w:pPr>
        <w:framePr w:w="1236" w:h="279" w:hRule="exact" w:wrap="auto" w:vAnchor="page" w:hAnchor="page" w:x="6487" w:y="365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400.000</w:t>
      </w:r>
    </w:p>
    <w:p w14:paraId="6FDF48AF" w14:textId="77777777" w:rsidR="007E63C0" w:rsidRPr="007E63C0" w:rsidRDefault="007E63C0" w:rsidP="007E63C0">
      <w:pPr>
        <w:framePr w:w="1236" w:h="279" w:hRule="exact" w:wrap="auto" w:vAnchor="page" w:hAnchor="page" w:x="6487" w:y="423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63F4544A" w14:textId="77777777" w:rsidR="007E63C0" w:rsidRPr="007E63C0" w:rsidRDefault="007E63C0" w:rsidP="007E63C0">
      <w:pPr>
        <w:framePr w:w="1236" w:h="279" w:hRule="exact" w:wrap="auto" w:vAnchor="page" w:hAnchor="page" w:x="6487" w:y="583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12.550</w:t>
      </w:r>
    </w:p>
    <w:p w14:paraId="2F527852" w14:textId="77777777" w:rsidR="007E63C0" w:rsidRPr="007E63C0" w:rsidRDefault="007E63C0" w:rsidP="007E63C0">
      <w:pPr>
        <w:framePr w:w="1236" w:h="279" w:hRule="exact" w:wrap="auto" w:vAnchor="page" w:hAnchor="page" w:x="6487" w:y="641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39.500</w:t>
      </w:r>
    </w:p>
    <w:p w14:paraId="09DEA8AD" w14:textId="77777777" w:rsidR="007E63C0" w:rsidRPr="007E63C0" w:rsidRDefault="007E63C0" w:rsidP="007E63C0">
      <w:pPr>
        <w:framePr w:w="1236" w:h="279" w:hRule="exact" w:wrap="auto" w:vAnchor="page" w:hAnchor="page" w:x="6487" w:y="1189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32.100</w:t>
      </w:r>
    </w:p>
    <w:p w14:paraId="3DF9A1E1" w14:textId="77777777" w:rsidR="007E63C0" w:rsidRPr="007E63C0" w:rsidRDefault="007E63C0" w:rsidP="007E63C0">
      <w:pPr>
        <w:framePr w:w="1236" w:h="279" w:hRule="exact" w:wrap="auto" w:vAnchor="page" w:hAnchor="page" w:x="6487" w:y="1247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34.400</w:t>
      </w:r>
    </w:p>
    <w:p w14:paraId="2CC414F3" w14:textId="77777777" w:rsidR="007E63C0" w:rsidRPr="007E63C0" w:rsidRDefault="007E63C0" w:rsidP="007E63C0">
      <w:pPr>
        <w:framePr w:w="1304" w:h="279" w:hRule="exact" w:wrap="auto" w:vAnchor="page" w:hAnchor="page" w:x="7834" w:y="365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79646A71" w14:textId="77777777" w:rsidR="007E63C0" w:rsidRPr="007E63C0" w:rsidRDefault="007E63C0" w:rsidP="007E63C0">
      <w:pPr>
        <w:framePr w:w="1304" w:h="279" w:hRule="exact" w:wrap="auto" w:vAnchor="page" w:hAnchor="page" w:x="7834" w:y="423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1C546BC9" w14:textId="77777777" w:rsidR="007E63C0" w:rsidRPr="007E63C0" w:rsidRDefault="007E63C0" w:rsidP="007E63C0">
      <w:pPr>
        <w:framePr w:w="1304" w:h="279" w:hRule="exact" w:wrap="auto" w:vAnchor="page" w:hAnchor="page" w:x="7834" w:y="583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12.550</w:t>
      </w:r>
    </w:p>
    <w:p w14:paraId="6DB7C5E0" w14:textId="77777777" w:rsidR="007E63C0" w:rsidRPr="007E63C0" w:rsidRDefault="007E63C0" w:rsidP="007E63C0">
      <w:pPr>
        <w:framePr w:w="1304" w:h="279" w:hRule="exact" w:wrap="auto" w:vAnchor="page" w:hAnchor="page" w:x="7834" w:y="641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39.500</w:t>
      </w:r>
    </w:p>
    <w:p w14:paraId="3E2F03A2" w14:textId="77777777" w:rsidR="007E63C0" w:rsidRPr="007E63C0" w:rsidRDefault="007E63C0" w:rsidP="007E63C0">
      <w:pPr>
        <w:framePr w:w="1304" w:h="279" w:hRule="exact" w:wrap="auto" w:vAnchor="page" w:hAnchor="page" w:x="7834" w:y="1189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32.100</w:t>
      </w:r>
    </w:p>
    <w:p w14:paraId="2CAB2F00" w14:textId="77777777" w:rsidR="007E63C0" w:rsidRPr="007E63C0" w:rsidRDefault="007E63C0" w:rsidP="007E63C0">
      <w:pPr>
        <w:framePr w:w="1304" w:h="279" w:hRule="exact" w:wrap="auto" w:vAnchor="page" w:hAnchor="page" w:x="7834" w:y="1247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34.400</w:t>
      </w:r>
    </w:p>
    <w:p w14:paraId="3E36E1FA" w14:textId="77777777" w:rsidR="007E63C0" w:rsidRPr="007E63C0" w:rsidRDefault="007E63C0" w:rsidP="007E63C0">
      <w:pPr>
        <w:framePr w:w="3433" w:h="279" w:hRule="exact" w:wrap="auto" w:vAnchor="page" w:hAnchor="page" w:x="1739" w:y="335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5A87F887" w14:textId="77777777" w:rsidR="007E63C0" w:rsidRPr="007E63C0" w:rsidRDefault="007E63C0" w:rsidP="007E63C0">
      <w:pPr>
        <w:framePr w:w="3433" w:h="279" w:hRule="exact" w:wrap="auto" w:vAnchor="page" w:hAnchor="page" w:x="1739" w:y="393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Namjenski primici od zaduživanja</w:t>
      </w:r>
    </w:p>
    <w:p w14:paraId="2D56428A" w14:textId="77777777" w:rsidR="007E63C0" w:rsidRPr="007E63C0" w:rsidRDefault="007E63C0" w:rsidP="007E63C0">
      <w:pPr>
        <w:framePr w:w="3433" w:h="279" w:hRule="exact" w:wrap="auto" w:vAnchor="page" w:hAnchor="page" w:x="1739" w:y="553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Vlastiti prihodi</w:t>
      </w:r>
    </w:p>
    <w:p w14:paraId="61436666" w14:textId="77777777" w:rsidR="007E63C0" w:rsidRPr="007E63C0" w:rsidRDefault="007E63C0" w:rsidP="007E63C0">
      <w:pPr>
        <w:framePr w:w="3433" w:h="279" w:hRule="exact" w:wrap="auto" w:vAnchor="page" w:hAnchor="page" w:x="1739" w:y="611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71BC2EB8" w14:textId="77777777" w:rsidR="007E63C0" w:rsidRPr="007E63C0" w:rsidRDefault="007E63C0" w:rsidP="007E63C0">
      <w:pPr>
        <w:framePr w:w="3433" w:h="279" w:hRule="exact" w:wrap="auto" w:vAnchor="page" w:hAnchor="page" w:x="1739" w:y="1159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Vlastiti prihodi</w:t>
      </w:r>
    </w:p>
    <w:p w14:paraId="5B59369D" w14:textId="77777777" w:rsidR="007E63C0" w:rsidRPr="007E63C0" w:rsidRDefault="007E63C0" w:rsidP="007E63C0">
      <w:pPr>
        <w:framePr w:w="3433" w:h="279" w:hRule="exact" w:wrap="auto" w:vAnchor="page" w:hAnchor="page" w:x="1739" w:y="1217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089102ED" w14:textId="77777777" w:rsidR="007E63C0" w:rsidRPr="007E63C0" w:rsidRDefault="007E63C0" w:rsidP="007E63C0">
      <w:pPr>
        <w:framePr w:w="548" w:h="279" w:hRule="exact" w:wrap="auto" w:vAnchor="page" w:hAnchor="page" w:x="1137" w:y="335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3E29E210" w14:textId="77777777" w:rsidR="007E63C0" w:rsidRPr="007E63C0" w:rsidRDefault="007E63C0" w:rsidP="007E63C0">
      <w:pPr>
        <w:framePr w:w="548" w:h="279" w:hRule="exact" w:wrap="auto" w:vAnchor="page" w:hAnchor="page" w:x="1137" w:y="393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w:t>
      </w:r>
    </w:p>
    <w:p w14:paraId="67D260D8" w14:textId="77777777" w:rsidR="007E63C0" w:rsidRPr="007E63C0" w:rsidRDefault="007E63C0" w:rsidP="007E63C0">
      <w:pPr>
        <w:framePr w:w="548" w:h="279" w:hRule="exact" w:wrap="auto" w:vAnchor="page" w:hAnchor="page" w:x="1137" w:y="553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w:t>
      </w:r>
    </w:p>
    <w:p w14:paraId="0CDA20EE" w14:textId="77777777" w:rsidR="007E63C0" w:rsidRPr="007E63C0" w:rsidRDefault="007E63C0" w:rsidP="007E63C0">
      <w:pPr>
        <w:framePr w:w="548" w:h="279" w:hRule="exact" w:wrap="auto" w:vAnchor="page" w:hAnchor="page" w:x="1137" w:y="611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272DF180" w14:textId="77777777" w:rsidR="007E63C0" w:rsidRPr="007E63C0" w:rsidRDefault="007E63C0" w:rsidP="007E63C0">
      <w:pPr>
        <w:framePr w:w="548" w:h="279" w:hRule="exact" w:wrap="auto" w:vAnchor="page" w:hAnchor="page" w:x="1137" w:y="1159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w:t>
      </w:r>
    </w:p>
    <w:p w14:paraId="28968754" w14:textId="77777777" w:rsidR="007E63C0" w:rsidRPr="007E63C0" w:rsidRDefault="007E63C0" w:rsidP="007E63C0">
      <w:pPr>
        <w:framePr w:w="548" w:h="279" w:hRule="exact" w:wrap="auto" w:vAnchor="page" w:hAnchor="page" w:x="1137" w:y="1217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31D27476" w14:textId="77777777" w:rsidR="007E63C0" w:rsidRPr="007E63C0" w:rsidRDefault="007E63C0" w:rsidP="007E63C0">
      <w:pPr>
        <w:framePr w:w="557" w:h="279" w:hRule="exact" w:wrap="auto" w:vAnchor="page" w:hAnchor="page" w:x="10048" w:y="335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109</w:t>
      </w:r>
    </w:p>
    <w:p w14:paraId="71CAAFA0" w14:textId="77777777" w:rsidR="007E63C0" w:rsidRPr="007E63C0" w:rsidRDefault="007E63C0" w:rsidP="007E63C0">
      <w:pPr>
        <w:framePr w:w="557" w:h="279" w:hRule="exact" w:wrap="auto" w:vAnchor="page" w:hAnchor="page" w:x="10048" w:y="393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07C08863" w14:textId="77777777" w:rsidR="007E63C0" w:rsidRPr="007E63C0" w:rsidRDefault="007E63C0" w:rsidP="007E63C0">
      <w:pPr>
        <w:framePr w:w="557" w:h="279" w:hRule="exact" w:wrap="auto" w:vAnchor="page" w:hAnchor="page" w:x="10048" w:y="553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003CE9CD" w14:textId="77777777" w:rsidR="007E63C0" w:rsidRPr="007E63C0" w:rsidRDefault="007E63C0" w:rsidP="007E63C0">
      <w:pPr>
        <w:framePr w:w="557" w:h="279" w:hRule="exact" w:wrap="auto" w:vAnchor="page" w:hAnchor="page" w:x="10048" w:y="611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BE21AEA" w14:textId="77777777" w:rsidR="007E63C0" w:rsidRPr="007E63C0" w:rsidRDefault="007E63C0" w:rsidP="007E63C0">
      <w:pPr>
        <w:framePr w:w="557" w:h="279" w:hRule="exact" w:wrap="auto" w:vAnchor="page" w:hAnchor="page" w:x="10048" w:y="1159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C2F5ABF" w14:textId="77777777" w:rsidR="007E63C0" w:rsidRPr="007E63C0" w:rsidRDefault="007E63C0" w:rsidP="007E63C0">
      <w:pPr>
        <w:framePr w:w="557" w:h="279" w:hRule="exact" w:wrap="auto" w:vAnchor="page" w:hAnchor="page" w:x="10048" w:y="1217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FB95482" w14:textId="77777777" w:rsidR="007E63C0" w:rsidRPr="007E63C0" w:rsidRDefault="007E63C0" w:rsidP="007E63C0">
      <w:pPr>
        <w:framePr w:w="1236" w:h="279" w:hRule="exact" w:wrap="auto" w:vAnchor="page" w:hAnchor="page" w:x="6487" w:y="335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400.000</w:t>
      </w:r>
    </w:p>
    <w:p w14:paraId="33EBFAA2" w14:textId="77777777" w:rsidR="007E63C0" w:rsidRPr="007E63C0" w:rsidRDefault="007E63C0" w:rsidP="007E63C0">
      <w:pPr>
        <w:framePr w:w="1236" w:h="279" w:hRule="exact" w:wrap="auto" w:vAnchor="page" w:hAnchor="page" w:x="6487" w:y="393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7EFAF8FB" w14:textId="77777777" w:rsidR="007E63C0" w:rsidRPr="007E63C0" w:rsidRDefault="007E63C0" w:rsidP="007E63C0">
      <w:pPr>
        <w:framePr w:w="1236" w:h="279" w:hRule="exact" w:wrap="auto" w:vAnchor="page" w:hAnchor="page" w:x="6487" w:y="553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12.550</w:t>
      </w:r>
    </w:p>
    <w:p w14:paraId="7D2EB71B" w14:textId="77777777" w:rsidR="007E63C0" w:rsidRPr="007E63C0" w:rsidRDefault="007E63C0" w:rsidP="007E63C0">
      <w:pPr>
        <w:framePr w:w="1236" w:h="279" w:hRule="exact" w:wrap="auto" w:vAnchor="page" w:hAnchor="page" w:x="6487" w:y="611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39.500</w:t>
      </w:r>
    </w:p>
    <w:p w14:paraId="043385D1" w14:textId="77777777" w:rsidR="007E63C0" w:rsidRPr="007E63C0" w:rsidRDefault="007E63C0" w:rsidP="007E63C0">
      <w:pPr>
        <w:framePr w:w="1236" w:h="279" w:hRule="exact" w:wrap="auto" w:vAnchor="page" w:hAnchor="page" w:x="6487" w:y="1159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32.100</w:t>
      </w:r>
    </w:p>
    <w:p w14:paraId="47A151E8" w14:textId="77777777" w:rsidR="007E63C0" w:rsidRPr="007E63C0" w:rsidRDefault="007E63C0" w:rsidP="007E63C0">
      <w:pPr>
        <w:framePr w:w="1236" w:h="279" w:hRule="exact" w:wrap="auto" w:vAnchor="page" w:hAnchor="page" w:x="6487" w:y="1217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34.400</w:t>
      </w:r>
    </w:p>
    <w:p w14:paraId="12D006DA" w14:textId="77777777" w:rsidR="007E63C0" w:rsidRPr="007E63C0" w:rsidRDefault="007E63C0" w:rsidP="007E63C0">
      <w:pPr>
        <w:framePr w:w="1304" w:h="279" w:hRule="exact" w:wrap="auto" w:vAnchor="page" w:hAnchor="page" w:x="7834" w:y="335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51A39D4E" w14:textId="77777777" w:rsidR="007E63C0" w:rsidRPr="007E63C0" w:rsidRDefault="007E63C0" w:rsidP="007E63C0">
      <w:pPr>
        <w:framePr w:w="1304" w:h="279" w:hRule="exact" w:wrap="auto" w:vAnchor="page" w:hAnchor="page" w:x="7834" w:y="393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0CD69773" w14:textId="77777777" w:rsidR="007E63C0" w:rsidRPr="007E63C0" w:rsidRDefault="007E63C0" w:rsidP="007E63C0">
      <w:pPr>
        <w:framePr w:w="1304" w:h="279" w:hRule="exact" w:wrap="auto" w:vAnchor="page" w:hAnchor="page" w:x="7834" w:y="553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12.550</w:t>
      </w:r>
    </w:p>
    <w:p w14:paraId="1F7CCFA6" w14:textId="77777777" w:rsidR="007E63C0" w:rsidRPr="007E63C0" w:rsidRDefault="007E63C0" w:rsidP="007E63C0">
      <w:pPr>
        <w:framePr w:w="1304" w:h="279" w:hRule="exact" w:wrap="auto" w:vAnchor="page" w:hAnchor="page" w:x="7834" w:y="611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39.500</w:t>
      </w:r>
    </w:p>
    <w:p w14:paraId="1236E7FA" w14:textId="77777777" w:rsidR="007E63C0" w:rsidRPr="007E63C0" w:rsidRDefault="007E63C0" w:rsidP="007E63C0">
      <w:pPr>
        <w:framePr w:w="1304" w:h="279" w:hRule="exact" w:wrap="auto" w:vAnchor="page" w:hAnchor="page" w:x="7834" w:y="1159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32.100</w:t>
      </w:r>
    </w:p>
    <w:p w14:paraId="5F6E1F09" w14:textId="77777777" w:rsidR="007E63C0" w:rsidRPr="007E63C0" w:rsidRDefault="007E63C0" w:rsidP="007E63C0">
      <w:pPr>
        <w:framePr w:w="1304" w:h="279" w:hRule="exact" w:wrap="auto" w:vAnchor="page" w:hAnchor="page" w:x="7834" w:y="1217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34.400</w:t>
      </w:r>
    </w:p>
    <w:p w14:paraId="1EA98579" w14:textId="77777777" w:rsidR="007E63C0" w:rsidRPr="007E63C0" w:rsidRDefault="007E63C0" w:rsidP="007E63C0">
      <w:pPr>
        <w:framePr w:w="450" w:h="210" w:hRule="exact" w:wrap="auto" w:vAnchor="page" w:hAnchor="page" w:x="570" w:y="365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68722754" w14:textId="77777777" w:rsidR="007E63C0" w:rsidRPr="007E63C0" w:rsidRDefault="007E63C0" w:rsidP="007E63C0">
      <w:pPr>
        <w:framePr w:w="450" w:h="210" w:hRule="exact" w:wrap="auto" w:vAnchor="page" w:hAnchor="page" w:x="570" w:y="423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7E5BC071" w14:textId="77777777" w:rsidR="007E63C0" w:rsidRPr="007E63C0" w:rsidRDefault="007E63C0" w:rsidP="007E63C0">
      <w:pPr>
        <w:framePr w:w="450" w:h="210" w:hRule="exact" w:wrap="auto" w:vAnchor="page" w:hAnchor="page" w:x="570" w:y="583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20F2A3B7" w14:textId="77777777" w:rsidR="007E63C0" w:rsidRPr="007E63C0" w:rsidRDefault="007E63C0" w:rsidP="007E63C0">
      <w:pPr>
        <w:framePr w:w="450" w:h="210" w:hRule="exact" w:wrap="auto" w:vAnchor="page" w:hAnchor="page" w:x="570" w:y="641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177F7647" w14:textId="77777777" w:rsidR="007E63C0" w:rsidRPr="007E63C0" w:rsidRDefault="007E63C0" w:rsidP="007E63C0">
      <w:pPr>
        <w:framePr w:w="450" w:h="210" w:hRule="exact" w:wrap="auto" w:vAnchor="page" w:hAnchor="page" w:x="570" w:y="1189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0FE9509F" w14:textId="77777777" w:rsidR="007E63C0" w:rsidRPr="007E63C0" w:rsidRDefault="007E63C0" w:rsidP="007E63C0">
      <w:pPr>
        <w:framePr w:w="450" w:h="210" w:hRule="exact" w:wrap="auto" w:vAnchor="page" w:hAnchor="page" w:x="570" w:y="1247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04C69A8A" w14:textId="77777777" w:rsidR="007E63C0" w:rsidRPr="007E63C0" w:rsidRDefault="007E63C0" w:rsidP="007E63C0">
      <w:pPr>
        <w:framePr w:w="450" w:h="210" w:hRule="exact" w:wrap="auto" w:vAnchor="page" w:hAnchor="page" w:x="570" w:y="335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52234B24" w14:textId="77777777" w:rsidR="007E63C0" w:rsidRPr="007E63C0" w:rsidRDefault="007E63C0" w:rsidP="007E63C0">
      <w:pPr>
        <w:framePr w:w="450" w:h="210" w:hRule="exact" w:wrap="auto" w:vAnchor="page" w:hAnchor="page" w:x="570" w:y="393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2F0687F5" w14:textId="77777777" w:rsidR="007E63C0" w:rsidRPr="007E63C0" w:rsidRDefault="007E63C0" w:rsidP="007E63C0">
      <w:pPr>
        <w:framePr w:w="450" w:h="210" w:hRule="exact" w:wrap="auto" w:vAnchor="page" w:hAnchor="page" w:x="570" w:y="553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289AA0B7" w14:textId="77777777" w:rsidR="007E63C0" w:rsidRPr="007E63C0" w:rsidRDefault="007E63C0" w:rsidP="007E63C0">
      <w:pPr>
        <w:framePr w:w="450" w:h="210" w:hRule="exact" w:wrap="auto" w:vAnchor="page" w:hAnchor="page" w:x="570" w:y="611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F1456BC" w14:textId="77777777" w:rsidR="007E63C0" w:rsidRPr="007E63C0" w:rsidRDefault="007E63C0" w:rsidP="007E63C0">
      <w:pPr>
        <w:framePr w:w="450" w:h="210" w:hRule="exact" w:wrap="auto" w:vAnchor="page" w:hAnchor="page" w:x="570" w:y="1159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5A50445C" w14:textId="77777777" w:rsidR="007E63C0" w:rsidRPr="007E63C0" w:rsidRDefault="007E63C0" w:rsidP="007E63C0">
      <w:pPr>
        <w:framePr w:w="450" w:h="210" w:hRule="exact" w:wrap="auto" w:vAnchor="page" w:hAnchor="page" w:x="570" w:y="1217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545B63FF" w14:textId="77777777" w:rsidR="007E63C0" w:rsidRPr="007E63C0" w:rsidRDefault="007E63C0" w:rsidP="007E63C0">
      <w:pPr>
        <w:framePr w:w="1236" w:h="279" w:hRule="exact" w:wrap="auto" w:vAnchor="page" w:hAnchor="page" w:x="5105" w:y="365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367.000</w:t>
      </w:r>
    </w:p>
    <w:p w14:paraId="51182107" w14:textId="77777777" w:rsidR="007E63C0" w:rsidRPr="007E63C0" w:rsidRDefault="007E63C0" w:rsidP="007E63C0">
      <w:pPr>
        <w:framePr w:w="1236" w:h="279" w:hRule="exact" w:wrap="auto" w:vAnchor="page" w:hAnchor="page" w:x="5105" w:y="423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33.000</w:t>
      </w:r>
    </w:p>
    <w:p w14:paraId="25B7D8E5" w14:textId="77777777" w:rsidR="007E63C0" w:rsidRPr="007E63C0" w:rsidRDefault="007E63C0" w:rsidP="007E63C0">
      <w:pPr>
        <w:framePr w:w="1236" w:h="279" w:hRule="exact" w:wrap="auto" w:vAnchor="page" w:hAnchor="page" w:x="5105" w:y="583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12.550</w:t>
      </w:r>
    </w:p>
    <w:p w14:paraId="19088A62" w14:textId="77777777" w:rsidR="007E63C0" w:rsidRPr="007E63C0" w:rsidRDefault="007E63C0" w:rsidP="007E63C0">
      <w:pPr>
        <w:framePr w:w="1236" w:h="279" w:hRule="exact" w:wrap="auto" w:vAnchor="page" w:hAnchor="page" w:x="5105" w:y="641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39.500</w:t>
      </w:r>
    </w:p>
    <w:p w14:paraId="77B18620" w14:textId="77777777" w:rsidR="007E63C0" w:rsidRPr="007E63C0" w:rsidRDefault="007E63C0" w:rsidP="007E63C0">
      <w:pPr>
        <w:framePr w:w="1236" w:h="279" w:hRule="exact" w:wrap="auto" w:vAnchor="page" w:hAnchor="page" w:x="5105" w:y="1189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32.100</w:t>
      </w:r>
    </w:p>
    <w:p w14:paraId="70736020" w14:textId="77777777" w:rsidR="007E63C0" w:rsidRPr="007E63C0" w:rsidRDefault="007E63C0" w:rsidP="007E63C0">
      <w:pPr>
        <w:framePr w:w="1236" w:h="279" w:hRule="exact" w:wrap="auto" w:vAnchor="page" w:hAnchor="page" w:x="5105" w:y="1247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34.400</w:t>
      </w:r>
    </w:p>
    <w:p w14:paraId="153B980D" w14:textId="77777777" w:rsidR="007E63C0" w:rsidRPr="007E63C0" w:rsidRDefault="007E63C0" w:rsidP="007E63C0">
      <w:pPr>
        <w:framePr w:w="1236" w:h="279" w:hRule="exact" w:wrap="auto" w:vAnchor="page" w:hAnchor="page" w:x="5105" w:y="335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367.000</w:t>
      </w:r>
    </w:p>
    <w:p w14:paraId="2A44D7E8" w14:textId="77777777" w:rsidR="007E63C0" w:rsidRPr="007E63C0" w:rsidRDefault="007E63C0" w:rsidP="007E63C0">
      <w:pPr>
        <w:framePr w:w="1236" w:h="279" w:hRule="exact" w:wrap="auto" w:vAnchor="page" w:hAnchor="page" w:x="5105" w:y="393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33.000</w:t>
      </w:r>
    </w:p>
    <w:p w14:paraId="2E1BA710" w14:textId="77777777" w:rsidR="007E63C0" w:rsidRPr="007E63C0" w:rsidRDefault="007E63C0" w:rsidP="007E63C0">
      <w:pPr>
        <w:framePr w:w="1236" w:h="279" w:hRule="exact" w:wrap="auto" w:vAnchor="page" w:hAnchor="page" w:x="5105" w:y="553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12.550</w:t>
      </w:r>
    </w:p>
    <w:p w14:paraId="75E4EB19" w14:textId="77777777" w:rsidR="007E63C0" w:rsidRPr="007E63C0" w:rsidRDefault="007E63C0" w:rsidP="007E63C0">
      <w:pPr>
        <w:framePr w:w="1236" w:h="279" w:hRule="exact" w:wrap="auto" w:vAnchor="page" w:hAnchor="page" w:x="5105" w:y="611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39.500</w:t>
      </w:r>
    </w:p>
    <w:p w14:paraId="6A1C1990" w14:textId="77777777" w:rsidR="007E63C0" w:rsidRPr="007E63C0" w:rsidRDefault="007E63C0" w:rsidP="007E63C0">
      <w:pPr>
        <w:framePr w:w="1236" w:h="279" w:hRule="exact" w:wrap="auto" w:vAnchor="page" w:hAnchor="page" w:x="5105" w:y="1159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32.100</w:t>
      </w:r>
    </w:p>
    <w:p w14:paraId="530D9057" w14:textId="77777777" w:rsidR="007E63C0" w:rsidRPr="007E63C0" w:rsidRDefault="007E63C0" w:rsidP="007E63C0">
      <w:pPr>
        <w:framePr w:w="1236" w:h="279" w:hRule="exact" w:wrap="auto" w:vAnchor="page" w:hAnchor="page" w:x="5105" w:y="1217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34.400</w:t>
      </w:r>
    </w:p>
    <w:p w14:paraId="4A672A14" w14:textId="77777777" w:rsidR="007E63C0" w:rsidRPr="007E63C0" w:rsidRDefault="007E63C0" w:rsidP="007E63C0">
      <w:pPr>
        <w:framePr w:w="557" w:h="279" w:hRule="exact" w:wrap="auto" w:vAnchor="page" w:hAnchor="page" w:x="10721" w:y="365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72C61E40" w14:textId="77777777" w:rsidR="007E63C0" w:rsidRPr="007E63C0" w:rsidRDefault="007E63C0" w:rsidP="007E63C0">
      <w:pPr>
        <w:framePr w:w="557" w:h="279" w:hRule="exact" w:wrap="auto" w:vAnchor="page" w:hAnchor="page" w:x="10721" w:y="423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3583670D" w14:textId="77777777" w:rsidR="007E63C0" w:rsidRPr="007E63C0" w:rsidRDefault="007E63C0" w:rsidP="007E63C0">
      <w:pPr>
        <w:framePr w:w="557" w:h="279" w:hRule="exact" w:wrap="auto" w:vAnchor="page" w:hAnchor="page" w:x="10721" w:y="583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0D15237C" w14:textId="77777777" w:rsidR="007E63C0" w:rsidRPr="007E63C0" w:rsidRDefault="007E63C0" w:rsidP="007E63C0">
      <w:pPr>
        <w:framePr w:w="557" w:h="279" w:hRule="exact" w:wrap="auto" w:vAnchor="page" w:hAnchor="page" w:x="10721" w:y="641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EFF03A4" w14:textId="77777777" w:rsidR="007E63C0" w:rsidRPr="007E63C0" w:rsidRDefault="007E63C0" w:rsidP="007E63C0">
      <w:pPr>
        <w:framePr w:w="557" w:h="279" w:hRule="exact" w:wrap="auto" w:vAnchor="page" w:hAnchor="page" w:x="10721" w:y="1189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183BA23E" w14:textId="77777777" w:rsidR="007E63C0" w:rsidRPr="007E63C0" w:rsidRDefault="007E63C0" w:rsidP="007E63C0">
      <w:pPr>
        <w:framePr w:w="557" w:h="279" w:hRule="exact" w:wrap="auto" w:vAnchor="page" w:hAnchor="page" w:x="10721" w:y="1247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2CBDB25" w14:textId="77777777" w:rsidR="007E63C0" w:rsidRPr="007E63C0" w:rsidRDefault="007E63C0" w:rsidP="007E63C0">
      <w:pPr>
        <w:framePr w:w="557" w:h="279" w:hRule="exact" w:wrap="auto" w:vAnchor="page" w:hAnchor="page" w:x="10721" w:y="335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21A3043E" w14:textId="77777777" w:rsidR="007E63C0" w:rsidRPr="007E63C0" w:rsidRDefault="007E63C0" w:rsidP="007E63C0">
      <w:pPr>
        <w:framePr w:w="557" w:h="279" w:hRule="exact" w:wrap="auto" w:vAnchor="page" w:hAnchor="page" w:x="10721" w:y="393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05E68449" w14:textId="77777777" w:rsidR="007E63C0" w:rsidRPr="007E63C0" w:rsidRDefault="007E63C0" w:rsidP="007E63C0">
      <w:pPr>
        <w:framePr w:w="557" w:h="279" w:hRule="exact" w:wrap="auto" w:vAnchor="page" w:hAnchor="page" w:x="10721" w:y="553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76D9C1D" w14:textId="77777777" w:rsidR="007E63C0" w:rsidRPr="007E63C0" w:rsidRDefault="007E63C0" w:rsidP="007E63C0">
      <w:pPr>
        <w:framePr w:w="557" w:h="279" w:hRule="exact" w:wrap="auto" w:vAnchor="page" w:hAnchor="page" w:x="10721" w:y="611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30AFC32" w14:textId="77777777" w:rsidR="007E63C0" w:rsidRPr="007E63C0" w:rsidRDefault="007E63C0" w:rsidP="007E63C0">
      <w:pPr>
        <w:framePr w:w="557" w:h="279" w:hRule="exact" w:wrap="auto" w:vAnchor="page" w:hAnchor="page" w:x="10721" w:y="1159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1779E727" w14:textId="77777777" w:rsidR="007E63C0" w:rsidRPr="007E63C0" w:rsidRDefault="007E63C0" w:rsidP="007E63C0">
      <w:pPr>
        <w:framePr w:w="557" w:h="279" w:hRule="exact" w:wrap="auto" w:vAnchor="page" w:hAnchor="page" w:x="10721" w:y="1217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AA5869B" w14:textId="0E7C82E0" w:rsidR="007E63C0" w:rsidRPr="007E63C0" w:rsidRDefault="007E63C0" w:rsidP="007E63C0">
      <w:pPr>
        <w:widowControl w:val="0"/>
        <w:autoSpaceDE w:val="0"/>
        <w:autoSpaceDN w:val="0"/>
        <w:adjustRightInd w:val="0"/>
        <w:jc w:val="left"/>
        <w:rPr>
          <w:rFonts w:ascii="Times New Roman" w:eastAsia="Times New Roman" w:hAnsi="Times New Roman" w:cs="Times New Roman"/>
          <w:sz w:val="24"/>
          <w:szCs w:val="24"/>
          <w:lang w:val="hr-HR" w:eastAsia="hr-HR"/>
        </w:rPr>
        <w:sectPr w:rsidR="007E63C0" w:rsidRPr="007E63C0">
          <w:pgSz w:w="11900" w:h="16840"/>
          <w:pgMar w:top="1417" w:right="1417" w:bottom="1417" w:left="1417" w:header="720" w:footer="720" w:gutter="0"/>
          <w:cols w:space="720"/>
          <w:noEndnote/>
        </w:sect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32352" behindDoc="1" locked="0" layoutInCell="0" allowOverlap="1" wp14:anchorId="3BFFF80C" wp14:editId="7DF7C623">
                <wp:simplePos x="0" y="0"/>
                <wp:positionH relativeFrom="page">
                  <wp:posOffset>270024</wp:posOffset>
                </wp:positionH>
                <wp:positionV relativeFrom="page">
                  <wp:posOffset>512432</wp:posOffset>
                </wp:positionV>
                <wp:extent cx="6934200" cy="566007"/>
                <wp:effectExtent l="0" t="0" r="0" b="5715"/>
                <wp:wrapNone/>
                <wp:docPr id="4269" name="Rectangle 4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566007"/>
                        </a:xfrm>
                        <a:prstGeom prst="rect">
                          <a:avLst/>
                        </a:prstGeom>
                        <a:solidFill>
                          <a:srgbClr val="C0C0C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F6A38" id="Rectangle 4269" o:spid="_x0000_s1026" style="position:absolute;margin-left:21.25pt;margin-top:40.35pt;width:546pt;height:44.55pt;z-index:-25118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" o:allowincell="f" fillcolor="silver" stroked="f" strokeweight=".05pt">
                <w10:wrap anchorx="page" anchory="page"/>
              </v:rect>
            </w:pict>
          </mc:Fallback>
        </mc:AlternateContent>
      </w:r>
    </w:p>
    <w:p w14:paraId="7B29AE10" w14:textId="77777777" w:rsidR="007E63C0" w:rsidRPr="007E63C0" w:rsidRDefault="007E63C0" w:rsidP="007E63C0">
      <w:pPr>
        <w:framePr w:w="3224" w:h="355" w:hRule="exact" w:wrap="auto" w:vAnchor="page" w:hAnchor="page" w:x="6926" w:y="15683"/>
        <w:widowControl w:val="0"/>
        <w:autoSpaceDE w:val="0"/>
        <w:autoSpaceDN w:val="0"/>
        <w:adjustRightInd w:val="0"/>
        <w:spacing w:line="178" w:lineRule="atLeast"/>
        <w:jc w:val="center"/>
        <w:rPr>
          <w:rFonts w:eastAsia="Times New Roman" w:cs="Arial"/>
          <w:color w:val="000000"/>
          <w:sz w:val="16"/>
          <w:szCs w:val="16"/>
          <w:lang w:val="hr-HR" w:eastAsia="hr-HR"/>
        </w:rPr>
      </w:pPr>
    </w:p>
    <w:p w14:paraId="0907A024" w14:textId="698672B8" w:rsidR="007E63C0" w:rsidRPr="007E63C0" w:rsidRDefault="007E63C0" w:rsidP="007E63C0">
      <w:pPr>
        <w:framePr w:w="3486" w:h="384" w:hRule="exact" w:wrap="auto" w:vAnchor="page" w:hAnchor="page" w:x="1633" w:y="265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45664" behindDoc="1" locked="0" layoutInCell="0" allowOverlap="1" wp14:anchorId="4D4B7D9B" wp14:editId="36B34256">
                <wp:simplePos x="0" y="0"/>
                <wp:positionH relativeFrom="page">
                  <wp:posOffset>271145</wp:posOffset>
                </wp:positionH>
                <wp:positionV relativeFrom="page">
                  <wp:posOffset>1332230</wp:posOffset>
                </wp:positionV>
                <wp:extent cx="6889750" cy="7553960"/>
                <wp:effectExtent l="0" t="0" r="0" b="0"/>
                <wp:wrapNone/>
                <wp:docPr id="4256" name="Rectangle 4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7553960"/>
                        </a:xfrm>
                        <a:prstGeom prst="rect">
                          <a:avLst/>
                        </a:prstGeom>
                        <a:solidFill>
                          <a:srgbClr val="C2C2C2"/>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027BC" id="Rectangle 4256" o:spid="_x0000_s1026" style="position:absolute;margin-left:21.35pt;margin-top:104.9pt;width:542.5pt;height:594.8pt;z-index:-25117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" o:allowincell="f" fillcolor="#c2c2c2" strokecolor="#c2c2c2"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46688" behindDoc="1" locked="0" layoutInCell="0" allowOverlap="1" wp14:anchorId="641E901A" wp14:editId="1604B0CA">
                <wp:simplePos x="0" y="0"/>
                <wp:positionH relativeFrom="page">
                  <wp:posOffset>271145</wp:posOffset>
                </wp:positionH>
                <wp:positionV relativeFrom="page">
                  <wp:posOffset>1332230</wp:posOffset>
                </wp:positionV>
                <wp:extent cx="6889750" cy="7553960"/>
                <wp:effectExtent l="0" t="0" r="0" b="0"/>
                <wp:wrapNone/>
                <wp:docPr id="4255" name="Rectangle 4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7553960"/>
                        </a:xfrm>
                        <a:prstGeom prst="rect">
                          <a:avLst/>
                        </a:prstGeom>
                        <a:solidFill>
                          <a:srgbClr val="CCCCCC"/>
                        </a:solidFill>
                        <a:ln w="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30365" id="Rectangle 4255" o:spid="_x0000_s1026" style="position:absolute;margin-left:21.35pt;margin-top:104.9pt;width:542.5pt;height:594.8pt;z-index:-25116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" o:allowincell="f" fillcolor="#ccc" strokecolor="white"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47712" behindDoc="1" locked="0" layoutInCell="0" allowOverlap="1" wp14:anchorId="038B2BC3" wp14:editId="4CFEFD2A">
                <wp:simplePos x="0" y="0"/>
                <wp:positionH relativeFrom="page">
                  <wp:posOffset>271145</wp:posOffset>
                </wp:positionH>
                <wp:positionV relativeFrom="page">
                  <wp:posOffset>1332230</wp:posOffset>
                </wp:positionV>
                <wp:extent cx="6889750" cy="7553960"/>
                <wp:effectExtent l="0" t="0" r="0" b="0"/>
                <wp:wrapNone/>
                <wp:docPr id="4254" name="Rectangle 4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7553960"/>
                        </a:xfrm>
                        <a:prstGeom prst="rect">
                          <a:avLst/>
                        </a:prstGeom>
                        <a:solidFill>
                          <a:srgbClr val="858585"/>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57886" id="Rectangle 4254" o:spid="_x0000_s1026" style="position:absolute;margin-left:21.35pt;margin-top:104.9pt;width:542.5pt;height:594.8pt;z-index:-25116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" o:allowincell="f" fillcolor="#858585"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48736" behindDoc="1" locked="0" layoutInCell="0" allowOverlap="1" wp14:anchorId="0D1A840D" wp14:editId="6D430E8B">
                <wp:simplePos x="0" y="0"/>
                <wp:positionH relativeFrom="page">
                  <wp:posOffset>271145</wp:posOffset>
                </wp:positionH>
                <wp:positionV relativeFrom="page">
                  <wp:posOffset>1659255</wp:posOffset>
                </wp:positionV>
                <wp:extent cx="6889750" cy="2051685"/>
                <wp:effectExtent l="0" t="0" r="0" b="0"/>
                <wp:wrapNone/>
                <wp:docPr id="4253" name="Rectangle 4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05168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31B7E" id="Rectangle 4253" o:spid="_x0000_s1026" style="position:absolute;margin-left:21.35pt;margin-top:130.65pt;width:542.5pt;height:161.55pt;z-index:-2511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49760" behindDoc="1" locked="0" layoutInCell="0" allowOverlap="1" wp14:anchorId="4D48A0A4" wp14:editId="4091E5FA">
                <wp:simplePos x="0" y="0"/>
                <wp:positionH relativeFrom="page">
                  <wp:posOffset>271145</wp:posOffset>
                </wp:positionH>
                <wp:positionV relativeFrom="page">
                  <wp:posOffset>3710940</wp:posOffset>
                </wp:positionV>
                <wp:extent cx="6889750" cy="1141730"/>
                <wp:effectExtent l="0" t="0" r="0" b="0"/>
                <wp:wrapNone/>
                <wp:docPr id="4252" name="Rectangle 4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141730"/>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2ED7C" id="Rectangle 4252" o:spid="_x0000_s1026" style="position:absolute;margin-left:21.35pt;margin-top:292.2pt;width:542.5pt;height:89.9pt;z-index:-2511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50784" behindDoc="1" locked="0" layoutInCell="0" allowOverlap="1" wp14:anchorId="76479D13" wp14:editId="38308ED9">
                <wp:simplePos x="0" y="0"/>
                <wp:positionH relativeFrom="page">
                  <wp:posOffset>271145</wp:posOffset>
                </wp:positionH>
                <wp:positionV relativeFrom="page">
                  <wp:posOffset>4852670</wp:posOffset>
                </wp:positionV>
                <wp:extent cx="6889750" cy="1141730"/>
                <wp:effectExtent l="0" t="0" r="0" b="0"/>
                <wp:wrapNone/>
                <wp:docPr id="4251" name="Rectangle 4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141730"/>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2759C" id="Rectangle 4251" o:spid="_x0000_s1026" style="position:absolute;margin-left:21.35pt;margin-top:382.1pt;width:542.5pt;height:89.9pt;z-index:-25116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51808" behindDoc="1" locked="0" layoutInCell="0" allowOverlap="1" wp14:anchorId="3461D884" wp14:editId="39E4EB4E">
                <wp:simplePos x="0" y="0"/>
                <wp:positionH relativeFrom="page">
                  <wp:posOffset>271145</wp:posOffset>
                </wp:positionH>
                <wp:positionV relativeFrom="page">
                  <wp:posOffset>5993765</wp:posOffset>
                </wp:positionV>
                <wp:extent cx="6889750" cy="1875790"/>
                <wp:effectExtent l="0" t="0" r="0" b="0"/>
                <wp:wrapNone/>
                <wp:docPr id="4250" name="Rectangle 4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875790"/>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5D5B1" id="Rectangle 4250" o:spid="_x0000_s1026" style="position:absolute;margin-left:21.35pt;margin-top:471.95pt;width:542.5pt;height:147.7pt;z-index:-25116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52832" behindDoc="1" locked="0" layoutInCell="0" allowOverlap="1" wp14:anchorId="28BC081C" wp14:editId="1E23EC53">
                <wp:simplePos x="0" y="0"/>
                <wp:positionH relativeFrom="page">
                  <wp:posOffset>271145</wp:posOffset>
                </wp:positionH>
                <wp:positionV relativeFrom="page">
                  <wp:posOffset>7869555</wp:posOffset>
                </wp:positionV>
                <wp:extent cx="6889750" cy="1016635"/>
                <wp:effectExtent l="0" t="0" r="0" b="0"/>
                <wp:wrapNone/>
                <wp:docPr id="4249" name="Rectangle 4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01663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998D7" id="Rectangle 4249" o:spid="_x0000_s1026" style="position:absolute;margin-left:21.35pt;margin-top:619.65pt;width:542.5pt;height:80.05pt;z-index:-2511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53856" behindDoc="1" locked="0" layoutInCell="0" allowOverlap="1" wp14:anchorId="508FF0F0" wp14:editId="632DEF96">
                <wp:simplePos x="0" y="0"/>
                <wp:positionH relativeFrom="page">
                  <wp:posOffset>271145</wp:posOffset>
                </wp:positionH>
                <wp:positionV relativeFrom="page">
                  <wp:posOffset>3505200</wp:posOffset>
                </wp:positionV>
                <wp:extent cx="6889750" cy="205740"/>
                <wp:effectExtent l="0" t="0" r="0" b="0"/>
                <wp:wrapNone/>
                <wp:docPr id="4248" name="Rectangle 4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057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F89D7" id="Rectangle 4248" o:spid="_x0000_s1026" style="position:absolute;margin-left:21.35pt;margin-top:276pt;width:542.5pt;height:16.2pt;z-index:-2511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54880" behindDoc="1" locked="0" layoutInCell="0" allowOverlap="1" wp14:anchorId="3D1B0E11" wp14:editId="744D399C">
                <wp:simplePos x="0" y="0"/>
                <wp:positionH relativeFrom="page">
                  <wp:posOffset>271145</wp:posOffset>
                </wp:positionH>
                <wp:positionV relativeFrom="page">
                  <wp:posOffset>4580890</wp:posOffset>
                </wp:positionV>
                <wp:extent cx="6889750" cy="271780"/>
                <wp:effectExtent l="0" t="0" r="0" b="0"/>
                <wp:wrapNone/>
                <wp:docPr id="4247" name="Rectangle 4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717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CDA2F" id="Rectangle 4247" o:spid="_x0000_s1026" style="position:absolute;margin-left:21.35pt;margin-top:360.7pt;width:542.5pt;height:21.4pt;z-index:-2511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55904" behindDoc="1" locked="0" layoutInCell="0" allowOverlap="1" wp14:anchorId="51F764B6" wp14:editId="51A819FF">
                <wp:simplePos x="0" y="0"/>
                <wp:positionH relativeFrom="page">
                  <wp:posOffset>271145</wp:posOffset>
                </wp:positionH>
                <wp:positionV relativeFrom="page">
                  <wp:posOffset>5721985</wp:posOffset>
                </wp:positionV>
                <wp:extent cx="6889750" cy="271780"/>
                <wp:effectExtent l="0" t="0" r="0" b="0"/>
                <wp:wrapNone/>
                <wp:docPr id="4246" name="Rectangle 4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717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E6C54" id="Rectangle 4246" o:spid="_x0000_s1026" style="position:absolute;margin-left:21.35pt;margin-top:450.55pt;width:542.5pt;height:21.4pt;z-index:-2511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56928" behindDoc="1" locked="0" layoutInCell="0" allowOverlap="1" wp14:anchorId="1ADF7F59" wp14:editId="38FA1D16">
                <wp:simplePos x="0" y="0"/>
                <wp:positionH relativeFrom="page">
                  <wp:posOffset>271145</wp:posOffset>
                </wp:positionH>
                <wp:positionV relativeFrom="page">
                  <wp:posOffset>7597775</wp:posOffset>
                </wp:positionV>
                <wp:extent cx="6889750" cy="271780"/>
                <wp:effectExtent l="0" t="0" r="0" b="0"/>
                <wp:wrapNone/>
                <wp:docPr id="4245" name="Rectangle 4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717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FBDC3" id="Rectangle 4245" o:spid="_x0000_s1026" style="position:absolute;margin-left:21.35pt;margin-top:598.25pt;width:542.5pt;height:21.4pt;z-index:-25115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57952" behindDoc="1" locked="0" layoutInCell="0" allowOverlap="1" wp14:anchorId="0B253C06" wp14:editId="6E3A9979">
                <wp:simplePos x="0" y="0"/>
                <wp:positionH relativeFrom="page">
                  <wp:posOffset>271145</wp:posOffset>
                </wp:positionH>
                <wp:positionV relativeFrom="page">
                  <wp:posOffset>8614410</wp:posOffset>
                </wp:positionV>
                <wp:extent cx="6889750" cy="271780"/>
                <wp:effectExtent l="0" t="0" r="0" b="0"/>
                <wp:wrapNone/>
                <wp:docPr id="4244" name="Rectangle 4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717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178C1" id="Rectangle 4244" o:spid="_x0000_s1026" style="position:absolute;margin-left:21.35pt;margin-top:678.3pt;width:542.5pt;height:21.4pt;z-index:-25115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58976" behindDoc="1" locked="0" layoutInCell="0" allowOverlap="1" wp14:anchorId="2E7C589F" wp14:editId="591EB7E8">
                <wp:simplePos x="0" y="0"/>
                <wp:positionH relativeFrom="page">
                  <wp:posOffset>271145</wp:posOffset>
                </wp:positionH>
                <wp:positionV relativeFrom="page">
                  <wp:posOffset>3533775</wp:posOffset>
                </wp:positionV>
                <wp:extent cx="6889750" cy="177165"/>
                <wp:effectExtent l="0" t="0" r="0" b="0"/>
                <wp:wrapNone/>
                <wp:docPr id="4243" name="Rectangle 4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BB8F3" id="Rectangle 4243" o:spid="_x0000_s1026" style="position:absolute;margin-left:21.35pt;margin-top:278.25pt;width:542.5pt;height:13.95pt;z-index:-25115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60000" behindDoc="1" locked="0" layoutInCell="0" allowOverlap="1" wp14:anchorId="73608634" wp14:editId="0A82305A">
                <wp:simplePos x="0" y="0"/>
                <wp:positionH relativeFrom="page">
                  <wp:posOffset>271145</wp:posOffset>
                </wp:positionH>
                <wp:positionV relativeFrom="page">
                  <wp:posOffset>4608830</wp:posOffset>
                </wp:positionV>
                <wp:extent cx="6889750" cy="243840"/>
                <wp:effectExtent l="0" t="0" r="0" b="0"/>
                <wp:wrapNone/>
                <wp:docPr id="4242" name="Rectangle 4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15C0C" id="Rectangle 4242" o:spid="_x0000_s1026" style="position:absolute;margin-left:21.35pt;margin-top:362.9pt;width:542.5pt;height:19.2pt;z-index:-25115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61024" behindDoc="1" locked="0" layoutInCell="0" allowOverlap="1" wp14:anchorId="59096CCE" wp14:editId="3F85A3D8">
                <wp:simplePos x="0" y="0"/>
                <wp:positionH relativeFrom="page">
                  <wp:posOffset>271145</wp:posOffset>
                </wp:positionH>
                <wp:positionV relativeFrom="page">
                  <wp:posOffset>5750560</wp:posOffset>
                </wp:positionV>
                <wp:extent cx="6889750" cy="243840"/>
                <wp:effectExtent l="0" t="0" r="0" b="0"/>
                <wp:wrapNone/>
                <wp:docPr id="4241" name="Rectangle 4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2E1E2" id="Rectangle 4241" o:spid="_x0000_s1026" style="position:absolute;margin-left:21.35pt;margin-top:452.8pt;width:542.5pt;height:19.2pt;z-index:-25115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62048" behindDoc="1" locked="0" layoutInCell="0" allowOverlap="1" wp14:anchorId="599FF4AC" wp14:editId="04EB6353">
                <wp:simplePos x="0" y="0"/>
                <wp:positionH relativeFrom="page">
                  <wp:posOffset>271145</wp:posOffset>
                </wp:positionH>
                <wp:positionV relativeFrom="page">
                  <wp:posOffset>7626350</wp:posOffset>
                </wp:positionV>
                <wp:extent cx="6889750" cy="243840"/>
                <wp:effectExtent l="0" t="0" r="0" b="0"/>
                <wp:wrapNone/>
                <wp:docPr id="4240" name="Rectangle 4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7E675" id="Rectangle 4240" o:spid="_x0000_s1026" style="position:absolute;margin-left:21.35pt;margin-top:600.5pt;width:542.5pt;height:19.2pt;z-index:-2511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63072" behindDoc="1" locked="0" layoutInCell="0" allowOverlap="1" wp14:anchorId="687A6284" wp14:editId="554E1010">
                <wp:simplePos x="0" y="0"/>
                <wp:positionH relativeFrom="page">
                  <wp:posOffset>271145</wp:posOffset>
                </wp:positionH>
                <wp:positionV relativeFrom="page">
                  <wp:posOffset>8642985</wp:posOffset>
                </wp:positionV>
                <wp:extent cx="6889750" cy="243840"/>
                <wp:effectExtent l="0" t="0" r="0" b="0"/>
                <wp:wrapNone/>
                <wp:docPr id="4239" name="Rectangle 4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3F612" id="Rectangle 4239" o:spid="_x0000_s1026" style="position:absolute;margin-left:21.35pt;margin-top:680.55pt;width:542.5pt;height:19.2pt;z-index:-2511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" o:allowincell="f" stroked="f" strokeweight="0">
                <w10:wrap anchorx="page" anchory="page"/>
              </v:rect>
            </w:pict>
          </mc:Fallback>
        </mc:AlternateContent>
      </w:r>
      <w:r w:rsidRPr="007E63C0">
        <w:rPr>
          <w:rFonts w:eastAsia="Times New Roman" w:cs="Arial"/>
          <w:b/>
          <w:bCs/>
          <w:color w:val="000000"/>
          <w:sz w:val="16"/>
          <w:szCs w:val="16"/>
          <w:lang w:val="hr-HR" w:eastAsia="hr-HR"/>
        </w:rPr>
        <w:t>REDOVNO ODRŽAVANJE ŠPORTSKIH</w:t>
      </w:r>
    </w:p>
    <w:p w14:paraId="0497302A" w14:textId="77777777" w:rsidR="007E63C0" w:rsidRPr="007E63C0" w:rsidRDefault="007E63C0" w:rsidP="007E63C0">
      <w:pPr>
        <w:framePr w:w="3486" w:h="384" w:hRule="exact" w:wrap="auto" w:vAnchor="page" w:hAnchor="page" w:x="1633" w:y="265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OBJEKATA</w:t>
      </w:r>
    </w:p>
    <w:p w14:paraId="371F7FBE" w14:textId="77777777" w:rsidR="007E63C0" w:rsidRPr="007E63C0" w:rsidRDefault="007E63C0" w:rsidP="007E63C0">
      <w:pPr>
        <w:framePr w:w="3486" w:h="279" w:hRule="exact" w:wrap="auto" w:vAnchor="page" w:hAnchor="page" w:x="1633" w:y="589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MALONOGOMETNO IGRALIŠTE LUKOVDOL</w:t>
      </w:r>
    </w:p>
    <w:p w14:paraId="4E74769C" w14:textId="77777777" w:rsidR="007E63C0" w:rsidRPr="007E63C0" w:rsidRDefault="007E63C0" w:rsidP="007E63C0">
      <w:pPr>
        <w:framePr w:w="3486" w:h="279" w:hRule="exact" w:wrap="auto" w:vAnchor="page" w:hAnchor="page" w:x="1633" w:y="768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MALONOGOMETNO IGRALIŠTE SENJSKO</w:t>
      </w:r>
    </w:p>
    <w:p w14:paraId="64F72FA9" w14:textId="77777777" w:rsidR="007E63C0" w:rsidRPr="007E63C0" w:rsidRDefault="007E63C0" w:rsidP="007E63C0">
      <w:pPr>
        <w:framePr w:w="3486" w:h="384" w:hRule="exact" w:wrap="auto" w:vAnchor="page" w:hAnchor="page" w:x="1633" w:y="9485"/>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SANACIJA PROSTORIJA NOGOMETNOG</w:t>
      </w:r>
    </w:p>
    <w:p w14:paraId="79EC634C" w14:textId="77777777" w:rsidR="007E63C0" w:rsidRPr="007E63C0" w:rsidRDefault="007E63C0" w:rsidP="007E63C0">
      <w:pPr>
        <w:framePr w:w="3486" w:h="384" w:hRule="exact" w:wrap="auto" w:vAnchor="page" w:hAnchor="page" w:x="1633" w:y="9485"/>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KLUBA VRBOVSKO</w:t>
      </w:r>
    </w:p>
    <w:p w14:paraId="7CAA52F1" w14:textId="77777777" w:rsidR="007E63C0" w:rsidRPr="007E63C0" w:rsidRDefault="007E63C0" w:rsidP="007E63C0">
      <w:pPr>
        <w:framePr w:w="3486" w:h="279" w:hRule="exact" w:wrap="auto" w:vAnchor="page" w:hAnchor="page" w:x="1633" w:y="1243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NAGRAĐIVANJE SPORTSKIH USPJEHA</w:t>
      </w:r>
    </w:p>
    <w:p w14:paraId="2D3CDCF7" w14:textId="77777777" w:rsidR="007E63C0" w:rsidRPr="007E63C0" w:rsidRDefault="007E63C0" w:rsidP="007E63C0">
      <w:pPr>
        <w:framePr w:w="1110" w:h="279" w:hRule="exact" w:wrap="auto" w:vAnchor="page" w:hAnchor="page" w:x="428" w:y="284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A300302</w:t>
      </w:r>
    </w:p>
    <w:p w14:paraId="12F5BB7C" w14:textId="77777777" w:rsidR="007E63C0" w:rsidRPr="007E63C0" w:rsidRDefault="007E63C0" w:rsidP="007E63C0">
      <w:pPr>
        <w:framePr w:w="1110" w:h="279" w:hRule="exact" w:wrap="auto" w:vAnchor="page" w:hAnchor="page" w:x="428" w:y="627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K300308</w:t>
      </w:r>
    </w:p>
    <w:p w14:paraId="78265005" w14:textId="77777777" w:rsidR="007E63C0" w:rsidRPr="007E63C0" w:rsidRDefault="007E63C0" w:rsidP="007E63C0">
      <w:pPr>
        <w:framePr w:w="1110" w:h="279" w:hRule="exact" w:wrap="auto" w:vAnchor="page" w:hAnchor="page" w:x="428" w:y="807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K300309</w:t>
      </w:r>
    </w:p>
    <w:p w14:paraId="70D8D70F" w14:textId="77777777" w:rsidR="007E63C0" w:rsidRPr="007E63C0" w:rsidRDefault="007E63C0" w:rsidP="007E63C0">
      <w:pPr>
        <w:framePr w:w="1110" w:h="279" w:hRule="exact" w:wrap="auto" w:vAnchor="page" w:hAnchor="page" w:x="428" w:y="986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K300311</w:t>
      </w:r>
    </w:p>
    <w:p w14:paraId="49BF5568" w14:textId="77777777" w:rsidR="007E63C0" w:rsidRPr="007E63C0" w:rsidRDefault="007E63C0" w:rsidP="007E63C0">
      <w:pPr>
        <w:framePr w:w="1110" w:h="279" w:hRule="exact" w:wrap="auto" w:vAnchor="page" w:hAnchor="page" w:x="428" w:y="1262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A300315</w:t>
      </w:r>
    </w:p>
    <w:p w14:paraId="4C3C5378" w14:textId="77777777" w:rsidR="007E63C0" w:rsidRPr="007E63C0" w:rsidRDefault="007E63C0" w:rsidP="007E63C0">
      <w:pPr>
        <w:framePr w:w="1239" w:h="279" w:hRule="exact" w:wrap="auto" w:vAnchor="page" w:hAnchor="page" w:x="5105"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105.500</w:t>
      </w:r>
    </w:p>
    <w:p w14:paraId="415AF085" w14:textId="77777777" w:rsidR="007E63C0" w:rsidRPr="007E63C0" w:rsidRDefault="007E63C0" w:rsidP="007E63C0">
      <w:pPr>
        <w:framePr w:w="1239" w:h="279" w:hRule="exact" w:wrap="auto" w:vAnchor="page" w:hAnchor="page" w:x="5105" w:y="589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13.500</w:t>
      </w:r>
    </w:p>
    <w:p w14:paraId="58C9F48F" w14:textId="77777777" w:rsidR="007E63C0" w:rsidRPr="007E63C0" w:rsidRDefault="007E63C0" w:rsidP="007E63C0">
      <w:pPr>
        <w:framePr w:w="1239" w:h="279" w:hRule="exact" w:wrap="auto" w:vAnchor="page" w:hAnchor="page" w:x="5105" w:y="768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20.000</w:t>
      </w:r>
    </w:p>
    <w:p w14:paraId="56B7EE69" w14:textId="77777777" w:rsidR="007E63C0" w:rsidRPr="007E63C0" w:rsidRDefault="007E63C0" w:rsidP="007E63C0">
      <w:pPr>
        <w:framePr w:w="1239" w:h="279" w:hRule="exact" w:wrap="auto" w:vAnchor="page" w:hAnchor="page" w:x="5105" w:y="948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330.000</w:t>
      </w:r>
    </w:p>
    <w:p w14:paraId="69421187" w14:textId="77777777" w:rsidR="007E63C0" w:rsidRPr="007E63C0" w:rsidRDefault="007E63C0" w:rsidP="007E63C0">
      <w:pPr>
        <w:framePr w:w="1239" w:h="279" w:hRule="exact" w:wrap="auto" w:vAnchor="page" w:hAnchor="page" w:x="5105" w:y="1243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1.350</w:t>
      </w:r>
    </w:p>
    <w:p w14:paraId="26A74AA7" w14:textId="77777777" w:rsidR="007E63C0" w:rsidRPr="007E63C0" w:rsidRDefault="007E63C0" w:rsidP="007E63C0">
      <w:pPr>
        <w:framePr w:w="557" w:h="279" w:hRule="exact" w:wrap="auto" w:vAnchor="page" w:hAnchor="page" w:x="10048" w:y="26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w:t>
      </w:r>
    </w:p>
    <w:p w14:paraId="7AE79DA4" w14:textId="77777777" w:rsidR="007E63C0" w:rsidRPr="007E63C0" w:rsidRDefault="007E63C0" w:rsidP="007E63C0">
      <w:pPr>
        <w:framePr w:w="557" w:h="279" w:hRule="exact" w:wrap="auto" w:vAnchor="page" w:hAnchor="page" w:x="10048" w:y="589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22978687" w14:textId="77777777" w:rsidR="007E63C0" w:rsidRPr="007E63C0" w:rsidRDefault="007E63C0" w:rsidP="007E63C0">
      <w:pPr>
        <w:framePr w:w="557" w:h="279" w:hRule="exact" w:wrap="auto" w:vAnchor="page" w:hAnchor="page" w:x="10048" w:y="768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2A10BCE4" w14:textId="77777777" w:rsidR="007E63C0" w:rsidRPr="007E63C0" w:rsidRDefault="007E63C0" w:rsidP="007E63C0">
      <w:pPr>
        <w:framePr w:w="557" w:h="279" w:hRule="exact" w:wrap="auto" w:vAnchor="page" w:hAnchor="page" w:x="10048" w:y="948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45</w:t>
      </w:r>
    </w:p>
    <w:p w14:paraId="5F2B341E" w14:textId="77777777" w:rsidR="007E63C0" w:rsidRPr="007E63C0" w:rsidRDefault="007E63C0" w:rsidP="007E63C0">
      <w:pPr>
        <w:framePr w:w="557" w:h="279" w:hRule="exact" w:wrap="auto" w:vAnchor="page" w:hAnchor="page" w:x="10048" w:y="1243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77B5312" w14:textId="77777777" w:rsidR="007E63C0" w:rsidRPr="007E63C0" w:rsidRDefault="007E63C0" w:rsidP="007E63C0">
      <w:pPr>
        <w:framePr w:w="557" w:h="279" w:hRule="exact" w:wrap="auto" w:vAnchor="page" w:hAnchor="page" w:x="10721" w:y="26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12E89CA" w14:textId="77777777" w:rsidR="007E63C0" w:rsidRPr="007E63C0" w:rsidRDefault="007E63C0" w:rsidP="007E63C0">
      <w:pPr>
        <w:framePr w:w="557" w:h="279" w:hRule="exact" w:wrap="auto" w:vAnchor="page" w:hAnchor="page" w:x="10721" w:y="589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216909B0" w14:textId="77777777" w:rsidR="007E63C0" w:rsidRPr="007E63C0" w:rsidRDefault="007E63C0" w:rsidP="007E63C0">
      <w:pPr>
        <w:framePr w:w="557" w:h="279" w:hRule="exact" w:wrap="auto" w:vAnchor="page" w:hAnchor="page" w:x="10721" w:y="768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55A56FCA" w14:textId="77777777" w:rsidR="007E63C0" w:rsidRPr="007E63C0" w:rsidRDefault="007E63C0" w:rsidP="007E63C0">
      <w:pPr>
        <w:framePr w:w="557" w:h="279" w:hRule="exact" w:wrap="auto" w:vAnchor="page" w:hAnchor="page" w:x="10721" w:y="948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46BE83D4" w14:textId="77777777" w:rsidR="007E63C0" w:rsidRPr="007E63C0" w:rsidRDefault="007E63C0" w:rsidP="007E63C0">
      <w:pPr>
        <w:framePr w:w="557" w:h="279" w:hRule="exact" w:wrap="auto" w:vAnchor="page" w:hAnchor="page" w:x="10721" w:y="1243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5D447FD" w14:textId="77777777" w:rsidR="007E63C0" w:rsidRPr="007E63C0" w:rsidRDefault="007E63C0" w:rsidP="007E63C0">
      <w:pPr>
        <w:framePr w:w="1236" w:h="279" w:hRule="exact" w:wrap="auto" w:vAnchor="page" w:hAnchor="page" w:x="6487"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69.000</w:t>
      </w:r>
    </w:p>
    <w:p w14:paraId="0BDA84F0" w14:textId="77777777" w:rsidR="007E63C0" w:rsidRPr="007E63C0" w:rsidRDefault="007E63C0" w:rsidP="007E63C0">
      <w:pPr>
        <w:framePr w:w="1236" w:h="279" w:hRule="exact" w:wrap="auto" w:vAnchor="page" w:hAnchor="page" w:x="6487" w:y="589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592A9E5D" w14:textId="77777777" w:rsidR="007E63C0" w:rsidRPr="007E63C0" w:rsidRDefault="007E63C0" w:rsidP="007E63C0">
      <w:pPr>
        <w:framePr w:w="1236" w:h="279" w:hRule="exact" w:wrap="auto" w:vAnchor="page" w:hAnchor="page" w:x="6487" w:y="768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530A31F2" w14:textId="77777777" w:rsidR="007E63C0" w:rsidRPr="007E63C0" w:rsidRDefault="007E63C0" w:rsidP="007E63C0">
      <w:pPr>
        <w:framePr w:w="1236" w:h="279" w:hRule="exact" w:wrap="auto" w:vAnchor="page" w:hAnchor="page" w:x="6487" w:y="948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150.000</w:t>
      </w:r>
    </w:p>
    <w:p w14:paraId="492AFACA" w14:textId="77777777" w:rsidR="007E63C0" w:rsidRPr="007E63C0" w:rsidRDefault="007E63C0" w:rsidP="007E63C0">
      <w:pPr>
        <w:framePr w:w="1236" w:h="279" w:hRule="exact" w:wrap="auto" w:vAnchor="page" w:hAnchor="page" w:x="6487" w:y="1243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1.350</w:t>
      </w:r>
    </w:p>
    <w:p w14:paraId="10E3E41D" w14:textId="77777777" w:rsidR="007E63C0" w:rsidRPr="007E63C0" w:rsidRDefault="007E63C0" w:rsidP="007E63C0">
      <w:pPr>
        <w:framePr w:w="1304" w:h="279" w:hRule="exact" w:wrap="auto" w:vAnchor="page" w:hAnchor="page" w:x="7834"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69.000</w:t>
      </w:r>
    </w:p>
    <w:p w14:paraId="11B2E004" w14:textId="77777777" w:rsidR="007E63C0" w:rsidRPr="007E63C0" w:rsidRDefault="007E63C0" w:rsidP="007E63C0">
      <w:pPr>
        <w:framePr w:w="1304" w:h="279" w:hRule="exact" w:wrap="auto" w:vAnchor="page" w:hAnchor="page" w:x="7834" w:y="589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1648A4C4" w14:textId="77777777" w:rsidR="007E63C0" w:rsidRPr="007E63C0" w:rsidRDefault="007E63C0" w:rsidP="007E63C0">
      <w:pPr>
        <w:framePr w:w="1304" w:h="279" w:hRule="exact" w:wrap="auto" w:vAnchor="page" w:hAnchor="page" w:x="7834" w:y="768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7BE5A63A" w14:textId="77777777" w:rsidR="007E63C0" w:rsidRPr="007E63C0" w:rsidRDefault="007E63C0" w:rsidP="007E63C0">
      <w:pPr>
        <w:framePr w:w="1304" w:h="279" w:hRule="exact" w:wrap="auto" w:vAnchor="page" w:hAnchor="page" w:x="7834" w:y="948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3426F3A9" w14:textId="77777777" w:rsidR="007E63C0" w:rsidRPr="007E63C0" w:rsidRDefault="007E63C0" w:rsidP="007E63C0">
      <w:pPr>
        <w:framePr w:w="1304" w:h="279" w:hRule="exact" w:wrap="auto" w:vAnchor="page" w:hAnchor="page" w:x="7834" w:y="1243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1.350</w:t>
      </w:r>
    </w:p>
    <w:p w14:paraId="555E6625" w14:textId="77777777" w:rsidR="007E63C0" w:rsidRPr="007E63C0" w:rsidRDefault="007E63C0" w:rsidP="007E63C0">
      <w:pPr>
        <w:framePr w:w="3486" w:h="279" w:hRule="exact" w:wrap="auto" w:vAnchor="page" w:hAnchor="page" w:x="1633" w:y="556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w:t>
      </w:r>
    </w:p>
    <w:p w14:paraId="21818BC9" w14:textId="77777777" w:rsidR="007E63C0" w:rsidRPr="007E63C0" w:rsidRDefault="007E63C0" w:rsidP="007E63C0">
      <w:pPr>
        <w:framePr w:w="3486" w:h="384" w:hRule="exact" w:wrap="auto" w:vAnchor="page" w:hAnchor="page" w:x="1633" w:y="725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nabavu proizvedene dugotrajne</w:t>
      </w:r>
    </w:p>
    <w:p w14:paraId="01DC588B" w14:textId="77777777" w:rsidR="007E63C0" w:rsidRPr="007E63C0" w:rsidRDefault="007E63C0" w:rsidP="007E63C0">
      <w:pPr>
        <w:framePr w:w="3486" w:h="384" w:hRule="exact" w:wrap="auto" w:vAnchor="page" w:hAnchor="page" w:x="1633" w:y="725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imovine</w:t>
      </w:r>
    </w:p>
    <w:p w14:paraId="7D3D7AA6" w14:textId="77777777" w:rsidR="007E63C0" w:rsidRPr="007E63C0" w:rsidRDefault="007E63C0" w:rsidP="007E63C0">
      <w:pPr>
        <w:framePr w:w="3486" w:h="384" w:hRule="exact" w:wrap="auto" w:vAnchor="page" w:hAnchor="page" w:x="1633" w:y="9057"/>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nabavu proizvedene dugotrajne</w:t>
      </w:r>
    </w:p>
    <w:p w14:paraId="3A972E50" w14:textId="77777777" w:rsidR="007E63C0" w:rsidRPr="007E63C0" w:rsidRDefault="007E63C0" w:rsidP="007E63C0">
      <w:pPr>
        <w:framePr w:w="3486" w:h="384" w:hRule="exact" w:wrap="auto" w:vAnchor="page" w:hAnchor="page" w:x="1633" w:y="9057"/>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imovine</w:t>
      </w:r>
    </w:p>
    <w:p w14:paraId="54D89525" w14:textId="77777777" w:rsidR="007E63C0" w:rsidRPr="007E63C0" w:rsidRDefault="007E63C0" w:rsidP="007E63C0">
      <w:pPr>
        <w:framePr w:w="3486" w:h="384" w:hRule="exact" w:wrap="auto" w:vAnchor="page" w:hAnchor="page" w:x="1633" w:y="12011"/>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nabavu proizvedene dugotrajne</w:t>
      </w:r>
    </w:p>
    <w:p w14:paraId="13DE7D5E" w14:textId="77777777" w:rsidR="007E63C0" w:rsidRPr="007E63C0" w:rsidRDefault="007E63C0" w:rsidP="007E63C0">
      <w:pPr>
        <w:framePr w:w="3486" w:h="384" w:hRule="exact" w:wrap="auto" w:vAnchor="page" w:hAnchor="page" w:x="1633" w:y="12011"/>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imovine</w:t>
      </w:r>
    </w:p>
    <w:p w14:paraId="597C3937" w14:textId="77777777" w:rsidR="007E63C0" w:rsidRPr="007E63C0" w:rsidRDefault="007E63C0" w:rsidP="007E63C0">
      <w:pPr>
        <w:framePr w:w="3486" w:h="384" w:hRule="exact" w:wrap="auto" w:vAnchor="page" w:hAnchor="page" w:x="1633" w:y="13612"/>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Naknade građanima i kućanstvima na temelju</w:t>
      </w:r>
    </w:p>
    <w:p w14:paraId="0DABEA6B" w14:textId="77777777" w:rsidR="007E63C0" w:rsidRPr="007E63C0" w:rsidRDefault="007E63C0" w:rsidP="007E63C0">
      <w:pPr>
        <w:framePr w:w="3486" w:h="384" w:hRule="exact" w:wrap="auto" w:vAnchor="page" w:hAnchor="page" w:x="1633" w:y="13612"/>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osiguranja i druge naknade</w:t>
      </w:r>
    </w:p>
    <w:p w14:paraId="174CD2E1" w14:textId="77777777" w:rsidR="007E63C0" w:rsidRPr="007E63C0" w:rsidRDefault="007E63C0" w:rsidP="007E63C0">
      <w:pPr>
        <w:framePr w:w="1239" w:h="279" w:hRule="exact" w:wrap="auto" w:vAnchor="page" w:hAnchor="page" w:x="5105" w:y="556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105.500</w:t>
      </w:r>
    </w:p>
    <w:p w14:paraId="7942CA91" w14:textId="77777777" w:rsidR="007E63C0" w:rsidRPr="007E63C0" w:rsidRDefault="007E63C0" w:rsidP="007E63C0">
      <w:pPr>
        <w:framePr w:w="1239" w:h="279" w:hRule="exact" w:wrap="auto" w:vAnchor="page" w:hAnchor="page" w:x="5105" w:y="72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13.500</w:t>
      </w:r>
    </w:p>
    <w:p w14:paraId="12620BCC" w14:textId="77777777" w:rsidR="007E63C0" w:rsidRPr="007E63C0" w:rsidRDefault="007E63C0" w:rsidP="007E63C0">
      <w:pPr>
        <w:framePr w:w="1239" w:h="279" w:hRule="exact" w:wrap="auto" w:vAnchor="page" w:hAnchor="page" w:x="5105" w:y="905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20.000</w:t>
      </w:r>
    </w:p>
    <w:p w14:paraId="566B52F8" w14:textId="77777777" w:rsidR="007E63C0" w:rsidRPr="007E63C0" w:rsidRDefault="007E63C0" w:rsidP="007E63C0">
      <w:pPr>
        <w:framePr w:w="1239" w:h="279" w:hRule="exact" w:wrap="auto" w:vAnchor="page" w:hAnchor="page" w:x="5105" w:y="1201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330.000</w:t>
      </w:r>
    </w:p>
    <w:p w14:paraId="6E5AE755" w14:textId="77777777" w:rsidR="007E63C0" w:rsidRPr="007E63C0" w:rsidRDefault="007E63C0" w:rsidP="007E63C0">
      <w:pPr>
        <w:framePr w:w="1239" w:h="279" w:hRule="exact" w:wrap="auto" w:vAnchor="page" w:hAnchor="page" w:x="5105" w:y="1361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1.350</w:t>
      </w:r>
    </w:p>
    <w:p w14:paraId="30698FA8" w14:textId="77777777" w:rsidR="007E63C0" w:rsidRPr="007E63C0" w:rsidRDefault="007E63C0" w:rsidP="007E63C0">
      <w:pPr>
        <w:framePr w:w="557" w:h="279" w:hRule="exact" w:wrap="auto" w:vAnchor="page" w:hAnchor="page" w:x="10048" w:y="556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65</w:t>
      </w:r>
    </w:p>
    <w:p w14:paraId="5CB8E989" w14:textId="77777777" w:rsidR="007E63C0" w:rsidRPr="007E63C0" w:rsidRDefault="007E63C0" w:rsidP="007E63C0">
      <w:pPr>
        <w:framePr w:w="557" w:h="279" w:hRule="exact" w:wrap="auto" w:vAnchor="page" w:hAnchor="page" w:x="10048" w:y="72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3CE40DE1" w14:textId="77777777" w:rsidR="007E63C0" w:rsidRPr="007E63C0" w:rsidRDefault="007E63C0" w:rsidP="007E63C0">
      <w:pPr>
        <w:framePr w:w="557" w:h="279" w:hRule="exact" w:wrap="auto" w:vAnchor="page" w:hAnchor="page" w:x="10048" w:y="905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13F533CD" w14:textId="77777777" w:rsidR="007E63C0" w:rsidRPr="007E63C0" w:rsidRDefault="007E63C0" w:rsidP="007E63C0">
      <w:pPr>
        <w:framePr w:w="557" w:h="279" w:hRule="exact" w:wrap="auto" w:vAnchor="page" w:hAnchor="page" w:x="10048" w:y="1201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45</w:t>
      </w:r>
    </w:p>
    <w:p w14:paraId="40D108C1" w14:textId="77777777" w:rsidR="007E63C0" w:rsidRPr="007E63C0" w:rsidRDefault="007E63C0" w:rsidP="007E63C0">
      <w:pPr>
        <w:framePr w:w="557" w:h="279" w:hRule="exact" w:wrap="auto" w:vAnchor="page" w:hAnchor="page" w:x="10048" w:y="1361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E49A051" w14:textId="77777777" w:rsidR="007E63C0" w:rsidRPr="007E63C0" w:rsidRDefault="007E63C0" w:rsidP="007E63C0">
      <w:pPr>
        <w:framePr w:w="557" w:h="279" w:hRule="exact" w:wrap="auto" w:vAnchor="page" w:hAnchor="page" w:x="10721" w:y="556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99812D9" w14:textId="77777777" w:rsidR="007E63C0" w:rsidRPr="007E63C0" w:rsidRDefault="007E63C0" w:rsidP="007E63C0">
      <w:pPr>
        <w:framePr w:w="557" w:h="279" w:hRule="exact" w:wrap="auto" w:vAnchor="page" w:hAnchor="page" w:x="10721" w:y="72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3A17FD5A" w14:textId="77777777" w:rsidR="007E63C0" w:rsidRPr="007E63C0" w:rsidRDefault="007E63C0" w:rsidP="007E63C0">
      <w:pPr>
        <w:framePr w:w="557" w:h="279" w:hRule="exact" w:wrap="auto" w:vAnchor="page" w:hAnchor="page" w:x="10721" w:y="905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455F3C76" w14:textId="77777777" w:rsidR="007E63C0" w:rsidRPr="007E63C0" w:rsidRDefault="007E63C0" w:rsidP="007E63C0">
      <w:pPr>
        <w:framePr w:w="557" w:h="279" w:hRule="exact" w:wrap="auto" w:vAnchor="page" w:hAnchor="page" w:x="10721" w:y="1201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719F61BE" w14:textId="77777777" w:rsidR="007E63C0" w:rsidRPr="007E63C0" w:rsidRDefault="007E63C0" w:rsidP="007E63C0">
      <w:pPr>
        <w:framePr w:w="557" w:h="279" w:hRule="exact" w:wrap="auto" w:vAnchor="page" w:hAnchor="page" w:x="10721" w:y="1361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A759EED" w14:textId="77777777" w:rsidR="007E63C0" w:rsidRPr="007E63C0" w:rsidRDefault="007E63C0" w:rsidP="007E63C0">
      <w:pPr>
        <w:framePr w:w="1236" w:h="279" w:hRule="exact" w:wrap="auto" w:vAnchor="page" w:hAnchor="page" w:x="6487" w:y="556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69.000</w:t>
      </w:r>
    </w:p>
    <w:p w14:paraId="5D5EA8F6" w14:textId="77777777" w:rsidR="007E63C0" w:rsidRPr="007E63C0" w:rsidRDefault="007E63C0" w:rsidP="007E63C0">
      <w:pPr>
        <w:framePr w:w="1236" w:h="279" w:hRule="exact" w:wrap="auto" w:vAnchor="page" w:hAnchor="page" w:x="6487" w:y="72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1384CE6B" w14:textId="77777777" w:rsidR="007E63C0" w:rsidRPr="007E63C0" w:rsidRDefault="007E63C0" w:rsidP="007E63C0">
      <w:pPr>
        <w:framePr w:w="1236" w:h="279" w:hRule="exact" w:wrap="auto" w:vAnchor="page" w:hAnchor="page" w:x="6487" w:y="905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68EFABAC" w14:textId="77777777" w:rsidR="007E63C0" w:rsidRPr="007E63C0" w:rsidRDefault="007E63C0" w:rsidP="007E63C0">
      <w:pPr>
        <w:framePr w:w="1236" w:h="279" w:hRule="exact" w:wrap="auto" w:vAnchor="page" w:hAnchor="page" w:x="6487" w:y="1201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150.000</w:t>
      </w:r>
    </w:p>
    <w:p w14:paraId="4D99C64B" w14:textId="77777777" w:rsidR="007E63C0" w:rsidRPr="007E63C0" w:rsidRDefault="007E63C0" w:rsidP="007E63C0">
      <w:pPr>
        <w:framePr w:w="1236" w:h="279" w:hRule="exact" w:wrap="auto" w:vAnchor="page" w:hAnchor="page" w:x="6487" w:y="1361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1.350</w:t>
      </w:r>
    </w:p>
    <w:p w14:paraId="1F58F8CD" w14:textId="77777777" w:rsidR="007E63C0" w:rsidRPr="007E63C0" w:rsidRDefault="007E63C0" w:rsidP="007E63C0">
      <w:pPr>
        <w:framePr w:w="1304" w:h="279" w:hRule="exact" w:wrap="auto" w:vAnchor="page" w:hAnchor="page" w:x="7834" w:y="556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69.000</w:t>
      </w:r>
    </w:p>
    <w:p w14:paraId="334D83E0" w14:textId="77777777" w:rsidR="007E63C0" w:rsidRPr="007E63C0" w:rsidRDefault="007E63C0" w:rsidP="007E63C0">
      <w:pPr>
        <w:framePr w:w="1304" w:h="279" w:hRule="exact" w:wrap="auto" w:vAnchor="page" w:hAnchor="page" w:x="7834" w:y="72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3FC8F314" w14:textId="77777777" w:rsidR="007E63C0" w:rsidRPr="007E63C0" w:rsidRDefault="007E63C0" w:rsidP="007E63C0">
      <w:pPr>
        <w:framePr w:w="1304" w:h="279" w:hRule="exact" w:wrap="auto" w:vAnchor="page" w:hAnchor="page" w:x="7834" w:y="905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1B2223C7" w14:textId="77777777" w:rsidR="007E63C0" w:rsidRPr="007E63C0" w:rsidRDefault="007E63C0" w:rsidP="007E63C0">
      <w:pPr>
        <w:framePr w:w="1304" w:h="279" w:hRule="exact" w:wrap="auto" w:vAnchor="page" w:hAnchor="page" w:x="7834" w:y="1201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07C35726" w14:textId="77777777" w:rsidR="007E63C0" w:rsidRPr="007E63C0" w:rsidRDefault="007E63C0" w:rsidP="007E63C0">
      <w:pPr>
        <w:framePr w:w="1304" w:h="279" w:hRule="exact" w:wrap="auto" w:vAnchor="page" w:hAnchor="page" w:x="7834" w:y="1361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1.350</w:t>
      </w:r>
    </w:p>
    <w:p w14:paraId="6BF2F5B7" w14:textId="77777777" w:rsidR="007E63C0" w:rsidRPr="007E63C0" w:rsidRDefault="007E63C0" w:rsidP="007E63C0">
      <w:pPr>
        <w:framePr w:w="633" w:h="279" w:hRule="exact" w:wrap="auto" w:vAnchor="page" w:hAnchor="page" w:x="995" w:y="556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62C94E10" w14:textId="77777777" w:rsidR="007E63C0" w:rsidRPr="007E63C0" w:rsidRDefault="007E63C0" w:rsidP="007E63C0">
      <w:pPr>
        <w:framePr w:w="633" w:h="279" w:hRule="exact" w:wrap="auto" w:vAnchor="page" w:hAnchor="page" w:x="995" w:y="725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w:t>
      </w:r>
    </w:p>
    <w:p w14:paraId="5FC49AE5" w14:textId="77777777" w:rsidR="007E63C0" w:rsidRPr="007E63C0" w:rsidRDefault="007E63C0" w:rsidP="007E63C0">
      <w:pPr>
        <w:framePr w:w="633" w:h="279" w:hRule="exact" w:wrap="auto" w:vAnchor="page" w:hAnchor="page" w:x="995" w:y="905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w:t>
      </w:r>
    </w:p>
    <w:p w14:paraId="1477304A" w14:textId="77777777" w:rsidR="007E63C0" w:rsidRPr="007E63C0" w:rsidRDefault="007E63C0" w:rsidP="007E63C0">
      <w:pPr>
        <w:framePr w:w="633" w:h="279" w:hRule="exact" w:wrap="auto" w:vAnchor="page" w:hAnchor="page" w:x="995" w:y="1201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w:t>
      </w:r>
    </w:p>
    <w:p w14:paraId="3B844C58" w14:textId="77777777" w:rsidR="007E63C0" w:rsidRPr="007E63C0" w:rsidRDefault="007E63C0" w:rsidP="007E63C0">
      <w:pPr>
        <w:framePr w:w="633" w:h="279" w:hRule="exact" w:wrap="auto" w:vAnchor="page" w:hAnchor="page" w:x="995" w:y="1361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37</w:t>
      </w:r>
    </w:p>
    <w:p w14:paraId="5D718E0E" w14:textId="77777777" w:rsidR="007E63C0" w:rsidRPr="007E63C0" w:rsidRDefault="007E63C0" w:rsidP="007E63C0">
      <w:pPr>
        <w:framePr w:w="1185" w:h="187" w:hRule="exact" w:wrap="auto" w:vAnchor="page" w:hAnchor="page" w:x="428" w:y="265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686390DD" w14:textId="77777777" w:rsidR="007E63C0" w:rsidRPr="007E63C0" w:rsidRDefault="007E63C0" w:rsidP="007E63C0">
      <w:pPr>
        <w:framePr w:w="1185" w:h="384" w:hRule="exact" w:wrap="auto" w:vAnchor="page" w:hAnchor="page" w:x="428" w:y="5890"/>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Kapitalni</w:t>
      </w:r>
    </w:p>
    <w:p w14:paraId="4EB9700F" w14:textId="77777777" w:rsidR="007E63C0" w:rsidRPr="007E63C0" w:rsidRDefault="007E63C0" w:rsidP="007E63C0">
      <w:pPr>
        <w:framePr w:w="1185" w:h="384" w:hRule="exact" w:wrap="auto" w:vAnchor="page" w:hAnchor="page" w:x="428" w:y="5890"/>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projekt</w:t>
      </w:r>
    </w:p>
    <w:p w14:paraId="3B0CE05E" w14:textId="77777777" w:rsidR="007E63C0" w:rsidRPr="007E63C0" w:rsidRDefault="007E63C0" w:rsidP="007E63C0">
      <w:pPr>
        <w:framePr w:w="1185" w:h="384" w:hRule="exact" w:wrap="auto" w:vAnchor="page" w:hAnchor="page" w:x="428" w:y="7688"/>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Kapitalni</w:t>
      </w:r>
    </w:p>
    <w:p w14:paraId="780845B8" w14:textId="77777777" w:rsidR="007E63C0" w:rsidRPr="007E63C0" w:rsidRDefault="007E63C0" w:rsidP="007E63C0">
      <w:pPr>
        <w:framePr w:w="1185" w:h="384" w:hRule="exact" w:wrap="auto" w:vAnchor="page" w:hAnchor="page" w:x="428" w:y="7688"/>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projekt</w:t>
      </w:r>
    </w:p>
    <w:p w14:paraId="7067A04C" w14:textId="77777777" w:rsidR="007E63C0" w:rsidRPr="007E63C0" w:rsidRDefault="007E63C0" w:rsidP="007E63C0">
      <w:pPr>
        <w:framePr w:w="1185" w:h="384" w:hRule="exact" w:wrap="auto" w:vAnchor="page" w:hAnchor="page" w:x="428" w:y="9485"/>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Kapitalni</w:t>
      </w:r>
    </w:p>
    <w:p w14:paraId="527D7892" w14:textId="77777777" w:rsidR="007E63C0" w:rsidRPr="007E63C0" w:rsidRDefault="007E63C0" w:rsidP="007E63C0">
      <w:pPr>
        <w:framePr w:w="1185" w:h="384" w:hRule="exact" w:wrap="auto" w:vAnchor="page" w:hAnchor="page" w:x="428" w:y="9485"/>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projekt</w:t>
      </w:r>
    </w:p>
    <w:p w14:paraId="328767B6" w14:textId="77777777" w:rsidR="007E63C0" w:rsidRPr="007E63C0" w:rsidRDefault="007E63C0" w:rsidP="007E63C0">
      <w:pPr>
        <w:framePr w:w="1185" w:h="187" w:hRule="exact" w:wrap="auto" w:vAnchor="page" w:hAnchor="page" w:x="428" w:y="1243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0FA26F76" w14:textId="7FA67836" w:rsidR="007E63C0" w:rsidRPr="007E63C0" w:rsidRDefault="007E63C0" w:rsidP="007E63C0">
      <w:pPr>
        <w:framePr w:w="1239" w:h="384" w:hRule="exact" w:wrap="auto" w:vAnchor="page" w:hAnchor="page" w:x="5105"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 za</w:t>
      </w:r>
    </w:p>
    <w:p w14:paraId="659ABA23" w14:textId="77777777" w:rsidR="007E63C0" w:rsidRPr="007E63C0" w:rsidRDefault="007E63C0" w:rsidP="007E63C0">
      <w:pPr>
        <w:framePr w:w="1239" w:h="384" w:hRule="exact" w:wrap="auto" w:vAnchor="page" w:hAnchor="page" w:x="5105"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2023</w:t>
      </w:r>
    </w:p>
    <w:p w14:paraId="7BE3BA5C" w14:textId="77777777" w:rsidR="007E63C0" w:rsidRPr="007E63C0" w:rsidRDefault="007E63C0" w:rsidP="007E63C0">
      <w:pPr>
        <w:framePr w:w="239" w:h="239" w:hRule="exact" w:wrap="auto" w:vAnchor="page" w:hAnchor="page" w:x="8366"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w:t>
      </w:r>
    </w:p>
    <w:p w14:paraId="6A715FF8" w14:textId="77777777" w:rsidR="007E63C0" w:rsidRPr="007E63C0" w:rsidRDefault="007E63C0" w:rsidP="007E63C0">
      <w:pPr>
        <w:framePr w:w="513" w:h="210" w:hRule="exact" w:wrap="auto" w:vAnchor="page" w:hAnchor="page" w:x="10048" w:y="7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1A7B9360" w14:textId="77777777" w:rsidR="007E63C0" w:rsidRPr="007E63C0" w:rsidRDefault="007E63C0" w:rsidP="007E63C0">
      <w:pPr>
        <w:framePr w:w="548" w:h="210" w:hRule="exact" w:wrap="auto" w:vAnchor="page" w:hAnchor="page" w:x="10738" w:y="7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11D17B08" w14:textId="77777777" w:rsidR="007E63C0" w:rsidRPr="007E63C0" w:rsidRDefault="007E63C0" w:rsidP="007E63C0">
      <w:pPr>
        <w:framePr w:w="367" w:h="210" w:hRule="exact" w:wrap="auto" w:vAnchor="page" w:hAnchor="page" w:x="10121"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2/1</w:t>
      </w:r>
    </w:p>
    <w:p w14:paraId="2C699B61" w14:textId="77777777" w:rsidR="007E63C0" w:rsidRPr="007E63C0" w:rsidRDefault="007E63C0" w:rsidP="007E63C0">
      <w:pPr>
        <w:framePr w:w="402" w:h="210" w:hRule="exact" w:wrap="auto" w:vAnchor="page" w:hAnchor="page" w:x="10811"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6A7A97ED"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7C234812"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7090C6BC"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2024</w:t>
      </w:r>
    </w:p>
    <w:p w14:paraId="7D24FF39"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0F602153"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75EB2B1D"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2025</w:t>
      </w:r>
    </w:p>
    <w:p w14:paraId="59E2000E" w14:textId="77777777" w:rsidR="007E63C0" w:rsidRPr="007E63C0" w:rsidRDefault="007E63C0" w:rsidP="007E63C0">
      <w:pPr>
        <w:framePr w:w="239" w:h="239" w:hRule="exact" w:wrap="auto" w:vAnchor="page" w:hAnchor="page" w:x="5605"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4E28F120" w14:textId="77777777" w:rsidR="007E63C0" w:rsidRPr="007E63C0" w:rsidRDefault="007E63C0" w:rsidP="007E63C0">
      <w:pPr>
        <w:framePr w:w="233" w:h="240" w:hRule="exact" w:wrap="auto" w:vAnchor="page" w:hAnchor="page" w:x="6989"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w:t>
      </w:r>
    </w:p>
    <w:p w14:paraId="13B742E0" w14:textId="77777777" w:rsidR="007E63C0" w:rsidRPr="007E63C0" w:rsidRDefault="007E63C0" w:rsidP="007E63C0">
      <w:pPr>
        <w:framePr w:w="4471" w:h="616" w:hRule="exact" w:wrap="auto" w:vAnchor="page" w:hAnchor="page" w:x="488" w:y="1050"/>
        <w:widowControl w:val="0"/>
        <w:autoSpaceDE w:val="0"/>
        <w:autoSpaceDN w:val="0"/>
        <w:adjustRightInd w:val="0"/>
        <w:jc w:val="left"/>
        <w:rPr>
          <w:rFonts w:eastAsia="Times New Roman" w:cs="Arial"/>
          <w:b/>
          <w:bCs/>
          <w:color w:val="000000"/>
          <w:sz w:val="18"/>
          <w:szCs w:val="18"/>
          <w:lang w:val="hr-HR" w:eastAsia="hr-HR"/>
        </w:rPr>
      </w:pPr>
      <w:r w:rsidRPr="007E63C0">
        <w:rPr>
          <w:rFonts w:eastAsia="Times New Roman" w:cs="Arial"/>
          <w:b/>
          <w:bCs/>
          <w:color w:val="000000"/>
          <w:sz w:val="18"/>
          <w:szCs w:val="18"/>
          <w:lang w:val="hr-HR" w:eastAsia="hr-HR"/>
        </w:rPr>
        <w:t>RASHODI I IZDACI PO PROGRAMSKOJ KLASIFIKACIJI</w:t>
      </w:r>
    </w:p>
    <w:p w14:paraId="788D5494" w14:textId="5428ACFC" w:rsidR="007E63C0" w:rsidRPr="007E63C0" w:rsidRDefault="007E63C0" w:rsidP="007E63C0">
      <w:pPr>
        <w:framePr w:w="3433" w:h="279" w:hRule="exact" w:wrap="auto" w:vAnchor="page" w:hAnchor="page" w:x="1739" w:y="345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65120" behindDoc="1" locked="0" layoutInCell="0" allowOverlap="1" wp14:anchorId="540B2AFA" wp14:editId="4026FFB3">
                <wp:simplePos x="0" y="0"/>
                <wp:positionH relativeFrom="page">
                  <wp:posOffset>271145</wp:posOffset>
                </wp:positionH>
                <wp:positionV relativeFrom="page">
                  <wp:posOffset>2005330</wp:posOffset>
                </wp:positionV>
                <wp:extent cx="6889750" cy="367030"/>
                <wp:effectExtent l="0" t="0" r="0" b="0"/>
                <wp:wrapNone/>
                <wp:docPr id="4237" name="Rectangle 4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C99CF" id="Rectangle 4237" o:spid="_x0000_s1026" style="position:absolute;margin-left:21.35pt;margin-top:157.9pt;width:542.5pt;height:28.9pt;z-index:-2511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66144" behindDoc="1" locked="0" layoutInCell="0" allowOverlap="1" wp14:anchorId="4B7CAAF0" wp14:editId="332C5C28">
                <wp:simplePos x="0" y="0"/>
                <wp:positionH relativeFrom="page">
                  <wp:posOffset>271145</wp:posOffset>
                </wp:positionH>
                <wp:positionV relativeFrom="page">
                  <wp:posOffset>2372995</wp:posOffset>
                </wp:positionV>
                <wp:extent cx="6889750" cy="367030"/>
                <wp:effectExtent l="0" t="0" r="0" b="0"/>
                <wp:wrapNone/>
                <wp:docPr id="4236" name="Rectangle 4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D254A" id="Rectangle 4236" o:spid="_x0000_s1026" style="position:absolute;margin-left:21.35pt;margin-top:186.85pt;width:542.5pt;height:28.9pt;z-index:-2511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67168" behindDoc="1" locked="0" layoutInCell="0" allowOverlap="1" wp14:anchorId="08B6852B" wp14:editId="47D8341C">
                <wp:simplePos x="0" y="0"/>
                <wp:positionH relativeFrom="page">
                  <wp:posOffset>271145</wp:posOffset>
                </wp:positionH>
                <wp:positionV relativeFrom="page">
                  <wp:posOffset>2740025</wp:posOffset>
                </wp:positionV>
                <wp:extent cx="6889750" cy="367030"/>
                <wp:effectExtent l="0" t="0" r="0" b="0"/>
                <wp:wrapNone/>
                <wp:docPr id="4235" name="Rectangle 4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A8858" id="Rectangle 4235" o:spid="_x0000_s1026" style="position:absolute;margin-left:21.35pt;margin-top:215.75pt;width:542.5pt;height:28.9pt;z-index:-2511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68192" behindDoc="1" locked="0" layoutInCell="0" allowOverlap="1" wp14:anchorId="5D1F7D23" wp14:editId="4C53FE3F">
                <wp:simplePos x="0" y="0"/>
                <wp:positionH relativeFrom="page">
                  <wp:posOffset>271145</wp:posOffset>
                </wp:positionH>
                <wp:positionV relativeFrom="page">
                  <wp:posOffset>3107055</wp:posOffset>
                </wp:positionV>
                <wp:extent cx="6889750" cy="367030"/>
                <wp:effectExtent l="0" t="0" r="0" b="0"/>
                <wp:wrapNone/>
                <wp:docPr id="4234" name="Rectangle 4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C12C0" id="Rectangle 4234" o:spid="_x0000_s1026" style="position:absolute;margin-left:21.35pt;margin-top:244.65pt;width:542.5pt;height:28.9pt;z-index:-2511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69216" behindDoc="1" locked="0" layoutInCell="0" allowOverlap="1" wp14:anchorId="1C10A29A" wp14:editId="4D4D9C30">
                <wp:simplePos x="0" y="0"/>
                <wp:positionH relativeFrom="page">
                  <wp:posOffset>271145</wp:posOffset>
                </wp:positionH>
                <wp:positionV relativeFrom="page">
                  <wp:posOffset>4182110</wp:posOffset>
                </wp:positionV>
                <wp:extent cx="6889750" cy="367030"/>
                <wp:effectExtent l="0" t="0" r="0" b="0"/>
                <wp:wrapNone/>
                <wp:docPr id="4233" name="Rectangle 4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831A6" id="Rectangle 4233" o:spid="_x0000_s1026" style="position:absolute;margin-left:21.35pt;margin-top:329.3pt;width:542.5pt;height:28.9pt;z-index:-2511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70240" behindDoc="1" locked="0" layoutInCell="0" allowOverlap="1" wp14:anchorId="453A9D3A" wp14:editId="356DCD75">
                <wp:simplePos x="0" y="0"/>
                <wp:positionH relativeFrom="page">
                  <wp:posOffset>271145</wp:posOffset>
                </wp:positionH>
                <wp:positionV relativeFrom="page">
                  <wp:posOffset>5323840</wp:posOffset>
                </wp:positionV>
                <wp:extent cx="6889750" cy="367030"/>
                <wp:effectExtent l="0" t="0" r="0" b="0"/>
                <wp:wrapNone/>
                <wp:docPr id="4232" name="Rectangle 4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79896" id="Rectangle 4232" o:spid="_x0000_s1026" style="position:absolute;margin-left:21.35pt;margin-top:419.2pt;width:542.5pt;height:28.9pt;z-index:-2511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71264" behindDoc="1" locked="0" layoutInCell="0" allowOverlap="1" wp14:anchorId="74AE8525" wp14:editId="506FCA2F">
                <wp:simplePos x="0" y="0"/>
                <wp:positionH relativeFrom="page">
                  <wp:posOffset>271145</wp:posOffset>
                </wp:positionH>
                <wp:positionV relativeFrom="page">
                  <wp:posOffset>6464935</wp:posOffset>
                </wp:positionV>
                <wp:extent cx="6889750" cy="367030"/>
                <wp:effectExtent l="0" t="0" r="0" b="0"/>
                <wp:wrapNone/>
                <wp:docPr id="4231" name="Rectangle 4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4608E" id="Rectangle 4231" o:spid="_x0000_s1026" style="position:absolute;margin-left:21.35pt;margin-top:509.05pt;width:542.5pt;height:28.9pt;z-index:-2511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72288" behindDoc="1" locked="0" layoutInCell="0" allowOverlap="1" wp14:anchorId="6636DCCB" wp14:editId="6BAC4E41">
                <wp:simplePos x="0" y="0"/>
                <wp:positionH relativeFrom="page">
                  <wp:posOffset>271145</wp:posOffset>
                </wp:positionH>
                <wp:positionV relativeFrom="page">
                  <wp:posOffset>6832600</wp:posOffset>
                </wp:positionV>
                <wp:extent cx="6889750" cy="367030"/>
                <wp:effectExtent l="0" t="0" r="0" b="0"/>
                <wp:wrapNone/>
                <wp:docPr id="4230" name="Rectangle 4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9C6C2" id="Rectangle 4230" o:spid="_x0000_s1026" style="position:absolute;margin-left:21.35pt;margin-top:538pt;width:542.5pt;height:28.9pt;z-index:-25114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73312" behindDoc="1" locked="0" layoutInCell="0" allowOverlap="1" wp14:anchorId="61C1376E" wp14:editId="4C430401">
                <wp:simplePos x="0" y="0"/>
                <wp:positionH relativeFrom="page">
                  <wp:posOffset>271145</wp:posOffset>
                </wp:positionH>
                <wp:positionV relativeFrom="page">
                  <wp:posOffset>7199630</wp:posOffset>
                </wp:positionV>
                <wp:extent cx="6889750" cy="367030"/>
                <wp:effectExtent l="0" t="0" r="0" b="0"/>
                <wp:wrapNone/>
                <wp:docPr id="4229" name="Rectangle 4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368C8" id="Rectangle 4229" o:spid="_x0000_s1026" style="position:absolute;margin-left:21.35pt;margin-top:566.9pt;width:542.5pt;height:28.9pt;z-index:-2511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74336" behindDoc="1" locked="0" layoutInCell="0" allowOverlap="1" wp14:anchorId="4C784F14" wp14:editId="41FD85E3">
                <wp:simplePos x="0" y="0"/>
                <wp:positionH relativeFrom="page">
                  <wp:posOffset>271145</wp:posOffset>
                </wp:positionH>
                <wp:positionV relativeFrom="page">
                  <wp:posOffset>8216265</wp:posOffset>
                </wp:positionV>
                <wp:extent cx="6889750" cy="367030"/>
                <wp:effectExtent l="0" t="0" r="0" b="0"/>
                <wp:wrapNone/>
                <wp:docPr id="4228" name="Rectangle 4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F6B18" id="Rectangle 4228" o:spid="_x0000_s1026" style="position:absolute;margin-left:21.35pt;margin-top:646.95pt;width:542.5pt;height:28.9pt;z-index:-2511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75360" behindDoc="1" locked="0" layoutInCell="0" allowOverlap="1" wp14:anchorId="3E7E7D1F" wp14:editId="3606220B">
                <wp:simplePos x="0" y="0"/>
                <wp:positionH relativeFrom="page">
                  <wp:posOffset>271145</wp:posOffset>
                </wp:positionH>
                <wp:positionV relativeFrom="page">
                  <wp:posOffset>2195195</wp:posOffset>
                </wp:positionV>
                <wp:extent cx="6889750" cy="177165"/>
                <wp:effectExtent l="0" t="0" r="0" b="0"/>
                <wp:wrapNone/>
                <wp:docPr id="4227" name="Rectangle 4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79DBD" id="Rectangle 4227" o:spid="_x0000_s1026" style="position:absolute;margin-left:21.35pt;margin-top:172.85pt;width:542.5pt;height:13.95pt;z-index:-2511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76384" behindDoc="1" locked="0" layoutInCell="0" allowOverlap="1" wp14:anchorId="1592D359" wp14:editId="2454CBE7">
                <wp:simplePos x="0" y="0"/>
                <wp:positionH relativeFrom="page">
                  <wp:posOffset>271145</wp:posOffset>
                </wp:positionH>
                <wp:positionV relativeFrom="page">
                  <wp:posOffset>2562225</wp:posOffset>
                </wp:positionV>
                <wp:extent cx="6889750" cy="177165"/>
                <wp:effectExtent l="0" t="0" r="0" b="0"/>
                <wp:wrapNone/>
                <wp:docPr id="4226" name="Rectangle 4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375D6" id="Rectangle 4226" o:spid="_x0000_s1026" style="position:absolute;margin-left:21.35pt;margin-top:201.75pt;width:542.5pt;height:13.95pt;z-index:-25114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77408" behindDoc="1" locked="0" layoutInCell="0" allowOverlap="1" wp14:anchorId="3CC2C2F1" wp14:editId="641F1077">
                <wp:simplePos x="0" y="0"/>
                <wp:positionH relativeFrom="page">
                  <wp:posOffset>271145</wp:posOffset>
                </wp:positionH>
                <wp:positionV relativeFrom="page">
                  <wp:posOffset>2929255</wp:posOffset>
                </wp:positionV>
                <wp:extent cx="6889750" cy="177165"/>
                <wp:effectExtent l="0" t="0" r="0" b="0"/>
                <wp:wrapNone/>
                <wp:docPr id="4225" name="Rectangle 4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77D05" id="Rectangle 4225" o:spid="_x0000_s1026" style="position:absolute;margin-left:21.35pt;margin-top:230.65pt;width:542.5pt;height:13.95pt;z-index:-2511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78432" behindDoc="1" locked="0" layoutInCell="0" allowOverlap="1" wp14:anchorId="16BD6794" wp14:editId="16C7A43D">
                <wp:simplePos x="0" y="0"/>
                <wp:positionH relativeFrom="page">
                  <wp:posOffset>271145</wp:posOffset>
                </wp:positionH>
                <wp:positionV relativeFrom="page">
                  <wp:posOffset>3296920</wp:posOffset>
                </wp:positionV>
                <wp:extent cx="6889750" cy="177165"/>
                <wp:effectExtent l="0" t="0" r="0" b="0"/>
                <wp:wrapNone/>
                <wp:docPr id="4224" name="Rectangle 4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D935E" id="Rectangle 4224" o:spid="_x0000_s1026" style="position:absolute;margin-left:21.35pt;margin-top:259.6pt;width:542.5pt;height:13.95pt;z-index:-2511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79456" behindDoc="1" locked="0" layoutInCell="0" allowOverlap="1" wp14:anchorId="7B3B4BF0" wp14:editId="03F46712">
                <wp:simplePos x="0" y="0"/>
                <wp:positionH relativeFrom="page">
                  <wp:posOffset>271145</wp:posOffset>
                </wp:positionH>
                <wp:positionV relativeFrom="page">
                  <wp:posOffset>4371975</wp:posOffset>
                </wp:positionV>
                <wp:extent cx="6889750" cy="177165"/>
                <wp:effectExtent l="0" t="0" r="0" b="0"/>
                <wp:wrapNone/>
                <wp:docPr id="4223" name="Rectangle 4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5A4BB" id="Rectangle 4223" o:spid="_x0000_s1026" style="position:absolute;margin-left:21.35pt;margin-top:344.25pt;width:542.5pt;height:13.95pt;z-index:-25113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80480" behindDoc="1" locked="0" layoutInCell="0" allowOverlap="1" wp14:anchorId="2CDD38B7" wp14:editId="5222C5C6">
                <wp:simplePos x="0" y="0"/>
                <wp:positionH relativeFrom="page">
                  <wp:posOffset>271145</wp:posOffset>
                </wp:positionH>
                <wp:positionV relativeFrom="page">
                  <wp:posOffset>5513705</wp:posOffset>
                </wp:positionV>
                <wp:extent cx="6889750" cy="177165"/>
                <wp:effectExtent l="0" t="0" r="0" b="0"/>
                <wp:wrapNone/>
                <wp:docPr id="4222" name="Rectangle 4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A972C" id="Rectangle 4222" o:spid="_x0000_s1026" style="position:absolute;margin-left:21.35pt;margin-top:434.15pt;width:542.5pt;height:13.95pt;z-index:-2511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81504" behindDoc="1" locked="0" layoutInCell="0" allowOverlap="1" wp14:anchorId="3DD58824" wp14:editId="1B0A2B87">
                <wp:simplePos x="0" y="0"/>
                <wp:positionH relativeFrom="page">
                  <wp:posOffset>271145</wp:posOffset>
                </wp:positionH>
                <wp:positionV relativeFrom="page">
                  <wp:posOffset>6654800</wp:posOffset>
                </wp:positionV>
                <wp:extent cx="6889750" cy="177165"/>
                <wp:effectExtent l="0" t="0" r="0" b="0"/>
                <wp:wrapNone/>
                <wp:docPr id="4221" name="Rectangle 4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01B8A" id="Rectangle 4221" o:spid="_x0000_s1026" style="position:absolute;margin-left:21.35pt;margin-top:524pt;width:542.5pt;height:13.95pt;z-index:-2511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82528" behindDoc="1" locked="0" layoutInCell="0" allowOverlap="1" wp14:anchorId="43D4A7BE" wp14:editId="7034916A">
                <wp:simplePos x="0" y="0"/>
                <wp:positionH relativeFrom="page">
                  <wp:posOffset>271145</wp:posOffset>
                </wp:positionH>
                <wp:positionV relativeFrom="page">
                  <wp:posOffset>7021830</wp:posOffset>
                </wp:positionV>
                <wp:extent cx="6889750" cy="177165"/>
                <wp:effectExtent l="0" t="0" r="0" b="0"/>
                <wp:wrapNone/>
                <wp:docPr id="4220" name="Rectangle 4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64E50" id="Rectangle 4220" o:spid="_x0000_s1026" style="position:absolute;margin-left:21.35pt;margin-top:552.9pt;width:542.5pt;height:13.95pt;z-index:-2511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83552" behindDoc="1" locked="0" layoutInCell="0" allowOverlap="1" wp14:anchorId="5033F59F" wp14:editId="2BBB7244">
                <wp:simplePos x="0" y="0"/>
                <wp:positionH relativeFrom="page">
                  <wp:posOffset>271145</wp:posOffset>
                </wp:positionH>
                <wp:positionV relativeFrom="page">
                  <wp:posOffset>7388860</wp:posOffset>
                </wp:positionV>
                <wp:extent cx="6889750" cy="177165"/>
                <wp:effectExtent l="0" t="0" r="0" b="0"/>
                <wp:wrapNone/>
                <wp:docPr id="4219" name="Rectangle 4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5A84C" id="Rectangle 4219" o:spid="_x0000_s1026" style="position:absolute;margin-left:21.35pt;margin-top:581.8pt;width:542.5pt;height:13.95pt;z-index:-2511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84576" behindDoc="1" locked="0" layoutInCell="0" allowOverlap="1" wp14:anchorId="7462A72E" wp14:editId="511B5DC3">
                <wp:simplePos x="0" y="0"/>
                <wp:positionH relativeFrom="page">
                  <wp:posOffset>271145</wp:posOffset>
                </wp:positionH>
                <wp:positionV relativeFrom="page">
                  <wp:posOffset>8405495</wp:posOffset>
                </wp:positionV>
                <wp:extent cx="6889750" cy="177165"/>
                <wp:effectExtent l="0" t="0" r="0" b="0"/>
                <wp:wrapNone/>
                <wp:docPr id="4218" name="Rectangle 4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27310" id="Rectangle 4218" o:spid="_x0000_s1026" style="position:absolute;margin-left:21.35pt;margin-top:661.85pt;width:542.5pt;height:13.95pt;z-index:-25113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" o:allowincell="f" stroked="f" strokeweight=".05pt">
                <w10:wrap anchorx="page" anchory="page"/>
              </v:rect>
            </w:pict>
          </mc:Fallback>
        </mc:AlternateContent>
      </w:r>
    </w:p>
    <w:p w14:paraId="60F29D5C" w14:textId="77777777" w:rsidR="007E63C0" w:rsidRPr="007E63C0" w:rsidRDefault="007E63C0" w:rsidP="007E63C0">
      <w:pPr>
        <w:framePr w:w="3433" w:h="279" w:hRule="exact" w:wrap="auto" w:vAnchor="page" w:hAnchor="page" w:x="1739" w:y="4036"/>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568BCC54" w14:textId="77777777" w:rsidR="007E63C0" w:rsidRPr="007E63C0" w:rsidRDefault="007E63C0" w:rsidP="007E63C0">
      <w:pPr>
        <w:framePr w:w="3433" w:h="279" w:hRule="exact" w:wrap="auto" w:vAnchor="page" w:hAnchor="page" w:x="1739" w:y="4614"/>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4C2AA0A9" w14:textId="77777777" w:rsidR="007E63C0" w:rsidRPr="007E63C0" w:rsidRDefault="007E63C0" w:rsidP="007E63C0">
      <w:pPr>
        <w:framePr w:w="3433" w:h="279" w:hRule="exact" w:wrap="auto" w:vAnchor="page" w:hAnchor="page" w:x="1739" w:y="5193"/>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1A624DB0" w14:textId="77777777" w:rsidR="007E63C0" w:rsidRPr="007E63C0" w:rsidRDefault="007E63C0" w:rsidP="007E63C0">
      <w:pPr>
        <w:framePr w:w="3433" w:h="279" w:hRule="exact" w:wrap="auto" w:vAnchor="page" w:hAnchor="page" w:x="1739" w:y="6886"/>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484B07B1" w14:textId="77777777" w:rsidR="007E63C0" w:rsidRPr="007E63C0" w:rsidRDefault="007E63C0" w:rsidP="007E63C0">
      <w:pPr>
        <w:framePr w:w="3433" w:h="279" w:hRule="exact" w:wrap="auto" w:vAnchor="page" w:hAnchor="page" w:x="1739" w:y="8684"/>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0172F855" w14:textId="77777777" w:rsidR="007E63C0" w:rsidRPr="007E63C0" w:rsidRDefault="007E63C0" w:rsidP="007E63C0">
      <w:pPr>
        <w:framePr w:w="3433" w:h="279" w:hRule="exact" w:wrap="auto" w:vAnchor="page" w:hAnchor="page" w:x="1739" w:y="10481"/>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32AD7EFD" w14:textId="77777777" w:rsidR="007E63C0" w:rsidRPr="007E63C0" w:rsidRDefault="007E63C0" w:rsidP="007E63C0">
      <w:pPr>
        <w:framePr w:w="3433" w:h="279" w:hRule="exact" w:wrap="auto" w:vAnchor="page" w:hAnchor="page" w:x="1739" w:y="11059"/>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44ED8CE6" w14:textId="77777777" w:rsidR="007E63C0" w:rsidRPr="007E63C0" w:rsidRDefault="007E63C0" w:rsidP="007E63C0">
      <w:pPr>
        <w:framePr w:w="3433" w:h="279" w:hRule="exact" w:wrap="auto" w:vAnchor="page" w:hAnchor="page" w:x="1739" w:y="11637"/>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843227D" w14:textId="77777777" w:rsidR="007E63C0" w:rsidRPr="007E63C0" w:rsidRDefault="007E63C0" w:rsidP="007E63C0">
      <w:pPr>
        <w:framePr w:w="3433" w:h="279" w:hRule="exact" w:wrap="auto" w:vAnchor="page" w:hAnchor="page" w:x="1739" w:y="13238"/>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728F1024" w14:textId="77777777" w:rsidR="007E63C0" w:rsidRPr="007E63C0" w:rsidRDefault="007E63C0" w:rsidP="007E63C0">
      <w:pPr>
        <w:framePr w:w="564" w:h="279" w:hRule="exact" w:wrap="auto" w:vAnchor="page" w:hAnchor="page" w:x="1137" w:y="3458"/>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756B2325" w14:textId="77777777" w:rsidR="007E63C0" w:rsidRPr="007E63C0" w:rsidRDefault="007E63C0" w:rsidP="007E63C0">
      <w:pPr>
        <w:framePr w:w="564" w:h="279" w:hRule="exact" w:wrap="auto" w:vAnchor="page" w:hAnchor="page" w:x="1137" w:y="4036"/>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2A303C34" w14:textId="77777777" w:rsidR="007E63C0" w:rsidRPr="007E63C0" w:rsidRDefault="007E63C0" w:rsidP="007E63C0">
      <w:pPr>
        <w:framePr w:w="564" w:h="279" w:hRule="exact" w:wrap="auto" w:vAnchor="page" w:hAnchor="page" w:x="1137" w:y="4614"/>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178250D0" w14:textId="77777777" w:rsidR="007E63C0" w:rsidRPr="007E63C0" w:rsidRDefault="007E63C0" w:rsidP="007E63C0">
      <w:pPr>
        <w:framePr w:w="564" w:h="279" w:hRule="exact" w:wrap="auto" w:vAnchor="page" w:hAnchor="page" w:x="1137" w:y="5193"/>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7D62FEB2" w14:textId="77777777" w:rsidR="007E63C0" w:rsidRPr="007E63C0" w:rsidRDefault="007E63C0" w:rsidP="007E63C0">
      <w:pPr>
        <w:framePr w:w="564" w:h="279" w:hRule="exact" w:wrap="auto" w:vAnchor="page" w:hAnchor="page" w:x="1137" w:y="6886"/>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59D1E946" w14:textId="77777777" w:rsidR="007E63C0" w:rsidRPr="007E63C0" w:rsidRDefault="007E63C0" w:rsidP="007E63C0">
      <w:pPr>
        <w:framePr w:w="564" w:h="279" w:hRule="exact" w:wrap="auto" w:vAnchor="page" w:hAnchor="page" w:x="1137" w:y="8684"/>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4EF10F2" w14:textId="77777777" w:rsidR="007E63C0" w:rsidRPr="007E63C0" w:rsidRDefault="007E63C0" w:rsidP="007E63C0">
      <w:pPr>
        <w:framePr w:w="564" w:h="279" w:hRule="exact" w:wrap="auto" w:vAnchor="page" w:hAnchor="page" w:x="1137" w:y="10481"/>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426A110B" w14:textId="77777777" w:rsidR="007E63C0" w:rsidRPr="007E63C0" w:rsidRDefault="007E63C0" w:rsidP="007E63C0">
      <w:pPr>
        <w:framePr w:w="564" w:h="279" w:hRule="exact" w:wrap="auto" w:vAnchor="page" w:hAnchor="page" w:x="1137" w:y="11059"/>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7A1CB9DF" w14:textId="77777777" w:rsidR="007E63C0" w:rsidRPr="007E63C0" w:rsidRDefault="007E63C0" w:rsidP="007E63C0">
      <w:pPr>
        <w:framePr w:w="564" w:h="279" w:hRule="exact" w:wrap="auto" w:vAnchor="page" w:hAnchor="page" w:x="1137" w:y="11637"/>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3B1388E9" w14:textId="77777777" w:rsidR="007E63C0" w:rsidRPr="007E63C0" w:rsidRDefault="007E63C0" w:rsidP="007E63C0">
      <w:pPr>
        <w:framePr w:w="564" w:h="279" w:hRule="exact" w:wrap="auto" w:vAnchor="page" w:hAnchor="page" w:x="1137" w:y="13238"/>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777837DF" w14:textId="77777777" w:rsidR="007E63C0" w:rsidRPr="007E63C0" w:rsidRDefault="007E63C0" w:rsidP="007E63C0">
      <w:pPr>
        <w:framePr w:w="557" w:h="279" w:hRule="exact" w:wrap="auto" w:vAnchor="page" w:hAnchor="page" w:x="10048" w:y="345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A044F0F" w14:textId="77777777" w:rsidR="007E63C0" w:rsidRPr="007E63C0" w:rsidRDefault="007E63C0" w:rsidP="007E63C0">
      <w:pPr>
        <w:framePr w:w="557" w:h="279" w:hRule="exact" w:wrap="auto" w:vAnchor="page" w:hAnchor="page" w:x="10048" w:y="403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259E5C3" w14:textId="77777777" w:rsidR="007E63C0" w:rsidRPr="007E63C0" w:rsidRDefault="007E63C0" w:rsidP="007E63C0">
      <w:pPr>
        <w:framePr w:w="557" w:h="279" w:hRule="exact" w:wrap="auto" w:vAnchor="page" w:hAnchor="page" w:x="10048" w:y="461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118</w:t>
      </w:r>
    </w:p>
    <w:p w14:paraId="7DD05895" w14:textId="77777777" w:rsidR="007E63C0" w:rsidRPr="007E63C0" w:rsidRDefault="007E63C0" w:rsidP="007E63C0">
      <w:pPr>
        <w:framePr w:w="557" w:h="279" w:hRule="exact" w:wrap="auto" w:vAnchor="page" w:hAnchor="page" w:x="10048" w:y="519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3CE337F4" w14:textId="77777777" w:rsidR="007E63C0" w:rsidRPr="007E63C0" w:rsidRDefault="007E63C0" w:rsidP="007E63C0">
      <w:pPr>
        <w:framePr w:w="557" w:h="279" w:hRule="exact" w:wrap="auto" w:vAnchor="page" w:hAnchor="page" w:x="10048" w:y="688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73E64DCD" w14:textId="77777777" w:rsidR="007E63C0" w:rsidRPr="007E63C0" w:rsidRDefault="007E63C0" w:rsidP="007E63C0">
      <w:pPr>
        <w:framePr w:w="557" w:h="279" w:hRule="exact" w:wrap="auto" w:vAnchor="page" w:hAnchor="page" w:x="10048" w:y="868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65439A38" w14:textId="77777777" w:rsidR="007E63C0" w:rsidRPr="007E63C0" w:rsidRDefault="007E63C0" w:rsidP="007E63C0">
      <w:pPr>
        <w:framePr w:w="557" w:h="279" w:hRule="exact" w:wrap="auto" w:vAnchor="page" w:hAnchor="page" w:x="10048" w:y="1048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D805425" w14:textId="77777777" w:rsidR="007E63C0" w:rsidRPr="007E63C0" w:rsidRDefault="007E63C0" w:rsidP="007E63C0">
      <w:pPr>
        <w:framePr w:w="557" w:h="279" w:hRule="exact" w:wrap="auto" w:vAnchor="page" w:hAnchor="page" w:x="10048" w:y="1105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63</w:t>
      </w:r>
    </w:p>
    <w:p w14:paraId="6F290EAB" w14:textId="77777777" w:rsidR="007E63C0" w:rsidRPr="007E63C0" w:rsidRDefault="007E63C0" w:rsidP="007E63C0">
      <w:pPr>
        <w:framePr w:w="557" w:h="279" w:hRule="exact" w:wrap="auto" w:vAnchor="page" w:hAnchor="page" w:x="10048" w:y="1163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1524A073" w14:textId="77777777" w:rsidR="007E63C0" w:rsidRPr="007E63C0" w:rsidRDefault="007E63C0" w:rsidP="007E63C0">
      <w:pPr>
        <w:framePr w:w="557" w:h="279" w:hRule="exact" w:wrap="auto" w:vAnchor="page" w:hAnchor="page" w:x="10048" w:y="1323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92C05AA" w14:textId="77777777" w:rsidR="007E63C0" w:rsidRPr="007E63C0" w:rsidRDefault="007E63C0" w:rsidP="007E63C0">
      <w:pPr>
        <w:framePr w:w="1236" w:h="279" w:hRule="exact" w:wrap="auto" w:vAnchor="page" w:hAnchor="page" w:x="6487" w:y="345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6.500</w:t>
      </w:r>
    </w:p>
    <w:p w14:paraId="68E212D6" w14:textId="77777777" w:rsidR="007E63C0" w:rsidRPr="007E63C0" w:rsidRDefault="007E63C0" w:rsidP="007E63C0">
      <w:pPr>
        <w:framePr w:w="1236" w:h="279" w:hRule="exact" w:wrap="auto" w:vAnchor="page" w:hAnchor="page" w:x="6487" w:y="403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39.000</w:t>
      </w:r>
    </w:p>
    <w:p w14:paraId="43F991E7" w14:textId="77777777" w:rsidR="007E63C0" w:rsidRPr="007E63C0" w:rsidRDefault="007E63C0" w:rsidP="007E63C0">
      <w:pPr>
        <w:framePr w:w="1236" w:h="279" w:hRule="exact" w:wrap="auto" w:vAnchor="page" w:hAnchor="page" w:x="6487" w:y="461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23.500</w:t>
      </w:r>
    </w:p>
    <w:p w14:paraId="585F35EA" w14:textId="77777777" w:rsidR="007E63C0" w:rsidRPr="007E63C0" w:rsidRDefault="007E63C0" w:rsidP="007E63C0">
      <w:pPr>
        <w:framePr w:w="1236" w:h="279" w:hRule="exact" w:wrap="auto" w:vAnchor="page" w:hAnchor="page" w:x="6487" w:y="519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57A43A88" w14:textId="77777777" w:rsidR="007E63C0" w:rsidRPr="007E63C0" w:rsidRDefault="007E63C0" w:rsidP="007E63C0">
      <w:pPr>
        <w:framePr w:w="1236" w:h="279" w:hRule="exact" w:wrap="auto" w:vAnchor="page" w:hAnchor="page" w:x="6487" w:y="688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52665C28" w14:textId="77777777" w:rsidR="007E63C0" w:rsidRPr="007E63C0" w:rsidRDefault="007E63C0" w:rsidP="007E63C0">
      <w:pPr>
        <w:framePr w:w="1236" w:h="279" w:hRule="exact" w:wrap="auto" w:vAnchor="page" w:hAnchor="page" w:x="6487" w:y="868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3BEA41D3" w14:textId="77777777" w:rsidR="007E63C0" w:rsidRPr="007E63C0" w:rsidRDefault="007E63C0" w:rsidP="007E63C0">
      <w:pPr>
        <w:framePr w:w="1236" w:h="279" w:hRule="exact" w:wrap="auto" w:vAnchor="page" w:hAnchor="page" w:x="6487" w:y="1048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4.000</w:t>
      </w:r>
    </w:p>
    <w:p w14:paraId="24EC0695" w14:textId="77777777" w:rsidR="007E63C0" w:rsidRPr="007E63C0" w:rsidRDefault="007E63C0" w:rsidP="007E63C0">
      <w:pPr>
        <w:framePr w:w="1236" w:h="279" w:hRule="exact" w:wrap="auto" w:vAnchor="page" w:hAnchor="page" w:x="6487" w:y="1105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146.000</w:t>
      </w:r>
    </w:p>
    <w:p w14:paraId="0DC54E2F" w14:textId="77777777" w:rsidR="007E63C0" w:rsidRPr="007E63C0" w:rsidRDefault="007E63C0" w:rsidP="007E63C0">
      <w:pPr>
        <w:framePr w:w="1236" w:h="279" w:hRule="exact" w:wrap="auto" w:vAnchor="page" w:hAnchor="page" w:x="6487" w:y="1163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6555228F" w14:textId="77777777" w:rsidR="007E63C0" w:rsidRPr="007E63C0" w:rsidRDefault="007E63C0" w:rsidP="007E63C0">
      <w:pPr>
        <w:framePr w:w="1236" w:h="279" w:hRule="exact" w:wrap="auto" w:vAnchor="page" w:hAnchor="page" w:x="6487" w:y="1323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1.350</w:t>
      </w:r>
    </w:p>
    <w:p w14:paraId="0E1BBEB7" w14:textId="77777777" w:rsidR="007E63C0" w:rsidRPr="007E63C0" w:rsidRDefault="007E63C0" w:rsidP="007E63C0">
      <w:pPr>
        <w:framePr w:w="1304" w:h="279" w:hRule="exact" w:wrap="auto" w:vAnchor="page" w:hAnchor="page" w:x="7834" w:y="345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6.500</w:t>
      </w:r>
    </w:p>
    <w:p w14:paraId="59702222" w14:textId="77777777" w:rsidR="007E63C0" w:rsidRPr="007E63C0" w:rsidRDefault="007E63C0" w:rsidP="007E63C0">
      <w:pPr>
        <w:framePr w:w="1304" w:h="279" w:hRule="exact" w:wrap="auto" w:vAnchor="page" w:hAnchor="page" w:x="7834" w:y="403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39.000</w:t>
      </w:r>
    </w:p>
    <w:p w14:paraId="3DDA6046" w14:textId="77777777" w:rsidR="007E63C0" w:rsidRPr="007E63C0" w:rsidRDefault="007E63C0" w:rsidP="007E63C0">
      <w:pPr>
        <w:framePr w:w="1304" w:h="279" w:hRule="exact" w:wrap="auto" w:vAnchor="page" w:hAnchor="page" w:x="7834" w:y="461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23.500</w:t>
      </w:r>
    </w:p>
    <w:p w14:paraId="7DAC22CF" w14:textId="77777777" w:rsidR="007E63C0" w:rsidRPr="007E63C0" w:rsidRDefault="007E63C0" w:rsidP="007E63C0">
      <w:pPr>
        <w:framePr w:w="1304" w:h="279" w:hRule="exact" w:wrap="auto" w:vAnchor="page" w:hAnchor="page" w:x="7834" w:y="519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4FC0670B" w14:textId="77777777" w:rsidR="007E63C0" w:rsidRPr="007E63C0" w:rsidRDefault="007E63C0" w:rsidP="007E63C0">
      <w:pPr>
        <w:framePr w:w="1304" w:h="279" w:hRule="exact" w:wrap="auto" w:vAnchor="page" w:hAnchor="page" w:x="7834" w:y="688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233DF6FA" w14:textId="77777777" w:rsidR="007E63C0" w:rsidRPr="007E63C0" w:rsidRDefault="007E63C0" w:rsidP="007E63C0">
      <w:pPr>
        <w:framePr w:w="1304" w:h="279" w:hRule="exact" w:wrap="auto" w:vAnchor="page" w:hAnchor="page" w:x="7834" w:y="868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1B389077" w14:textId="77777777" w:rsidR="007E63C0" w:rsidRPr="007E63C0" w:rsidRDefault="007E63C0" w:rsidP="007E63C0">
      <w:pPr>
        <w:framePr w:w="1304" w:h="279" w:hRule="exact" w:wrap="auto" w:vAnchor="page" w:hAnchor="page" w:x="7834" w:y="1048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640AEF2F" w14:textId="77777777" w:rsidR="007E63C0" w:rsidRPr="007E63C0" w:rsidRDefault="007E63C0" w:rsidP="007E63C0">
      <w:pPr>
        <w:framePr w:w="1304" w:h="279" w:hRule="exact" w:wrap="auto" w:vAnchor="page" w:hAnchor="page" w:x="7834" w:y="1105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1286C2A2" w14:textId="77777777" w:rsidR="007E63C0" w:rsidRPr="007E63C0" w:rsidRDefault="007E63C0" w:rsidP="007E63C0">
      <w:pPr>
        <w:framePr w:w="1304" w:h="279" w:hRule="exact" w:wrap="auto" w:vAnchor="page" w:hAnchor="page" w:x="7834" w:y="1163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56E56B2F" w14:textId="77777777" w:rsidR="007E63C0" w:rsidRPr="007E63C0" w:rsidRDefault="007E63C0" w:rsidP="007E63C0">
      <w:pPr>
        <w:framePr w:w="1304" w:h="279" w:hRule="exact" w:wrap="auto" w:vAnchor="page" w:hAnchor="page" w:x="7834" w:y="1323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1.350</w:t>
      </w:r>
    </w:p>
    <w:p w14:paraId="3A4DDBF7" w14:textId="77777777" w:rsidR="007E63C0" w:rsidRPr="007E63C0" w:rsidRDefault="007E63C0" w:rsidP="007E63C0">
      <w:pPr>
        <w:framePr w:w="3433" w:h="279" w:hRule="exact" w:wrap="auto" w:vAnchor="page" w:hAnchor="page" w:x="1739" w:y="315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Opći prihodi i primici</w:t>
      </w:r>
    </w:p>
    <w:p w14:paraId="57FC702A" w14:textId="77777777" w:rsidR="007E63C0" w:rsidRPr="007E63C0" w:rsidRDefault="007E63C0" w:rsidP="007E63C0">
      <w:pPr>
        <w:framePr w:w="3433" w:h="279" w:hRule="exact" w:wrap="auto" w:vAnchor="page" w:hAnchor="page" w:x="1739" w:y="373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Vlastiti prihodi</w:t>
      </w:r>
    </w:p>
    <w:p w14:paraId="0A67E882" w14:textId="77777777" w:rsidR="007E63C0" w:rsidRPr="007E63C0" w:rsidRDefault="007E63C0" w:rsidP="007E63C0">
      <w:pPr>
        <w:framePr w:w="3433" w:h="279" w:hRule="exact" w:wrap="auto" w:vAnchor="page" w:hAnchor="page" w:x="1739" w:y="431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4F4F7042" w14:textId="77777777" w:rsidR="007E63C0" w:rsidRPr="007E63C0" w:rsidRDefault="007E63C0" w:rsidP="007E63C0">
      <w:pPr>
        <w:framePr w:w="3433" w:h="279" w:hRule="exact" w:wrap="auto" w:vAnchor="page" w:hAnchor="page" w:x="1739" w:y="489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Namjenski primici od zaduživanja</w:t>
      </w:r>
    </w:p>
    <w:p w14:paraId="3592742F" w14:textId="77777777" w:rsidR="007E63C0" w:rsidRPr="007E63C0" w:rsidRDefault="007E63C0" w:rsidP="007E63C0">
      <w:pPr>
        <w:framePr w:w="3433" w:h="279" w:hRule="exact" w:wrap="auto" w:vAnchor="page" w:hAnchor="page" w:x="1739" w:y="658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Namjenski primici od zaduživanja</w:t>
      </w:r>
    </w:p>
    <w:p w14:paraId="4E80119B" w14:textId="77777777" w:rsidR="007E63C0" w:rsidRPr="007E63C0" w:rsidRDefault="007E63C0" w:rsidP="007E63C0">
      <w:pPr>
        <w:framePr w:w="3433" w:h="279" w:hRule="exact" w:wrap="auto" w:vAnchor="page" w:hAnchor="page" w:x="1739" w:y="838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Namjenski primici od zaduživanja</w:t>
      </w:r>
    </w:p>
    <w:p w14:paraId="22303BAE" w14:textId="77777777" w:rsidR="007E63C0" w:rsidRPr="007E63C0" w:rsidRDefault="007E63C0" w:rsidP="007E63C0">
      <w:pPr>
        <w:framePr w:w="3433" w:h="279" w:hRule="exact" w:wrap="auto" w:vAnchor="page" w:hAnchor="page" w:x="1739" w:y="1018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Vlastiti prihodi</w:t>
      </w:r>
    </w:p>
    <w:p w14:paraId="2F6E49EB" w14:textId="77777777" w:rsidR="007E63C0" w:rsidRPr="007E63C0" w:rsidRDefault="007E63C0" w:rsidP="007E63C0">
      <w:pPr>
        <w:framePr w:w="3433" w:h="279" w:hRule="exact" w:wrap="auto" w:vAnchor="page" w:hAnchor="page" w:x="1739" w:y="10761"/>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35168FB1" w14:textId="77777777" w:rsidR="007E63C0" w:rsidRPr="007E63C0" w:rsidRDefault="007E63C0" w:rsidP="007E63C0">
      <w:pPr>
        <w:framePr w:w="3433" w:h="279" w:hRule="exact" w:wrap="auto" w:vAnchor="page" w:hAnchor="page" w:x="1739" w:y="1133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Namjenski primici od zaduživanja</w:t>
      </w:r>
    </w:p>
    <w:p w14:paraId="3D93528A" w14:textId="77777777" w:rsidR="007E63C0" w:rsidRPr="007E63C0" w:rsidRDefault="007E63C0" w:rsidP="007E63C0">
      <w:pPr>
        <w:framePr w:w="3433" w:h="279" w:hRule="exact" w:wrap="auto" w:vAnchor="page" w:hAnchor="page" w:x="1739" w:y="1294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Vlastiti prihodi</w:t>
      </w:r>
    </w:p>
    <w:p w14:paraId="57D25EC9" w14:textId="77777777" w:rsidR="007E63C0" w:rsidRPr="007E63C0" w:rsidRDefault="007E63C0" w:rsidP="007E63C0">
      <w:pPr>
        <w:framePr w:w="548" w:h="279" w:hRule="exact" w:wrap="auto" w:vAnchor="page" w:hAnchor="page" w:x="1137" w:y="315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w:t>
      </w:r>
    </w:p>
    <w:p w14:paraId="3C8B1904" w14:textId="77777777" w:rsidR="007E63C0" w:rsidRPr="007E63C0" w:rsidRDefault="007E63C0" w:rsidP="007E63C0">
      <w:pPr>
        <w:framePr w:w="548" w:h="279" w:hRule="exact" w:wrap="auto" w:vAnchor="page" w:hAnchor="page" w:x="1137" w:y="373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w:t>
      </w:r>
    </w:p>
    <w:p w14:paraId="3F4B79AE" w14:textId="77777777" w:rsidR="007E63C0" w:rsidRPr="007E63C0" w:rsidRDefault="007E63C0" w:rsidP="007E63C0">
      <w:pPr>
        <w:framePr w:w="548" w:h="279" w:hRule="exact" w:wrap="auto" w:vAnchor="page" w:hAnchor="page" w:x="1137" w:y="431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4D87F023" w14:textId="77777777" w:rsidR="007E63C0" w:rsidRPr="007E63C0" w:rsidRDefault="007E63C0" w:rsidP="007E63C0">
      <w:pPr>
        <w:framePr w:w="548" w:h="279" w:hRule="exact" w:wrap="auto" w:vAnchor="page" w:hAnchor="page" w:x="1137" w:y="489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w:t>
      </w:r>
    </w:p>
    <w:p w14:paraId="73144614" w14:textId="77777777" w:rsidR="007E63C0" w:rsidRPr="007E63C0" w:rsidRDefault="007E63C0" w:rsidP="007E63C0">
      <w:pPr>
        <w:framePr w:w="548" w:h="279" w:hRule="exact" w:wrap="auto" w:vAnchor="page" w:hAnchor="page" w:x="1137" w:y="658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w:t>
      </w:r>
    </w:p>
    <w:p w14:paraId="6BD16586" w14:textId="77777777" w:rsidR="007E63C0" w:rsidRPr="007E63C0" w:rsidRDefault="007E63C0" w:rsidP="007E63C0">
      <w:pPr>
        <w:framePr w:w="548" w:h="279" w:hRule="exact" w:wrap="auto" w:vAnchor="page" w:hAnchor="page" w:x="1137" w:y="838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w:t>
      </w:r>
    </w:p>
    <w:p w14:paraId="5B30B40C" w14:textId="77777777" w:rsidR="007E63C0" w:rsidRPr="007E63C0" w:rsidRDefault="007E63C0" w:rsidP="007E63C0">
      <w:pPr>
        <w:framePr w:w="548" w:h="279" w:hRule="exact" w:wrap="auto" w:vAnchor="page" w:hAnchor="page" w:x="1137" w:y="1018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w:t>
      </w:r>
    </w:p>
    <w:p w14:paraId="76781FA0" w14:textId="77777777" w:rsidR="007E63C0" w:rsidRPr="007E63C0" w:rsidRDefault="007E63C0" w:rsidP="007E63C0">
      <w:pPr>
        <w:framePr w:w="548" w:h="279" w:hRule="exact" w:wrap="auto" w:vAnchor="page" w:hAnchor="page" w:x="1137" w:y="10761"/>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79623335" w14:textId="77777777" w:rsidR="007E63C0" w:rsidRPr="007E63C0" w:rsidRDefault="007E63C0" w:rsidP="007E63C0">
      <w:pPr>
        <w:framePr w:w="548" w:h="279" w:hRule="exact" w:wrap="auto" w:vAnchor="page" w:hAnchor="page" w:x="1137" w:y="1133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w:t>
      </w:r>
    </w:p>
    <w:p w14:paraId="475382A5" w14:textId="77777777" w:rsidR="007E63C0" w:rsidRPr="007E63C0" w:rsidRDefault="007E63C0" w:rsidP="007E63C0">
      <w:pPr>
        <w:framePr w:w="548" w:h="279" w:hRule="exact" w:wrap="auto" w:vAnchor="page" w:hAnchor="page" w:x="1137" w:y="1294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w:t>
      </w:r>
    </w:p>
    <w:p w14:paraId="69C7E0A9" w14:textId="77777777" w:rsidR="007E63C0" w:rsidRPr="007E63C0" w:rsidRDefault="007E63C0" w:rsidP="007E63C0">
      <w:pPr>
        <w:framePr w:w="557" w:h="279" w:hRule="exact" w:wrap="auto" w:vAnchor="page" w:hAnchor="page" w:x="10048" w:y="315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402A2BD" w14:textId="77777777" w:rsidR="007E63C0" w:rsidRPr="007E63C0" w:rsidRDefault="007E63C0" w:rsidP="007E63C0">
      <w:pPr>
        <w:framePr w:w="557" w:h="279" w:hRule="exact" w:wrap="auto" w:vAnchor="page" w:hAnchor="page" w:x="10048" w:y="373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42A035A" w14:textId="77777777" w:rsidR="007E63C0" w:rsidRPr="007E63C0" w:rsidRDefault="007E63C0" w:rsidP="007E63C0">
      <w:pPr>
        <w:framePr w:w="557" w:h="279" w:hRule="exact" w:wrap="auto" w:vAnchor="page" w:hAnchor="page" w:x="10048" w:y="431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118</w:t>
      </w:r>
    </w:p>
    <w:p w14:paraId="3ACF739B" w14:textId="77777777" w:rsidR="007E63C0" w:rsidRPr="007E63C0" w:rsidRDefault="007E63C0" w:rsidP="007E63C0">
      <w:pPr>
        <w:framePr w:w="557" w:h="279" w:hRule="exact" w:wrap="auto" w:vAnchor="page" w:hAnchor="page" w:x="10048" w:y="489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4392C7F7" w14:textId="77777777" w:rsidR="007E63C0" w:rsidRPr="007E63C0" w:rsidRDefault="007E63C0" w:rsidP="007E63C0">
      <w:pPr>
        <w:framePr w:w="557" w:h="279" w:hRule="exact" w:wrap="auto" w:vAnchor="page" w:hAnchor="page" w:x="10048" w:y="658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710E3395" w14:textId="77777777" w:rsidR="007E63C0" w:rsidRPr="007E63C0" w:rsidRDefault="007E63C0" w:rsidP="007E63C0">
      <w:pPr>
        <w:framePr w:w="557" w:h="279" w:hRule="exact" w:wrap="auto" w:vAnchor="page" w:hAnchor="page" w:x="10048" w:y="838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48DDC7B3" w14:textId="77777777" w:rsidR="007E63C0" w:rsidRPr="007E63C0" w:rsidRDefault="007E63C0" w:rsidP="007E63C0">
      <w:pPr>
        <w:framePr w:w="557" w:h="279" w:hRule="exact" w:wrap="auto" w:vAnchor="page" w:hAnchor="page" w:x="10048" w:y="1018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F42FF81" w14:textId="77777777" w:rsidR="007E63C0" w:rsidRPr="007E63C0" w:rsidRDefault="007E63C0" w:rsidP="007E63C0">
      <w:pPr>
        <w:framePr w:w="557" w:h="279" w:hRule="exact" w:wrap="auto" w:vAnchor="page" w:hAnchor="page" w:x="10048" w:y="1076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63</w:t>
      </w:r>
    </w:p>
    <w:p w14:paraId="48510421" w14:textId="77777777" w:rsidR="007E63C0" w:rsidRPr="007E63C0" w:rsidRDefault="007E63C0" w:rsidP="007E63C0">
      <w:pPr>
        <w:framePr w:w="557" w:h="279" w:hRule="exact" w:wrap="auto" w:vAnchor="page" w:hAnchor="page" w:x="10048" w:y="1133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67184106" w14:textId="77777777" w:rsidR="007E63C0" w:rsidRPr="007E63C0" w:rsidRDefault="007E63C0" w:rsidP="007E63C0">
      <w:pPr>
        <w:framePr w:w="557" w:h="279" w:hRule="exact" w:wrap="auto" w:vAnchor="page" w:hAnchor="page" w:x="10048" w:y="1294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883779F" w14:textId="77777777" w:rsidR="007E63C0" w:rsidRPr="007E63C0" w:rsidRDefault="007E63C0" w:rsidP="007E63C0">
      <w:pPr>
        <w:framePr w:w="1236" w:h="279" w:hRule="exact" w:wrap="auto" w:vAnchor="page" w:hAnchor="page" w:x="6487" w:y="315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6.500</w:t>
      </w:r>
    </w:p>
    <w:p w14:paraId="5690CC94" w14:textId="77777777" w:rsidR="007E63C0" w:rsidRPr="007E63C0" w:rsidRDefault="007E63C0" w:rsidP="007E63C0">
      <w:pPr>
        <w:framePr w:w="1236" w:h="279" w:hRule="exact" w:wrap="auto" w:vAnchor="page" w:hAnchor="page" w:x="6487" w:y="373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39.000</w:t>
      </w:r>
    </w:p>
    <w:p w14:paraId="0C051DFD" w14:textId="77777777" w:rsidR="007E63C0" w:rsidRPr="007E63C0" w:rsidRDefault="007E63C0" w:rsidP="007E63C0">
      <w:pPr>
        <w:framePr w:w="1236" w:h="279" w:hRule="exact" w:wrap="auto" w:vAnchor="page" w:hAnchor="page" w:x="6487" w:y="431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23.500</w:t>
      </w:r>
    </w:p>
    <w:p w14:paraId="3B5C2CAE" w14:textId="77777777" w:rsidR="007E63C0" w:rsidRPr="007E63C0" w:rsidRDefault="007E63C0" w:rsidP="007E63C0">
      <w:pPr>
        <w:framePr w:w="1236" w:h="279" w:hRule="exact" w:wrap="auto" w:vAnchor="page" w:hAnchor="page" w:x="6487" w:y="489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5A2AEAC6" w14:textId="77777777" w:rsidR="007E63C0" w:rsidRPr="007E63C0" w:rsidRDefault="007E63C0" w:rsidP="007E63C0">
      <w:pPr>
        <w:framePr w:w="1236" w:h="279" w:hRule="exact" w:wrap="auto" w:vAnchor="page" w:hAnchor="page" w:x="6487" w:y="658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3B7D866C" w14:textId="77777777" w:rsidR="007E63C0" w:rsidRPr="007E63C0" w:rsidRDefault="007E63C0" w:rsidP="007E63C0">
      <w:pPr>
        <w:framePr w:w="1236" w:h="279" w:hRule="exact" w:wrap="auto" w:vAnchor="page" w:hAnchor="page" w:x="6487" w:y="838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599AA491" w14:textId="77777777" w:rsidR="007E63C0" w:rsidRPr="007E63C0" w:rsidRDefault="007E63C0" w:rsidP="007E63C0">
      <w:pPr>
        <w:framePr w:w="1236" w:h="279" w:hRule="exact" w:wrap="auto" w:vAnchor="page" w:hAnchor="page" w:x="6487" w:y="1018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4.000</w:t>
      </w:r>
    </w:p>
    <w:p w14:paraId="1CA82585" w14:textId="77777777" w:rsidR="007E63C0" w:rsidRPr="007E63C0" w:rsidRDefault="007E63C0" w:rsidP="007E63C0">
      <w:pPr>
        <w:framePr w:w="1236" w:h="279" w:hRule="exact" w:wrap="auto" w:vAnchor="page" w:hAnchor="page" w:x="6487" w:y="1076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146.000</w:t>
      </w:r>
    </w:p>
    <w:p w14:paraId="79B426CB" w14:textId="77777777" w:rsidR="007E63C0" w:rsidRPr="007E63C0" w:rsidRDefault="007E63C0" w:rsidP="007E63C0">
      <w:pPr>
        <w:framePr w:w="1236" w:h="279" w:hRule="exact" w:wrap="auto" w:vAnchor="page" w:hAnchor="page" w:x="6487" w:y="1133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0F4144E4" w14:textId="77777777" w:rsidR="007E63C0" w:rsidRPr="007E63C0" w:rsidRDefault="007E63C0" w:rsidP="007E63C0">
      <w:pPr>
        <w:framePr w:w="1236" w:h="279" w:hRule="exact" w:wrap="auto" w:vAnchor="page" w:hAnchor="page" w:x="6487" w:y="1294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1.350</w:t>
      </w:r>
    </w:p>
    <w:p w14:paraId="55FC9E24" w14:textId="77777777" w:rsidR="007E63C0" w:rsidRPr="007E63C0" w:rsidRDefault="007E63C0" w:rsidP="007E63C0">
      <w:pPr>
        <w:framePr w:w="1304" w:h="279" w:hRule="exact" w:wrap="auto" w:vAnchor="page" w:hAnchor="page" w:x="7834" w:y="315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6.500</w:t>
      </w:r>
    </w:p>
    <w:p w14:paraId="574BB793" w14:textId="77777777" w:rsidR="007E63C0" w:rsidRPr="007E63C0" w:rsidRDefault="007E63C0" w:rsidP="007E63C0">
      <w:pPr>
        <w:framePr w:w="1304" w:h="279" w:hRule="exact" w:wrap="auto" w:vAnchor="page" w:hAnchor="page" w:x="7834" w:y="373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39.000</w:t>
      </w:r>
    </w:p>
    <w:p w14:paraId="0ECE5CD8" w14:textId="77777777" w:rsidR="007E63C0" w:rsidRPr="007E63C0" w:rsidRDefault="007E63C0" w:rsidP="007E63C0">
      <w:pPr>
        <w:framePr w:w="1304" w:h="279" w:hRule="exact" w:wrap="auto" w:vAnchor="page" w:hAnchor="page" w:x="7834" w:y="431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23.500</w:t>
      </w:r>
    </w:p>
    <w:p w14:paraId="1DCC872A" w14:textId="77777777" w:rsidR="007E63C0" w:rsidRPr="007E63C0" w:rsidRDefault="007E63C0" w:rsidP="007E63C0">
      <w:pPr>
        <w:framePr w:w="1304" w:h="279" w:hRule="exact" w:wrap="auto" w:vAnchor="page" w:hAnchor="page" w:x="7834" w:y="489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4A6A0EAE" w14:textId="77777777" w:rsidR="007E63C0" w:rsidRPr="007E63C0" w:rsidRDefault="007E63C0" w:rsidP="007E63C0">
      <w:pPr>
        <w:framePr w:w="1304" w:h="279" w:hRule="exact" w:wrap="auto" w:vAnchor="page" w:hAnchor="page" w:x="7834" w:y="658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61C1FA6E" w14:textId="77777777" w:rsidR="007E63C0" w:rsidRPr="007E63C0" w:rsidRDefault="007E63C0" w:rsidP="007E63C0">
      <w:pPr>
        <w:framePr w:w="1304" w:h="279" w:hRule="exact" w:wrap="auto" w:vAnchor="page" w:hAnchor="page" w:x="7834" w:y="838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69B14A44" w14:textId="77777777" w:rsidR="007E63C0" w:rsidRPr="007E63C0" w:rsidRDefault="007E63C0" w:rsidP="007E63C0">
      <w:pPr>
        <w:framePr w:w="1304" w:h="279" w:hRule="exact" w:wrap="auto" w:vAnchor="page" w:hAnchor="page" w:x="7834" w:y="1018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517AF9A7" w14:textId="77777777" w:rsidR="007E63C0" w:rsidRPr="007E63C0" w:rsidRDefault="007E63C0" w:rsidP="007E63C0">
      <w:pPr>
        <w:framePr w:w="1304" w:h="279" w:hRule="exact" w:wrap="auto" w:vAnchor="page" w:hAnchor="page" w:x="7834" w:y="1076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75C86B88" w14:textId="77777777" w:rsidR="007E63C0" w:rsidRPr="007E63C0" w:rsidRDefault="007E63C0" w:rsidP="007E63C0">
      <w:pPr>
        <w:framePr w:w="1304" w:h="279" w:hRule="exact" w:wrap="auto" w:vAnchor="page" w:hAnchor="page" w:x="7834" w:y="1133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24D247E1" w14:textId="77777777" w:rsidR="007E63C0" w:rsidRPr="007E63C0" w:rsidRDefault="007E63C0" w:rsidP="007E63C0">
      <w:pPr>
        <w:framePr w:w="1304" w:h="279" w:hRule="exact" w:wrap="auto" w:vAnchor="page" w:hAnchor="page" w:x="7834" w:y="1294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1.350</w:t>
      </w:r>
    </w:p>
    <w:p w14:paraId="321C45CD" w14:textId="77777777" w:rsidR="007E63C0" w:rsidRPr="007E63C0" w:rsidRDefault="007E63C0" w:rsidP="007E63C0">
      <w:pPr>
        <w:framePr w:w="450" w:h="210" w:hRule="exact" w:wrap="auto" w:vAnchor="page" w:hAnchor="page" w:x="570" w:y="345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01AE92C2" w14:textId="77777777" w:rsidR="007E63C0" w:rsidRPr="007E63C0" w:rsidRDefault="007E63C0" w:rsidP="007E63C0">
      <w:pPr>
        <w:framePr w:w="450" w:h="210" w:hRule="exact" w:wrap="auto" w:vAnchor="page" w:hAnchor="page" w:x="570" w:y="403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2140C251" w14:textId="77777777" w:rsidR="007E63C0" w:rsidRPr="007E63C0" w:rsidRDefault="007E63C0" w:rsidP="007E63C0">
      <w:pPr>
        <w:framePr w:w="450" w:h="210" w:hRule="exact" w:wrap="auto" w:vAnchor="page" w:hAnchor="page" w:x="570" w:y="461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C6B6CDA" w14:textId="77777777" w:rsidR="007E63C0" w:rsidRPr="007E63C0" w:rsidRDefault="007E63C0" w:rsidP="007E63C0">
      <w:pPr>
        <w:framePr w:w="450" w:h="210" w:hRule="exact" w:wrap="auto" w:vAnchor="page" w:hAnchor="page" w:x="570" w:y="519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503BC65B" w14:textId="77777777" w:rsidR="007E63C0" w:rsidRPr="007E63C0" w:rsidRDefault="007E63C0" w:rsidP="007E63C0">
      <w:pPr>
        <w:framePr w:w="450" w:h="210" w:hRule="exact" w:wrap="auto" w:vAnchor="page" w:hAnchor="page" w:x="570" w:y="688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20355EC3" w14:textId="77777777" w:rsidR="007E63C0" w:rsidRPr="007E63C0" w:rsidRDefault="007E63C0" w:rsidP="007E63C0">
      <w:pPr>
        <w:framePr w:w="450" w:h="210" w:hRule="exact" w:wrap="auto" w:vAnchor="page" w:hAnchor="page" w:x="570" w:y="868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3A81202E" w14:textId="77777777" w:rsidR="007E63C0" w:rsidRPr="007E63C0" w:rsidRDefault="007E63C0" w:rsidP="007E63C0">
      <w:pPr>
        <w:framePr w:w="450" w:h="210" w:hRule="exact" w:wrap="auto" w:vAnchor="page" w:hAnchor="page" w:x="570" w:y="10481"/>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06BC472D" w14:textId="77777777" w:rsidR="007E63C0" w:rsidRPr="007E63C0" w:rsidRDefault="007E63C0" w:rsidP="007E63C0">
      <w:pPr>
        <w:framePr w:w="450" w:h="210" w:hRule="exact" w:wrap="auto" w:vAnchor="page" w:hAnchor="page" w:x="570" w:y="1105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00034140" w14:textId="77777777" w:rsidR="007E63C0" w:rsidRPr="007E63C0" w:rsidRDefault="007E63C0" w:rsidP="007E63C0">
      <w:pPr>
        <w:framePr w:w="450" w:h="210" w:hRule="exact" w:wrap="auto" w:vAnchor="page" w:hAnchor="page" w:x="570" w:y="1163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17EAD4B2" w14:textId="77777777" w:rsidR="007E63C0" w:rsidRPr="007E63C0" w:rsidRDefault="007E63C0" w:rsidP="007E63C0">
      <w:pPr>
        <w:framePr w:w="450" w:h="210" w:hRule="exact" w:wrap="auto" w:vAnchor="page" w:hAnchor="page" w:x="570" w:y="1323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26EE7D18" w14:textId="77777777" w:rsidR="007E63C0" w:rsidRPr="007E63C0" w:rsidRDefault="007E63C0" w:rsidP="007E63C0">
      <w:pPr>
        <w:framePr w:w="450" w:h="210" w:hRule="exact" w:wrap="auto" w:vAnchor="page" w:hAnchor="page" w:x="570" w:y="315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2641CD83" w14:textId="77777777" w:rsidR="007E63C0" w:rsidRPr="007E63C0" w:rsidRDefault="007E63C0" w:rsidP="007E63C0">
      <w:pPr>
        <w:framePr w:w="450" w:h="210" w:hRule="exact" w:wrap="auto" w:vAnchor="page" w:hAnchor="page" w:x="570" w:y="373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575D6DF" w14:textId="77777777" w:rsidR="007E63C0" w:rsidRPr="007E63C0" w:rsidRDefault="007E63C0" w:rsidP="007E63C0">
      <w:pPr>
        <w:framePr w:w="450" w:h="210" w:hRule="exact" w:wrap="auto" w:vAnchor="page" w:hAnchor="page" w:x="570" w:y="431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54C0F4A7" w14:textId="77777777" w:rsidR="007E63C0" w:rsidRPr="007E63C0" w:rsidRDefault="007E63C0" w:rsidP="007E63C0">
      <w:pPr>
        <w:framePr w:w="450" w:h="210" w:hRule="exact" w:wrap="auto" w:vAnchor="page" w:hAnchor="page" w:x="570" w:y="489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09767F57" w14:textId="77777777" w:rsidR="007E63C0" w:rsidRPr="007E63C0" w:rsidRDefault="007E63C0" w:rsidP="007E63C0">
      <w:pPr>
        <w:framePr w:w="450" w:h="210" w:hRule="exact" w:wrap="auto" w:vAnchor="page" w:hAnchor="page" w:x="570" w:y="658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21FFE9D3" w14:textId="77777777" w:rsidR="007E63C0" w:rsidRPr="007E63C0" w:rsidRDefault="007E63C0" w:rsidP="007E63C0">
      <w:pPr>
        <w:framePr w:w="450" w:h="210" w:hRule="exact" w:wrap="auto" w:vAnchor="page" w:hAnchor="page" w:x="570" w:y="838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71BA067C" w14:textId="77777777" w:rsidR="007E63C0" w:rsidRPr="007E63C0" w:rsidRDefault="007E63C0" w:rsidP="007E63C0">
      <w:pPr>
        <w:framePr w:w="450" w:h="210" w:hRule="exact" w:wrap="auto" w:vAnchor="page" w:hAnchor="page" w:x="570" w:y="1018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0897C427" w14:textId="77777777" w:rsidR="007E63C0" w:rsidRPr="007E63C0" w:rsidRDefault="007E63C0" w:rsidP="007E63C0">
      <w:pPr>
        <w:framePr w:w="450" w:h="210" w:hRule="exact" w:wrap="auto" w:vAnchor="page" w:hAnchor="page" w:x="570" w:y="10761"/>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14CBE72" w14:textId="77777777" w:rsidR="007E63C0" w:rsidRPr="007E63C0" w:rsidRDefault="007E63C0" w:rsidP="007E63C0">
      <w:pPr>
        <w:framePr w:w="450" w:h="210" w:hRule="exact" w:wrap="auto" w:vAnchor="page" w:hAnchor="page" w:x="570" w:y="1133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3832F0AF" w14:textId="77777777" w:rsidR="007E63C0" w:rsidRPr="007E63C0" w:rsidRDefault="007E63C0" w:rsidP="007E63C0">
      <w:pPr>
        <w:framePr w:w="450" w:h="210" w:hRule="exact" w:wrap="auto" w:vAnchor="page" w:hAnchor="page" w:x="570" w:y="1294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1548382D" w14:textId="77777777" w:rsidR="007E63C0" w:rsidRPr="007E63C0" w:rsidRDefault="007E63C0" w:rsidP="007E63C0">
      <w:pPr>
        <w:framePr w:w="1236" w:h="279" w:hRule="exact" w:wrap="auto" w:vAnchor="page" w:hAnchor="page" w:x="5105" w:y="345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6.500</w:t>
      </w:r>
    </w:p>
    <w:p w14:paraId="0E9FDE95" w14:textId="77777777" w:rsidR="007E63C0" w:rsidRPr="007E63C0" w:rsidRDefault="007E63C0" w:rsidP="007E63C0">
      <w:pPr>
        <w:framePr w:w="1236" w:h="279" w:hRule="exact" w:wrap="auto" w:vAnchor="page" w:hAnchor="page" w:x="5105" w:y="403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39.000</w:t>
      </w:r>
    </w:p>
    <w:p w14:paraId="262AB181" w14:textId="77777777" w:rsidR="007E63C0" w:rsidRPr="007E63C0" w:rsidRDefault="007E63C0" w:rsidP="007E63C0">
      <w:pPr>
        <w:framePr w:w="1236" w:h="279" w:hRule="exact" w:wrap="auto" w:vAnchor="page" w:hAnchor="page" w:x="5105" w:y="461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20.000</w:t>
      </w:r>
    </w:p>
    <w:p w14:paraId="4EE85E41" w14:textId="77777777" w:rsidR="007E63C0" w:rsidRPr="007E63C0" w:rsidRDefault="007E63C0" w:rsidP="007E63C0">
      <w:pPr>
        <w:framePr w:w="1236" w:h="279" w:hRule="exact" w:wrap="auto" w:vAnchor="page" w:hAnchor="page" w:x="5105" w:y="519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40.000</w:t>
      </w:r>
    </w:p>
    <w:p w14:paraId="4374CCE3" w14:textId="77777777" w:rsidR="007E63C0" w:rsidRPr="007E63C0" w:rsidRDefault="007E63C0" w:rsidP="007E63C0">
      <w:pPr>
        <w:framePr w:w="1236" w:h="279" w:hRule="exact" w:wrap="auto" w:vAnchor="page" w:hAnchor="page" w:x="5105" w:y="688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13.500</w:t>
      </w:r>
    </w:p>
    <w:p w14:paraId="72E5022B" w14:textId="77777777" w:rsidR="007E63C0" w:rsidRPr="007E63C0" w:rsidRDefault="007E63C0" w:rsidP="007E63C0">
      <w:pPr>
        <w:framePr w:w="1236" w:h="279" w:hRule="exact" w:wrap="auto" w:vAnchor="page" w:hAnchor="page" w:x="5105" w:y="868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20.000</w:t>
      </w:r>
    </w:p>
    <w:p w14:paraId="5691266D" w14:textId="77777777" w:rsidR="007E63C0" w:rsidRPr="007E63C0" w:rsidRDefault="007E63C0" w:rsidP="007E63C0">
      <w:pPr>
        <w:framePr w:w="1236" w:h="279" w:hRule="exact" w:wrap="auto" w:vAnchor="page" w:hAnchor="page" w:x="5105" w:y="1048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4.000</w:t>
      </w:r>
    </w:p>
    <w:p w14:paraId="197C18B7" w14:textId="77777777" w:rsidR="007E63C0" w:rsidRPr="007E63C0" w:rsidRDefault="007E63C0" w:rsidP="007E63C0">
      <w:pPr>
        <w:framePr w:w="1236" w:h="279" w:hRule="exact" w:wrap="auto" w:vAnchor="page" w:hAnchor="page" w:x="5105" w:y="1105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232.000</w:t>
      </w:r>
    </w:p>
    <w:p w14:paraId="48CCD449" w14:textId="77777777" w:rsidR="007E63C0" w:rsidRPr="007E63C0" w:rsidRDefault="007E63C0" w:rsidP="007E63C0">
      <w:pPr>
        <w:framePr w:w="1236" w:h="279" w:hRule="exact" w:wrap="auto" w:vAnchor="page" w:hAnchor="page" w:x="5105" w:y="1163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94.000</w:t>
      </w:r>
    </w:p>
    <w:p w14:paraId="74F8CA03" w14:textId="77777777" w:rsidR="007E63C0" w:rsidRPr="007E63C0" w:rsidRDefault="007E63C0" w:rsidP="007E63C0">
      <w:pPr>
        <w:framePr w:w="1236" w:h="279" w:hRule="exact" w:wrap="auto" w:vAnchor="page" w:hAnchor="page" w:x="5105" w:y="1323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1.350</w:t>
      </w:r>
    </w:p>
    <w:p w14:paraId="076AB899" w14:textId="77777777" w:rsidR="007E63C0" w:rsidRPr="007E63C0" w:rsidRDefault="007E63C0" w:rsidP="007E63C0">
      <w:pPr>
        <w:framePr w:w="1236" w:h="279" w:hRule="exact" w:wrap="auto" w:vAnchor="page" w:hAnchor="page" w:x="5105" w:y="315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6.500</w:t>
      </w:r>
    </w:p>
    <w:p w14:paraId="24388174" w14:textId="77777777" w:rsidR="007E63C0" w:rsidRPr="007E63C0" w:rsidRDefault="007E63C0" w:rsidP="007E63C0">
      <w:pPr>
        <w:framePr w:w="1236" w:h="279" w:hRule="exact" w:wrap="auto" w:vAnchor="page" w:hAnchor="page" w:x="5105" w:y="373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39.000</w:t>
      </w:r>
    </w:p>
    <w:p w14:paraId="26CAF7A3" w14:textId="77777777" w:rsidR="007E63C0" w:rsidRPr="007E63C0" w:rsidRDefault="007E63C0" w:rsidP="007E63C0">
      <w:pPr>
        <w:framePr w:w="1236" w:h="279" w:hRule="exact" w:wrap="auto" w:vAnchor="page" w:hAnchor="page" w:x="5105" w:y="431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20.000</w:t>
      </w:r>
    </w:p>
    <w:p w14:paraId="538B0068" w14:textId="77777777" w:rsidR="007E63C0" w:rsidRPr="007E63C0" w:rsidRDefault="007E63C0" w:rsidP="007E63C0">
      <w:pPr>
        <w:framePr w:w="1236" w:h="279" w:hRule="exact" w:wrap="auto" w:vAnchor="page" w:hAnchor="page" w:x="5105" w:y="489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40.000</w:t>
      </w:r>
    </w:p>
    <w:p w14:paraId="169B679B" w14:textId="77777777" w:rsidR="007E63C0" w:rsidRPr="007E63C0" w:rsidRDefault="007E63C0" w:rsidP="007E63C0">
      <w:pPr>
        <w:framePr w:w="1236" w:h="279" w:hRule="exact" w:wrap="auto" w:vAnchor="page" w:hAnchor="page" w:x="5105" w:y="658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13.500</w:t>
      </w:r>
    </w:p>
    <w:p w14:paraId="62E26645" w14:textId="77777777" w:rsidR="007E63C0" w:rsidRPr="007E63C0" w:rsidRDefault="007E63C0" w:rsidP="007E63C0">
      <w:pPr>
        <w:framePr w:w="1236" w:h="279" w:hRule="exact" w:wrap="auto" w:vAnchor="page" w:hAnchor="page" w:x="5105" w:y="838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20.000</w:t>
      </w:r>
    </w:p>
    <w:p w14:paraId="227A516A" w14:textId="77777777" w:rsidR="007E63C0" w:rsidRPr="007E63C0" w:rsidRDefault="007E63C0" w:rsidP="007E63C0">
      <w:pPr>
        <w:framePr w:w="1236" w:h="279" w:hRule="exact" w:wrap="auto" w:vAnchor="page" w:hAnchor="page" w:x="5105" w:y="1018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4.000</w:t>
      </w:r>
    </w:p>
    <w:p w14:paraId="49921C02" w14:textId="77777777" w:rsidR="007E63C0" w:rsidRPr="007E63C0" w:rsidRDefault="007E63C0" w:rsidP="007E63C0">
      <w:pPr>
        <w:framePr w:w="1236" w:h="279" w:hRule="exact" w:wrap="auto" w:vAnchor="page" w:hAnchor="page" w:x="5105" w:y="1076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232.000</w:t>
      </w:r>
    </w:p>
    <w:p w14:paraId="05496407" w14:textId="77777777" w:rsidR="007E63C0" w:rsidRPr="007E63C0" w:rsidRDefault="007E63C0" w:rsidP="007E63C0">
      <w:pPr>
        <w:framePr w:w="1236" w:h="279" w:hRule="exact" w:wrap="auto" w:vAnchor="page" w:hAnchor="page" w:x="5105" w:y="1133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94.000</w:t>
      </w:r>
    </w:p>
    <w:p w14:paraId="6B8F1836" w14:textId="77777777" w:rsidR="007E63C0" w:rsidRPr="007E63C0" w:rsidRDefault="007E63C0" w:rsidP="007E63C0">
      <w:pPr>
        <w:framePr w:w="1236" w:h="279" w:hRule="exact" w:wrap="auto" w:vAnchor="page" w:hAnchor="page" w:x="5105" w:y="1294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1.350</w:t>
      </w:r>
    </w:p>
    <w:p w14:paraId="6BA0CE3E" w14:textId="77777777" w:rsidR="007E63C0" w:rsidRPr="007E63C0" w:rsidRDefault="007E63C0" w:rsidP="007E63C0">
      <w:pPr>
        <w:framePr w:w="557" w:h="279" w:hRule="exact" w:wrap="auto" w:vAnchor="page" w:hAnchor="page" w:x="10721" w:y="345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13151FD4" w14:textId="77777777" w:rsidR="007E63C0" w:rsidRPr="007E63C0" w:rsidRDefault="007E63C0" w:rsidP="007E63C0">
      <w:pPr>
        <w:framePr w:w="557" w:h="279" w:hRule="exact" w:wrap="auto" w:vAnchor="page" w:hAnchor="page" w:x="10721" w:y="403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C72D2DF" w14:textId="77777777" w:rsidR="007E63C0" w:rsidRPr="007E63C0" w:rsidRDefault="007E63C0" w:rsidP="007E63C0">
      <w:pPr>
        <w:framePr w:w="557" w:h="279" w:hRule="exact" w:wrap="auto" w:vAnchor="page" w:hAnchor="page" w:x="10721" w:y="461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C107A18" w14:textId="77777777" w:rsidR="007E63C0" w:rsidRPr="007E63C0" w:rsidRDefault="007E63C0" w:rsidP="007E63C0">
      <w:pPr>
        <w:framePr w:w="557" w:h="279" w:hRule="exact" w:wrap="auto" w:vAnchor="page" w:hAnchor="page" w:x="10721" w:y="519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2F28D6B1" w14:textId="77777777" w:rsidR="007E63C0" w:rsidRPr="007E63C0" w:rsidRDefault="007E63C0" w:rsidP="007E63C0">
      <w:pPr>
        <w:framePr w:w="557" w:h="279" w:hRule="exact" w:wrap="auto" w:vAnchor="page" w:hAnchor="page" w:x="10721" w:y="688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4CC11453" w14:textId="77777777" w:rsidR="007E63C0" w:rsidRPr="007E63C0" w:rsidRDefault="007E63C0" w:rsidP="007E63C0">
      <w:pPr>
        <w:framePr w:w="557" w:h="279" w:hRule="exact" w:wrap="auto" w:vAnchor="page" w:hAnchor="page" w:x="10721" w:y="868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26358DB2" w14:textId="77777777" w:rsidR="007E63C0" w:rsidRPr="007E63C0" w:rsidRDefault="007E63C0" w:rsidP="007E63C0">
      <w:pPr>
        <w:framePr w:w="557" w:h="279" w:hRule="exact" w:wrap="auto" w:vAnchor="page" w:hAnchor="page" w:x="10721" w:y="1048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6F899B76" w14:textId="77777777" w:rsidR="007E63C0" w:rsidRPr="007E63C0" w:rsidRDefault="007E63C0" w:rsidP="007E63C0">
      <w:pPr>
        <w:framePr w:w="557" w:h="279" w:hRule="exact" w:wrap="auto" w:vAnchor="page" w:hAnchor="page" w:x="10721" w:y="1105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0D1DE7BF" w14:textId="77777777" w:rsidR="007E63C0" w:rsidRPr="007E63C0" w:rsidRDefault="007E63C0" w:rsidP="007E63C0">
      <w:pPr>
        <w:framePr w:w="557" w:h="279" w:hRule="exact" w:wrap="auto" w:vAnchor="page" w:hAnchor="page" w:x="10721" w:y="1163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4F5030D3" w14:textId="77777777" w:rsidR="007E63C0" w:rsidRPr="007E63C0" w:rsidRDefault="007E63C0" w:rsidP="007E63C0">
      <w:pPr>
        <w:framePr w:w="557" w:h="279" w:hRule="exact" w:wrap="auto" w:vAnchor="page" w:hAnchor="page" w:x="10721" w:y="1323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26DEF75" w14:textId="77777777" w:rsidR="007E63C0" w:rsidRPr="007E63C0" w:rsidRDefault="007E63C0" w:rsidP="007E63C0">
      <w:pPr>
        <w:framePr w:w="557" w:h="279" w:hRule="exact" w:wrap="auto" w:vAnchor="page" w:hAnchor="page" w:x="10721" w:y="315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E884F6B" w14:textId="77777777" w:rsidR="007E63C0" w:rsidRPr="007E63C0" w:rsidRDefault="007E63C0" w:rsidP="007E63C0">
      <w:pPr>
        <w:framePr w:w="557" w:h="279" w:hRule="exact" w:wrap="auto" w:vAnchor="page" w:hAnchor="page" w:x="10721" w:y="373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E5B95A3" w14:textId="77777777" w:rsidR="007E63C0" w:rsidRPr="007E63C0" w:rsidRDefault="007E63C0" w:rsidP="007E63C0">
      <w:pPr>
        <w:framePr w:w="557" w:h="279" w:hRule="exact" w:wrap="auto" w:vAnchor="page" w:hAnchor="page" w:x="10721" w:y="431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0A8858EC" w14:textId="77777777" w:rsidR="007E63C0" w:rsidRPr="007E63C0" w:rsidRDefault="007E63C0" w:rsidP="007E63C0">
      <w:pPr>
        <w:framePr w:w="557" w:h="279" w:hRule="exact" w:wrap="auto" w:vAnchor="page" w:hAnchor="page" w:x="10721" w:y="489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2BC80CE2" w14:textId="77777777" w:rsidR="007E63C0" w:rsidRPr="007E63C0" w:rsidRDefault="007E63C0" w:rsidP="007E63C0">
      <w:pPr>
        <w:framePr w:w="557" w:h="279" w:hRule="exact" w:wrap="auto" w:vAnchor="page" w:hAnchor="page" w:x="10721" w:y="658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34A307F4" w14:textId="77777777" w:rsidR="007E63C0" w:rsidRPr="007E63C0" w:rsidRDefault="007E63C0" w:rsidP="007E63C0">
      <w:pPr>
        <w:framePr w:w="557" w:h="279" w:hRule="exact" w:wrap="auto" w:vAnchor="page" w:hAnchor="page" w:x="10721" w:y="838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6D74EAEA" w14:textId="77777777" w:rsidR="007E63C0" w:rsidRPr="007E63C0" w:rsidRDefault="007E63C0" w:rsidP="007E63C0">
      <w:pPr>
        <w:framePr w:w="557" w:h="279" w:hRule="exact" w:wrap="auto" w:vAnchor="page" w:hAnchor="page" w:x="10721" w:y="1018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3964F397" w14:textId="77777777" w:rsidR="007E63C0" w:rsidRPr="007E63C0" w:rsidRDefault="007E63C0" w:rsidP="007E63C0">
      <w:pPr>
        <w:framePr w:w="557" w:h="279" w:hRule="exact" w:wrap="auto" w:vAnchor="page" w:hAnchor="page" w:x="10721" w:y="1076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70E1C6F0" w14:textId="77777777" w:rsidR="007E63C0" w:rsidRPr="007E63C0" w:rsidRDefault="007E63C0" w:rsidP="007E63C0">
      <w:pPr>
        <w:framePr w:w="557" w:h="279" w:hRule="exact" w:wrap="auto" w:vAnchor="page" w:hAnchor="page" w:x="10721" w:y="1133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2099D249" w14:textId="77777777" w:rsidR="007E63C0" w:rsidRPr="007E63C0" w:rsidRDefault="007E63C0" w:rsidP="007E63C0">
      <w:pPr>
        <w:framePr w:w="557" w:h="279" w:hRule="exact" w:wrap="auto" w:vAnchor="page" w:hAnchor="page" w:x="10721" w:y="1294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824FFFA" w14:textId="305EA841" w:rsidR="007E63C0" w:rsidRPr="007E63C0" w:rsidRDefault="007E63C0" w:rsidP="007E63C0">
      <w:pPr>
        <w:widowControl w:val="0"/>
        <w:autoSpaceDE w:val="0"/>
        <w:autoSpaceDN w:val="0"/>
        <w:adjustRightInd w:val="0"/>
        <w:jc w:val="left"/>
        <w:rPr>
          <w:rFonts w:ascii="Times New Roman" w:eastAsia="Times New Roman" w:hAnsi="Times New Roman" w:cs="Times New Roman"/>
          <w:sz w:val="24"/>
          <w:szCs w:val="24"/>
          <w:lang w:val="hr-HR" w:eastAsia="hr-HR"/>
        </w:rPr>
        <w:sectPr w:rsidR="007E63C0" w:rsidRPr="007E63C0">
          <w:pgSz w:w="11900" w:h="16840"/>
          <w:pgMar w:top="1417" w:right="1417" w:bottom="1417" w:left="1417" w:header="720" w:footer="720" w:gutter="0"/>
          <w:cols w:space="720"/>
          <w:noEndnote/>
        </w:sect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64096" behindDoc="1" locked="0" layoutInCell="0" allowOverlap="1" wp14:anchorId="3A2261B5" wp14:editId="2ECB1665">
                <wp:simplePos x="0" y="0"/>
                <wp:positionH relativeFrom="page">
                  <wp:posOffset>270024</wp:posOffset>
                </wp:positionH>
                <wp:positionV relativeFrom="page">
                  <wp:posOffset>520402</wp:posOffset>
                </wp:positionV>
                <wp:extent cx="6934200" cy="558037"/>
                <wp:effectExtent l="0" t="0" r="0" b="0"/>
                <wp:wrapNone/>
                <wp:docPr id="4238" name="Rectangle 4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558037"/>
                        </a:xfrm>
                        <a:prstGeom prst="rect">
                          <a:avLst/>
                        </a:prstGeom>
                        <a:solidFill>
                          <a:srgbClr val="C0C0C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E7D7F" id="Rectangle 4238" o:spid="_x0000_s1026" style="position:absolute;margin-left:21.25pt;margin-top:41pt;width:546pt;height:43.95pt;z-index:-25115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" o:allowincell="f" fillcolor="silver" stroked="f" strokeweight="0">
                <w10:wrap anchorx="page" anchory="page"/>
              </v:rect>
            </w:pict>
          </mc:Fallback>
        </mc:AlternateContent>
      </w:r>
    </w:p>
    <w:p w14:paraId="4E7D0245" w14:textId="77777777" w:rsidR="007E63C0" w:rsidRPr="007E63C0" w:rsidRDefault="007E63C0" w:rsidP="007E63C0">
      <w:pPr>
        <w:framePr w:w="3224" w:h="355" w:hRule="exact" w:wrap="auto" w:vAnchor="page" w:hAnchor="page" w:x="6926" w:y="15683"/>
        <w:widowControl w:val="0"/>
        <w:autoSpaceDE w:val="0"/>
        <w:autoSpaceDN w:val="0"/>
        <w:adjustRightInd w:val="0"/>
        <w:spacing w:line="178" w:lineRule="atLeast"/>
        <w:jc w:val="center"/>
        <w:rPr>
          <w:rFonts w:eastAsia="Times New Roman" w:cs="Arial"/>
          <w:color w:val="000000"/>
          <w:sz w:val="16"/>
          <w:szCs w:val="16"/>
          <w:lang w:val="hr-HR" w:eastAsia="hr-HR"/>
        </w:rPr>
      </w:pPr>
    </w:p>
    <w:p w14:paraId="2CCCF2D9" w14:textId="700DA6AC" w:rsidR="007E63C0" w:rsidRPr="007E63C0" w:rsidRDefault="007E63C0" w:rsidP="007E63C0">
      <w:pPr>
        <w:framePr w:w="3486" w:h="279" w:hRule="exact" w:wrap="auto" w:vAnchor="page" w:hAnchor="page" w:x="1633" w:y="2659"/>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85600" behindDoc="1" locked="0" layoutInCell="0" allowOverlap="1" wp14:anchorId="07B4886D" wp14:editId="21E8F17C">
                <wp:simplePos x="0" y="0"/>
                <wp:positionH relativeFrom="page">
                  <wp:posOffset>271145</wp:posOffset>
                </wp:positionH>
                <wp:positionV relativeFrom="page">
                  <wp:posOffset>1332230</wp:posOffset>
                </wp:positionV>
                <wp:extent cx="6889750" cy="8559165"/>
                <wp:effectExtent l="0" t="0" r="0" b="0"/>
                <wp:wrapNone/>
                <wp:docPr id="4217" name="Rectangle 4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8559165"/>
                        </a:xfrm>
                        <a:prstGeom prst="rect">
                          <a:avLst/>
                        </a:prstGeom>
                        <a:solidFill>
                          <a:srgbClr val="C2C2C2"/>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E9EAE" id="Rectangle 4217" o:spid="_x0000_s1026" style="position:absolute;margin-left:21.35pt;margin-top:104.9pt;width:542.5pt;height:673.95pt;z-index:-2511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" o:allowincell="f" fillcolor="#c2c2c2" strokecolor="#c2c2c2"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86624" behindDoc="1" locked="0" layoutInCell="0" allowOverlap="1" wp14:anchorId="33E262B0" wp14:editId="0084EE41">
                <wp:simplePos x="0" y="0"/>
                <wp:positionH relativeFrom="page">
                  <wp:posOffset>271145</wp:posOffset>
                </wp:positionH>
                <wp:positionV relativeFrom="page">
                  <wp:posOffset>1332230</wp:posOffset>
                </wp:positionV>
                <wp:extent cx="6889750" cy="1534160"/>
                <wp:effectExtent l="0" t="0" r="0" b="0"/>
                <wp:wrapNone/>
                <wp:docPr id="4216" name="Rectangle 4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534160"/>
                        </a:xfrm>
                        <a:prstGeom prst="rect">
                          <a:avLst/>
                        </a:prstGeom>
                        <a:solidFill>
                          <a:srgbClr val="CCCCCC"/>
                        </a:solidFill>
                        <a:ln w="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6F68F" id="Rectangle 4216" o:spid="_x0000_s1026" style="position:absolute;margin-left:21.35pt;margin-top:104.9pt;width:542.5pt;height:120.8pt;z-index:-25112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" o:allowincell="f" fillcolor="#ccc" strokecolor="white"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87648" behindDoc="1" locked="0" layoutInCell="0" allowOverlap="1" wp14:anchorId="0EF0D068" wp14:editId="06B4DCAE">
                <wp:simplePos x="0" y="0"/>
                <wp:positionH relativeFrom="page">
                  <wp:posOffset>271145</wp:posOffset>
                </wp:positionH>
                <wp:positionV relativeFrom="page">
                  <wp:posOffset>2867025</wp:posOffset>
                </wp:positionV>
                <wp:extent cx="6889750" cy="6577965"/>
                <wp:effectExtent l="0" t="0" r="0" b="0"/>
                <wp:wrapNone/>
                <wp:docPr id="4215" name="Rectangle 4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6577965"/>
                        </a:xfrm>
                        <a:prstGeom prst="rect">
                          <a:avLst/>
                        </a:prstGeom>
                        <a:solidFill>
                          <a:srgbClr val="CCCCCC"/>
                        </a:solidFill>
                        <a:ln w="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CBA0E" id="Rectangle 4215" o:spid="_x0000_s1026" style="position:absolute;margin-left:21.35pt;margin-top:225.75pt;width:542.5pt;height:517.95pt;z-index:-25112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" o:allowincell="f" fillcolor="#ccc" strokecolor="white"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88672" behindDoc="1" locked="0" layoutInCell="0" allowOverlap="1" wp14:anchorId="4777F0C9" wp14:editId="6382A101">
                <wp:simplePos x="0" y="0"/>
                <wp:positionH relativeFrom="page">
                  <wp:posOffset>271145</wp:posOffset>
                </wp:positionH>
                <wp:positionV relativeFrom="page">
                  <wp:posOffset>9444990</wp:posOffset>
                </wp:positionV>
                <wp:extent cx="6889750" cy="446405"/>
                <wp:effectExtent l="0" t="0" r="0" b="0"/>
                <wp:wrapNone/>
                <wp:docPr id="4214" name="Rectangle 4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446405"/>
                        </a:xfrm>
                        <a:prstGeom prst="rect">
                          <a:avLst/>
                        </a:prstGeom>
                        <a:solidFill>
                          <a:srgbClr val="CCCCCC"/>
                        </a:solidFill>
                        <a:ln w="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563D1" id="Rectangle 4214" o:spid="_x0000_s1026" style="position:absolute;margin-left:21.35pt;margin-top:743.7pt;width:542.5pt;height:35.15pt;z-index:-25112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" o:allowincell="f" fillcolor="#ccc" strokecolor="white"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89696" behindDoc="1" locked="0" layoutInCell="0" allowOverlap="1" wp14:anchorId="5F5D220A" wp14:editId="256785A2">
                <wp:simplePos x="0" y="0"/>
                <wp:positionH relativeFrom="page">
                  <wp:posOffset>271145</wp:posOffset>
                </wp:positionH>
                <wp:positionV relativeFrom="page">
                  <wp:posOffset>3136265</wp:posOffset>
                </wp:positionV>
                <wp:extent cx="6889750" cy="367030"/>
                <wp:effectExtent l="0" t="0" r="0" b="0"/>
                <wp:wrapNone/>
                <wp:docPr id="4213" name="Rectangle 4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C5800" id="Rectangle 4213" o:spid="_x0000_s1026" style="position:absolute;margin-left:21.35pt;margin-top:246.95pt;width:542.5pt;height:28.9pt;z-index:-2511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90720" behindDoc="1" locked="0" layoutInCell="0" allowOverlap="1" wp14:anchorId="12EFBD5E" wp14:editId="0F7E66FB">
                <wp:simplePos x="0" y="0"/>
                <wp:positionH relativeFrom="page">
                  <wp:posOffset>271145</wp:posOffset>
                </wp:positionH>
                <wp:positionV relativeFrom="page">
                  <wp:posOffset>3503295</wp:posOffset>
                </wp:positionV>
                <wp:extent cx="6889750" cy="367030"/>
                <wp:effectExtent l="0" t="0" r="0" b="0"/>
                <wp:wrapNone/>
                <wp:docPr id="4212" name="Rectangle 4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3D3C0" id="Rectangle 4212" o:spid="_x0000_s1026" style="position:absolute;margin-left:21.35pt;margin-top:275.85pt;width:542.5pt;height:28.9pt;z-index:-25112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91744" behindDoc="1" locked="0" layoutInCell="0" allowOverlap="1" wp14:anchorId="12406990" wp14:editId="7F415776">
                <wp:simplePos x="0" y="0"/>
                <wp:positionH relativeFrom="page">
                  <wp:posOffset>271145</wp:posOffset>
                </wp:positionH>
                <wp:positionV relativeFrom="page">
                  <wp:posOffset>3870325</wp:posOffset>
                </wp:positionV>
                <wp:extent cx="6889750" cy="367030"/>
                <wp:effectExtent l="0" t="0" r="0" b="0"/>
                <wp:wrapNone/>
                <wp:docPr id="4211" name="Rectangle 4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A98C7" id="Rectangle 4211" o:spid="_x0000_s1026" style="position:absolute;margin-left:21.35pt;margin-top:304.75pt;width:542.5pt;height:28.9pt;z-index:-2511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92768" behindDoc="1" locked="0" layoutInCell="0" allowOverlap="1" wp14:anchorId="4C1E6572" wp14:editId="08C5577C">
                <wp:simplePos x="0" y="0"/>
                <wp:positionH relativeFrom="page">
                  <wp:posOffset>271145</wp:posOffset>
                </wp:positionH>
                <wp:positionV relativeFrom="page">
                  <wp:posOffset>9714230</wp:posOffset>
                </wp:positionV>
                <wp:extent cx="6889750" cy="177165"/>
                <wp:effectExtent l="0" t="0" r="0" b="0"/>
                <wp:wrapNone/>
                <wp:docPr id="4210" name="Rectangle 4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59BD8" id="Rectangle 4210" o:spid="_x0000_s1026" style="position:absolute;margin-left:21.35pt;margin-top:764.9pt;width:542.5pt;height:13.95pt;z-index:-2511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93792" behindDoc="1" locked="0" layoutInCell="0" allowOverlap="1" wp14:anchorId="45269FBB" wp14:editId="15B9EF37">
                <wp:simplePos x="0" y="0"/>
                <wp:positionH relativeFrom="page">
                  <wp:posOffset>271145</wp:posOffset>
                </wp:positionH>
                <wp:positionV relativeFrom="page">
                  <wp:posOffset>1332230</wp:posOffset>
                </wp:positionV>
                <wp:extent cx="6889750" cy="1534160"/>
                <wp:effectExtent l="0" t="0" r="0" b="0"/>
                <wp:wrapNone/>
                <wp:docPr id="4209" name="Rectangle 4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534160"/>
                        </a:xfrm>
                        <a:prstGeom prst="rect">
                          <a:avLst/>
                        </a:prstGeom>
                        <a:solidFill>
                          <a:srgbClr val="858585"/>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9F928" id="Rectangle 4209" o:spid="_x0000_s1026" style="position:absolute;margin-left:21.35pt;margin-top:104.9pt;width:542.5pt;height:120.8pt;z-index:-25112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" o:allowincell="f" fillcolor="#858585"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94816" behindDoc="1" locked="0" layoutInCell="0" allowOverlap="1" wp14:anchorId="75CA9030" wp14:editId="191AC92E">
                <wp:simplePos x="0" y="0"/>
                <wp:positionH relativeFrom="page">
                  <wp:posOffset>271145</wp:posOffset>
                </wp:positionH>
                <wp:positionV relativeFrom="page">
                  <wp:posOffset>4272280</wp:posOffset>
                </wp:positionV>
                <wp:extent cx="6889750" cy="5172710"/>
                <wp:effectExtent l="0" t="0" r="0" b="0"/>
                <wp:wrapNone/>
                <wp:docPr id="4208" name="Rectangle 4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5172710"/>
                        </a:xfrm>
                        <a:prstGeom prst="rect">
                          <a:avLst/>
                        </a:prstGeom>
                        <a:solidFill>
                          <a:srgbClr val="858585"/>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C6B4D" id="Rectangle 4208" o:spid="_x0000_s1026" style="position:absolute;margin-left:21.35pt;margin-top:336.4pt;width:542.5pt;height:407.3pt;z-index:-25112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" o:allowincell="f" fillcolor="#858585"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95840" behindDoc="1" locked="0" layoutInCell="0" allowOverlap="1" wp14:anchorId="770A77AC" wp14:editId="33A4A607">
                <wp:simplePos x="0" y="0"/>
                <wp:positionH relativeFrom="page">
                  <wp:posOffset>271145</wp:posOffset>
                </wp:positionH>
                <wp:positionV relativeFrom="page">
                  <wp:posOffset>4272280</wp:posOffset>
                </wp:positionV>
                <wp:extent cx="6889750" cy="348615"/>
                <wp:effectExtent l="0" t="0" r="0" b="0"/>
                <wp:wrapNone/>
                <wp:docPr id="4207" name="Rectangle 4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48615"/>
                        </a:xfrm>
                        <a:prstGeom prst="rect">
                          <a:avLst/>
                        </a:prstGeom>
                        <a:solidFill>
                          <a:srgbClr val="CCCCCC"/>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6F471" id="Rectangle 4207" o:spid="_x0000_s1026" style="position:absolute;margin-left:21.35pt;margin-top:336.4pt;width:542.5pt;height:27.45pt;z-index:-25112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" o:allowincell="f" fillcolor="#ccc"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96864" behindDoc="1" locked="0" layoutInCell="0" allowOverlap="1" wp14:anchorId="679DF399" wp14:editId="4E823CD9">
                <wp:simplePos x="0" y="0"/>
                <wp:positionH relativeFrom="page">
                  <wp:posOffset>271145</wp:posOffset>
                </wp:positionH>
                <wp:positionV relativeFrom="page">
                  <wp:posOffset>1659255</wp:posOffset>
                </wp:positionV>
                <wp:extent cx="6889750" cy="1207770"/>
                <wp:effectExtent l="0" t="0" r="0" b="0"/>
                <wp:wrapNone/>
                <wp:docPr id="4206" name="Rectangle 4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207770"/>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FDD72" id="Rectangle 4206" o:spid="_x0000_s1026" style="position:absolute;margin-left:21.35pt;margin-top:130.65pt;width:542.5pt;height:95.1pt;z-index:-25111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97888" behindDoc="1" locked="0" layoutInCell="0" allowOverlap="1" wp14:anchorId="31972700" wp14:editId="756536A8">
                <wp:simplePos x="0" y="0"/>
                <wp:positionH relativeFrom="page">
                  <wp:posOffset>271145</wp:posOffset>
                </wp:positionH>
                <wp:positionV relativeFrom="page">
                  <wp:posOffset>4598670</wp:posOffset>
                </wp:positionV>
                <wp:extent cx="6889750" cy="1383665"/>
                <wp:effectExtent l="0" t="0" r="0" b="0"/>
                <wp:wrapNone/>
                <wp:docPr id="4205" name="Rectangle 4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38366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75D05" id="Rectangle 4205" o:spid="_x0000_s1026" style="position:absolute;margin-left:21.35pt;margin-top:362.1pt;width:542.5pt;height:108.95pt;z-index:-25111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98912" behindDoc="1" locked="0" layoutInCell="0" allowOverlap="1" wp14:anchorId="0EBFEC7E" wp14:editId="46EEC577">
                <wp:simplePos x="0" y="0"/>
                <wp:positionH relativeFrom="page">
                  <wp:posOffset>271145</wp:posOffset>
                </wp:positionH>
                <wp:positionV relativeFrom="page">
                  <wp:posOffset>5982335</wp:posOffset>
                </wp:positionV>
                <wp:extent cx="6889750" cy="1317625"/>
                <wp:effectExtent l="0" t="0" r="0" b="0"/>
                <wp:wrapNone/>
                <wp:docPr id="4204" name="Rectangle 4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31762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662CA" id="Rectangle 4204" o:spid="_x0000_s1026" style="position:absolute;margin-left:21.35pt;margin-top:471.05pt;width:542.5pt;height:103.75pt;z-index:-25111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199936" behindDoc="1" locked="0" layoutInCell="0" allowOverlap="1" wp14:anchorId="73E047CE" wp14:editId="511A3893">
                <wp:simplePos x="0" y="0"/>
                <wp:positionH relativeFrom="page">
                  <wp:posOffset>271145</wp:posOffset>
                </wp:positionH>
                <wp:positionV relativeFrom="page">
                  <wp:posOffset>7299960</wp:posOffset>
                </wp:positionV>
                <wp:extent cx="6889750" cy="1016635"/>
                <wp:effectExtent l="0" t="0" r="0" b="0"/>
                <wp:wrapNone/>
                <wp:docPr id="4203" name="Rectangle 4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01663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AA1AC" id="Rectangle 4203" o:spid="_x0000_s1026" style="position:absolute;margin-left:21.35pt;margin-top:574.8pt;width:542.5pt;height:80.05pt;z-index:-25111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00960" behindDoc="1" locked="0" layoutInCell="0" allowOverlap="1" wp14:anchorId="7E2FA637" wp14:editId="75F95124">
                <wp:simplePos x="0" y="0"/>
                <wp:positionH relativeFrom="page">
                  <wp:posOffset>271145</wp:posOffset>
                </wp:positionH>
                <wp:positionV relativeFrom="page">
                  <wp:posOffset>8316595</wp:posOffset>
                </wp:positionV>
                <wp:extent cx="6889750" cy="1127760"/>
                <wp:effectExtent l="0" t="0" r="0" b="0"/>
                <wp:wrapNone/>
                <wp:docPr id="4202" name="Rectangle 4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127760"/>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494D7" id="Rectangle 4202" o:spid="_x0000_s1026" style="position:absolute;margin-left:21.35pt;margin-top:654.85pt;width:542.5pt;height:88.8pt;z-index:-2511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01984" behindDoc="1" locked="0" layoutInCell="0" allowOverlap="1" wp14:anchorId="050879E7" wp14:editId="78AAC7F0">
                <wp:simplePos x="0" y="0"/>
                <wp:positionH relativeFrom="page">
                  <wp:posOffset>271145</wp:posOffset>
                </wp:positionH>
                <wp:positionV relativeFrom="page">
                  <wp:posOffset>2594610</wp:posOffset>
                </wp:positionV>
                <wp:extent cx="6889750" cy="271780"/>
                <wp:effectExtent l="0" t="0" r="0" b="0"/>
                <wp:wrapNone/>
                <wp:docPr id="4201" name="Rectangle 4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717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A26F3" id="Rectangle 4201" o:spid="_x0000_s1026" style="position:absolute;margin-left:21.35pt;margin-top:204.3pt;width:542.5pt;height:21.4pt;z-index:-25111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03008" behindDoc="1" locked="0" layoutInCell="0" allowOverlap="1" wp14:anchorId="31395861" wp14:editId="4AC537C0">
                <wp:simplePos x="0" y="0"/>
                <wp:positionH relativeFrom="page">
                  <wp:posOffset>271145</wp:posOffset>
                </wp:positionH>
                <wp:positionV relativeFrom="page">
                  <wp:posOffset>5710555</wp:posOffset>
                </wp:positionV>
                <wp:extent cx="6889750" cy="271780"/>
                <wp:effectExtent l="0" t="0" r="0" b="0"/>
                <wp:wrapNone/>
                <wp:docPr id="4200" name="Rectangle 4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717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E0037" id="Rectangle 4200" o:spid="_x0000_s1026" style="position:absolute;margin-left:21.35pt;margin-top:449.65pt;width:542.5pt;height:21.4pt;z-index:-25111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04032" behindDoc="1" locked="0" layoutInCell="0" allowOverlap="1" wp14:anchorId="00004354" wp14:editId="0AF89A71">
                <wp:simplePos x="0" y="0"/>
                <wp:positionH relativeFrom="page">
                  <wp:posOffset>271145</wp:posOffset>
                </wp:positionH>
                <wp:positionV relativeFrom="page">
                  <wp:posOffset>7094220</wp:posOffset>
                </wp:positionV>
                <wp:extent cx="6889750" cy="205740"/>
                <wp:effectExtent l="0" t="0" r="0" b="0"/>
                <wp:wrapNone/>
                <wp:docPr id="4199" name="Rectangle 4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057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45AEE" id="Rectangle 4199" o:spid="_x0000_s1026" style="position:absolute;margin-left:21.35pt;margin-top:558.6pt;width:542.5pt;height:16.2pt;z-index:-2511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05056" behindDoc="1" locked="0" layoutInCell="0" allowOverlap="1" wp14:anchorId="2523A8F0" wp14:editId="7E49A4C8">
                <wp:simplePos x="0" y="0"/>
                <wp:positionH relativeFrom="page">
                  <wp:posOffset>271145</wp:posOffset>
                </wp:positionH>
                <wp:positionV relativeFrom="page">
                  <wp:posOffset>8044815</wp:posOffset>
                </wp:positionV>
                <wp:extent cx="6889750" cy="271780"/>
                <wp:effectExtent l="0" t="0" r="0" b="0"/>
                <wp:wrapNone/>
                <wp:docPr id="4198" name="Rectangle 4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717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ADBC1" id="Rectangle 4198" o:spid="_x0000_s1026" style="position:absolute;margin-left:21.35pt;margin-top:633.45pt;width:542.5pt;height:21.4pt;z-index:-25111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06080" behindDoc="1" locked="0" layoutInCell="0" allowOverlap="1" wp14:anchorId="6414B43C" wp14:editId="6A4394A6">
                <wp:simplePos x="0" y="0"/>
                <wp:positionH relativeFrom="page">
                  <wp:posOffset>271145</wp:posOffset>
                </wp:positionH>
                <wp:positionV relativeFrom="page">
                  <wp:posOffset>9061450</wp:posOffset>
                </wp:positionV>
                <wp:extent cx="6889750" cy="383540"/>
                <wp:effectExtent l="0" t="0" r="0" b="0"/>
                <wp:wrapNone/>
                <wp:docPr id="4197" name="Rectangle 4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835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80072" id="Rectangle 4197" o:spid="_x0000_s1026" style="position:absolute;margin-left:21.35pt;margin-top:713.5pt;width:542.5pt;height:30.2pt;z-index:-25111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07104" behindDoc="1" locked="0" layoutInCell="0" allowOverlap="1" wp14:anchorId="09536081" wp14:editId="3DAA9838">
                <wp:simplePos x="0" y="0"/>
                <wp:positionH relativeFrom="page">
                  <wp:posOffset>271145</wp:posOffset>
                </wp:positionH>
                <wp:positionV relativeFrom="page">
                  <wp:posOffset>2623185</wp:posOffset>
                </wp:positionV>
                <wp:extent cx="6889750" cy="243840"/>
                <wp:effectExtent l="0" t="0" r="0" b="0"/>
                <wp:wrapNone/>
                <wp:docPr id="4196" name="Rectangle 4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F5968" id="Rectangle 4196" o:spid="_x0000_s1026" style="position:absolute;margin-left:21.35pt;margin-top:206.55pt;width:542.5pt;height:19.2pt;z-index:-25110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08128" behindDoc="1" locked="0" layoutInCell="0" allowOverlap="1" wp14:anchorId="5EA9EE42" wp14:editId="549E761B">
                <wp:simplePos x="0" y="0"/>
                <wp:positionH relativeFrom="page">
                  <wp:posOffset>271145</wp:posOffset>
                </wp:positionH>
                <wp:positionV relativeFrom="page">
                  <wp:posOffset>5739130</wp:posOffset>
                </wp:positionV>
                <wp:extent cx="6889750" cy="243840"/>
                <wp:effectExtent l="0" t="0" r="0" b="0"/>
                <wp:wrapNone/>
                <wp:docPr id="4195" name="Rectangle 4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818D7" id="Rectangle 4195" o:spid="_x0000_s1026" style="position:absolute;margin-left:21.35pt;margin-top:451.9pt;width:542.5pt;height:19.2pt;z-index:-2511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09152" behindDoc="1" locked="0" layoutInCell="0" allowOverlap="1" wp14:anchorId="38263910" wp14:editId="5E25DAE0">
                <wp:simplePos x="0" y="0"/>
                <wp:positionH relativeFrom="page">
                  <wp:posOffset>271145</wp:posOffset>
                </wp:positionH>
                <wp:positionV relativeFrom="page">
                  <wp:posOffset>7122795</wp:posOffset>
                </wp:positionV>
                <wp:extent cx="6889750" cy="177165"/>
                <wp:effectExtent l="0" t="0" r="0" b="0"/>
                <wp:wrapNone/>
                <wp:docPr id="4194" name="Rectangle 4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B419E" id="Rectangle 4194" o:spid="_x0000_s1026" style="position:absolute;margin-left:21.35pt;margin-top:560.85pt;width:542.5pt;height:13.95pt;z-index:-2511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10176" behindDoc="1" locked="0" layoutInCell="0" allowOverlap="1" wp14:anchorId="2D67E18C" wp14:editId="6D4AA0E2">
                <wp:simplePos x="0" y="0"/>
                <wp:positionH relativeFrom="page">
                  <wp:posOffset>271145</wp:posOffset>
                </wp:positionH>
                <wp:positionV relativeFrom="page">
                  <wp:posOffset>8073390</wp:posOffset>
                </wp:positionV>
                <wp:extent cx="6889750" cy="243840"/>
                <wp:effectExtent l="0" t="0" r="0" b="0"/>
                <wp:wrapNone/>
                <wp:docPr id="4193" name="Rectangle 4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D820B" id="Rectangle 4193" o:spid="_x0000_s1026" style="position:absolute;margin-left:21.35pt;margin-top:635.7pt;width:542.5pt;height:19.2pt;z-index:-2511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11200" behindDoc="1" locked="0" layoutInCell="0" allowOverlap="1" wp14:anchorId="05447D52" wp14:editId="630AF250">
                <wp:simplePos x="0" y="0"/>
                <wp:positionH relativeFrom="page">
                  <wp:posOffset>271145</wp:posOffset>
                </wp:positionH>
                <wp:positionV relativeFrom="page">
                  <wp:posOffset>9090025</wp:posOffset>
                </wp:positionV>
                <wp:extent cx="6889750" cy="177165"/>
                <wp:effectExtent l="0" t="0" r="0" b="0"/>
                <wp:wrapNone/>
                <wp:docPr id="4192" name="Rectangle 4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67B24" id="Rectangle 4192" o:spid="_x0000_s1026" style="position:absolute;margin-left:21.35pt;margin-top:715.75pt;width:542.5pt;height:13.95pt;z-index:-2511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12224" behindDoc="1" locked="0" layoutInCell="0" allowOverlap="1" wp14:anchorId="2F8874E1" wp14:editId="35FEDCC7">
                <wp:simplePos x="0" y="0"/>
                <wp:positionH relativeFrom="page">
                  <wp:posOffset>271145</wp:posOffset>
                </wp:positionH>
                <wp:positionV relativeFrom="page">
                  <wp:posOffset>9267190</wp:posOffset>
                </wp:positionV>
                <wp:extent cx="6889750" cy="177165"/>
                <wp:effectExtent l="0" t="0" r="0" b="0"/>
                <wp:wrapNone/>
                <wp:docPr id="4191" name="Rectangle 4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32D53" id="Rectangle 4191" o:spid="_x0000_s1026" style="position:absolute;margin-left:21.35pt;margin-top:729.7pt;width:542.5pt;height:13.95pt;z-index:-2511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" o:allowincell="f" stroked="f" strokeweight="0">
                <w10:wrap anchorx="page" anchory="page"/>
              </v:rect>
            </w:pict>
          </mc:Fallback>
        </mc:AlternateContent>
      </w:r>
      <w:r w:rsidRPr="007E63C0">
        <w:rPr>
          <w:rFonts w:eastAsia="Times New Roman" w:cs="Arial"/>
          <w:b/>
          <w:bCs/>
          <w:color w:val="000000"/>
          <w:sz w:val="16"/>
          <w:szCs w:val="16"/>
          <w:lang w:val="hr-HR" w:eastAsia="hr-HR"/>
        </w:rPr>
        <w:t>UREĐENJE PROSTORA TENISKOG KLUBA</w:t>
      </w:r>
    </w:p>
    <w:p w14:paraId="4D8D4A3E" w14:textId="77777777" w:rsidR="007E63C0" w:rsidRPr="007E63C0" w:rsidRDefault="007E63C0" w:rsidP="007E63C0">
      <w:pPr>
        <w:framePr w:w="3486" w:h="279" w:hRule="exact" w:wrap="auto" w:vAnchor="page" w:hAnchor="page" w:x="1633" w:y="728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NAKNADE GRAĐANIMA I KUĆANSTVIMA</w:t>
      </w:r>
    </w:p>
    <w:p w14:paraId="40661D71" w14:textId="77777777" w:rsidR="007E63C0" w:rsidRPr="007E63C0" w:rsidRDefault="007E63C0" w:rsidP="007E63C0">
      <w:pPr>
        <w:framePr w:w="3486" w:h="384" w:hRule="exact" w:wrap="auto" w:vAnchor="page" w:hAnchor="page" w:x="1633" w:y="9467"/>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FINANCIRANJE HUMANITARNIH UDRUGA I</w:t>
      </w:r>
    </w:p>
    <w:p w14:paraId="288447A0" w14:textId="77777777" w:rsidR="007E63C0" w:rsidRPr="007E63C0" w:rsidRDefault="007E63C0" w:rsidP="007E63C0">
      <w:pPr>
        <w:framePr w:w="3486" w:h="384" w:hRule="exact" w:wrap="auto" w:vAnchor="page" w:hAnchor="page" w:x="1633" w:y="9467"/>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UDRUGA GRAĐANA</w:t>
      </w:r>
    </w:p>
    <w:p w14:paraId="75BC9B37" w14:textId="77777777" w:rsidR="007E63C0" w:rsidRPr="007E63C0" w:rsidRDefault="007E63C0" w:rsidP="007E63C0">
      <w:pPr>
        <w:framePr w:w="3486" w:h="384" w:hRule="exact" w:wrap="auto" w:vAnchor="page" w:hAnchor="page" w:x="1633" w:y="11542"/>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POBOLJŠANJE ZDRAVSTVENOG</w:t>
      </w:r>
    </w:p>
    <w:p w14:paraId="5F9B81DE" w14:textId="77777777" w:rsidR="007E63C0" w:rsidRPr="007E63C0" w:rsidRDefault="007E63C0" w:rsidP="007E63C0">
      <w:pPr>
        <w:framePr w:w="3486" w:h="384" w:hRule="exact" w:wrap="auto" w:vAnchor="page" w:hAnchor="page" w:x="1633" w:y="11542"/>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STANDARDA</w:t>
      </w:r>
    </w:p>
    <w:p w14:paraId="6BD20946" w14:textId="77777777" w:rsidR="007E63C0" w:rsidRPr="007E63C0" w:rsidRDefault="007E63C0" w:rsidP="007E63C0">
      <w:pPr>
        <w:framePr w:w="3486" w:h="384" w:hRule="exact" w:wrap="auto" w:vAnchor="page" w:hAnchor="page" w:x="1633" w:y="13143"/>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ESF-ZAŽELI ZA SEBE - PROGRAM</w:t>
      </w:r>
    </w:p>
    <w:p w14:paraId="73BAA449" w14:textId="77777777" w:rsidR="007E63C0" w:rsidRPr="007E63C0" w:rsidRDefault="007E63C0" w:rsidP="007E63C0">
      <w:pPr>
        <w:framePr w:w="3486" w:h="384" w:hRule="exact" w:wrap="auto" w:vAnchor="page" w:hAnchor="page" w:x="1633" w:y="13143"/>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ZAPOŠLJAVANJA ŽENA</w:t>
      </w:r>
    </w:p>
    <w:p w14:paraId="5A3D670D" w14:textId="77777777" w:rsidR="007E63C0" w:rsidRPr="007E63C0" w:rsidRDefault="007E63C0" w:rsidP="007E63C0">
      <w:pPr>
        <w:framePr w:w="1110" w:h="279" w:hRule="exact" w:wrap="auto" w:vAnchor="page" w:hAnchor="page" w:x="428" w:y="304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K300320</w:t>
      </w:r>
    </w:p>
    <w:p w14:paraId="00A7322C" w14:textId="77777777" w:rsidR="007E63C0" w:rsidRPr="007E63C0" w:rsidRDefault="007E63C0" w:rsidP="007E63C0">
      <w:pPr>
        <w:framePr w:w="1110" w:h="279" w:hRule="exact" w:wrap="auto" w:vAnchor="page" w:hAnchor="page" w:x="428" w:y="747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A300401</w:t>
      </w:r>
    </w:p>
    <w:p w14:paraId="293C6A4C" w14:textId="77777777" w:rsidR="007E63C0" w:rsidRPr="007E63C0" w:rsidRDefault="007E63C0" w:rsidP="007E63C0">
      <w:pPr>
        <w:framePr w:w="1110" w:h="279" w:hRule="exact" w:wrap="auto" w:vAnchor="page" w:hAnchor="page" w:x="428" w:y="965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A300402</w:t>
      </w:r>
    </w:p>
    <w:p w14:paraId="0DC6B4D0" w14:textId="77777777" w:rsidR="007E63C0" w:rsidRPr="007E63C0" w:rsidRDefault="007E63C0" w:rsidP="007E63C0">
      <w:pPr>
        <w:framePr w:w="1110" w:h="279" w:hRule="exact" w:wrap="auto" w:vAnchor="page" w:hAnchor="page" w:x="428" w:y="1172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A300410</w:t>
      </w:r>
    </w:p>
    <w:p w14:paraId="1B134E51" w14:textId="77777777" w:rsidR="007E63C0" w:rsidRPr="007E63C0" w:rsidRDefault="007E63C0" w:rsidP="007E63C0">
      <w:pPr>
        <w:framePr w:w="1110" w:h="279" w:hRule="exact" w:wrap="auto" w:vAnchor="page" w:hAnchor="page" w:x="428" w:y="1333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A300411</w:t>
      </w:r>
    </w:p>
    <w:p w14:paraId="4EB044D7" w14:textId="77777777" w:rsidR="007E63C0" w:rsidRPr="007E63C0" w:rsidRDefault="007E63C0" w:rsidP="007E63C0">
      <w:pPr>
        <w:framePr w:w="3486" w:h="279" w:hRule="exact" w:wrap="auto" w:vAnchor="page" w:hAnchor="page" w:x="1633" w:y="672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JAVNE POTREBE U SOCIJALNOJ SKRBI</w:t>
      </w:r>
    </w:p>
    <w:p w14:paraId="5B4DD245" w14:textId="4FEDF4B8" w:rsidR="007E63C0" w:rsidRPr="007E63C0" w:rsidRDefault="007E63C0" w:rsidP="007E63C0">
      <w:pPr>
        <w:framePr w:w="887" w:h="279" w:hRule="exact" w:wrap="auto" w:vAnchor="page" w:hAnchor="page" w:x="428" w:y="6999"/>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13248" behindDoc="1" locked="0" layoutInCell="0" allowOverlap="1" wp14:anchorId="20F89729" wp14:editId="0D687F7C">
                <wp:simplePos x="0" y="0"/>
                <wp:positionH relativeFrom="page">
                  <wp:posOffset>271145</wp:posOffset>
                </wp:positionH>
                <wp:positionV relativeFrom="page">
                  <wp:posOffset>3325495</wp:posOffset>
                </wp:positionV>
                <wp:extent cx="6889750" cy="177165"/>
                <wp:effectExtent l="0" t="0" r="0" b="0"/>
                <wp:wrapNone/>
                <wp:docPr id="4190" name="Rectangle 4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43DD0" id="Rectangle 4190" o:spid="_x0000_s1026" style="position:absolute;margin-left:21.35pt;margin-top:261.85pt;width:542.5pt;height:13.95pt;z-index:-2511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14272" behindDoc="1" locked="0" layoutInCell="0" allowOverlap="1" wp14:anchorId="7BCBB4F1" wp14:editId="7CEF6C91">
                <wp:simplePos x="0" y="0"/>
                <wp:positionH relativeFrom="page">
                  <wp:posOffset>271145</wp:posOffset>
                </wp:positionH>
                <wp:positionV relativeFrom="page">
                  <wp:posOffset>3692525</wp:posOffset>
                </wp:positionV>
                <wp:extent cx="6889750" cy="177165"/>
                <wp:effectExtent l="0" t="0" r="0" b="0"/>
                <wp:wrapNone/>
                <wp:docPr id="4189" name="Rectangle 4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71A21" id="Rectangle 4189" o:spid="_x0000_s1026" style="position:absolute;margin-left:21.35pt;margin-top:290.75pt;width:542.5pt;height:13.95pt;z-index:-25110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15296" behindDoc="1" locked="0" layoutInCell="0" allowOverlap="1" wp14:anchorId="50E97278" wp14:editId="0825038B">
                <wp:simplePos x="0" y="0"/>
                <wp:positionH relativeFrom="page">
                  <wp:posOffset>271145</wp:posOffset>
                </wp:positionH>
                <wp:positionV relativeFrom="page">
                  <wp:posOffset>4060190</wp:posOffset>
                </wp:positionV>
                <wp:extent cx="6889750" cy="177165"/>
                <wp:effectExtent l="0" t="0" r="0" b="0"/>
                <wp:wrapNone/>
                <wp:docPr id="4188" name="Rectangle 4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5C2E4" id="Rectangle 4188" o:spid="_x0000_s1026" style="position:absolute;margin-left:21.35pt;margin-top:319.7pt;width:542.5pt;height:13.95pt;z-index:-2511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" o:allowincell="f" stroked="f" strokeweight="0">
                <w10:wrap anchorx="page" anchory="page"/>
              </v:rect>
            </w:pict>
          </mc:Fallback>
        </mc:AlternateContent>
      </w:r>
      <w:r w:rsidRPr="007E63C0">
        <w:rPr>
          <w:rFonts w:eastAsia="Times New Roman" w:cs="Arial"/>
          <w:b/>
          <w:bCs/>
          <w:color w:val="000000"/>
          <w:sz w:val="16"/>
          <w:szCs w:val="16"/>
          <w:lang w:val="hr-HR" w:eastAsia="hr-HR"/>
        </w:rPr>
        <w:t>3004</w:t>
      </w:r>
    </w:p>
    <w:p w14:paraId="53888146" w14:textId="77777777" w:rsidR="007E63C0" w:rsidRPr="007E63C0" w:rsidRDefault="007E63C0" w:rsidP="007E63C0">
      <w:pPr>
        <w:framePr w:w="3486" w:h="279" w:hRule="exact" w:wrap="auto" w:vAnchor="page" w:hAnchor="page" w:x="1633" w:y="451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SOCIJALNA SKRB</w:t>
      </w:r>
    </w:p>
    <w:p w14:paraId="36D43CF6" w14:textId="77777777" w:rsidR="007E63C0" w:rsidRPr="007E63C0" w:rsidRDefault="007E63C0" w:rsidP="007E63C0">
      <w:pPr>
        <w:framePr w:w="3486" w:h="279" w:hRule="exact" w:wrap="auto" w:vAnchor="page" w:hAnchor="page" w:x="1633" w:y="1487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POMOĆ U KUĆI STARIJIM OSOBAMA</w:t>
      </w:r>
    </w:p>
    <w:p w14:paraId="07337DBE" w14:textId="77777777" w:rsidR="007E63C0" w:rsidRPr="007E63C0" w:rsidRDefault="007E63C0" w:rsidP="007E63C0">
      <w:pPr>
        <w:framePr w:w="633" w:h="279" w:hRule="exact" w:wrap="auto" w:vAnchor="page" w:hAnchor="page" w:x="995" w:y="451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00304</w:t>
      </w:r>
    </w:p>
    <w:p w14:paraId="5D6B835D" w14:textId="77777777" w:rsidR="007E63C0" w:rsidRPr="007E63C0" w:rsidRDefault="007E63C0" w:rsidP="007E63C0">
      <w:pPr>
        <w:framePr w:w="633" w:h="279" w:hRule="exact" w:wrap="auto" w:vAnchor="page" w:hAnchor="page" w:x="995" w:y="1487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00305</w:t>
      </w:r>
    </w:p>
    <w:p w14:paraId="009B8079" w14:textId="77777777" w:rsidR="007E63C0" w:rsidRPr="007E63C0" w:rsidRDefault="007E63C0" w:rsidP="007E63C0">
      <w:pPr>
        <w:framePr w:w="1239" w:h="279" w:hRule="exact" w:wrap="auto" w:vAnchor="page" w:hAnchor="page" w:x="5105"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30.000</w:t>
      </w:r>
    </w:p>
    <w:p w14:paraId="689C54D5" w14:textId="77777777" w:rsidR="007E63C0" w:rsidRPr="007E63C0" w:rsidRDefault="007E63C0" w:rsidP="007E63C0">
      <w:pPr>
        <w:framePr w:w="1239" w:h="279" w:hRule="exact" w:wrap="auto" w:vAnchor="page" w:hAnchor="page" w:x="5105" w:y="728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175.400</w:t>
      </w:r>
    </w:p>
    <w:p w14:paraId="506F5608" w14:textId="77777777" w:rsidR="007E63C0" w:rsidRPr="007E63C0" w:rsidRDefault="007E63C0" w:rsidP="007E63C0">
      <w:pPr>
        <w:framePr w:w="1239" w:h="279" w:hRule="exact" w:wrap="auto" w:vAnchor="page" w:hAnchor="page" w:x="5105" w:y="946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40.500</w:t>
      </w:r>
    </w:p>
    <w:p w14:paraId="5A44505D" w14:textId="77777777" w:rsidR="007E63C0" w:rsidRPr="007E63C0" w:rsidRDefault="007E63C0" w:rsidP="007E63C0">
      <w:pPr>
        <w:framePr w:w="1239" w:h="279" w:hRule="exact" w:wrap="auto" w:vAnchor="page" w:hAnchor="page" w:x="5105" w:y="1154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31.000</w:t>
      </w:r>
    </w:p>
    <w:p w14:paraId="09CBE95D" w14:textId="77777777" w:rsidR="007E63C0" w:rsidRPr="007E63C0" w:rsidRDefault="007E63C0" w:rsidP="007E63C0">
      <w:pPr>
        <w:framePr w:w="1239" w:h="279" w:hRule="exact" w:wrap="auto" w:vAnchor="page" w:hAnchor="page" w:x="5105" w:y="1314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62.750</w:t>
      </w:r>
    </w:p>
    <w:p w14:paraId="6EC445A3" w14:textId="77777777" w:rsidR="007E63C0" w:rsidRPr="007E63C0" w:rsidRDefault="007E63C0" w:rsidP="007E63C0">
      <w:pPr>
        <w:framePr w:w="557" w:h="279" w:hRule="exact" w:wrap="auto" w:vAnchor="page" w:hAnchor="page" w:x="10048" w:y="26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50</w:t>
      </w:r>
    </w:p>
    <w:p w14:paraId="7AB06889" w14:textId="77777777" w:rsidR="007E63C0" w:rsidRPr="007E63C0" w:rsidRDefault="007E63C0" w:rsidP="007E63C0">
      <w:pPr>
        <w:framePr w:w="557" w:h="279" w:hRule="exact" w:wrap="auto" w:vAnchor="page" w:hAnchor="page" w:x="10048" w:y="728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CA74661" w14:textId="77777777" w:rsidR="007E63C0" w:rsidRPr="007E63C0" w:rsidRDefault="007E63C0" w:rsidP="007E63C0">
      <w:pPr>
        <w:framePr w:w="557" w:h="279" w:hRule="exact" w:wrap="auto" w:vAnchor="page" w:hAnchor="page" w:x="10048" w:y="946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843E5C3" w14:textId="77777777" w:rsidR="007E63C0" w:rsidRPr="007E63C0" w:rsidRDefault="007E63C0" w:rsidP="007E63C0">
      <w:pPr>
        <w:framePr w:w="557" w:h="279" w:hRule="exact" w:wrap="auto" w:vAnchor="page" w:hAnchor="page" w:x="10048" w:y="1154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FD21A3D" w14:textId="77777777" w:rsidR="007E63C0" w:rsidRPr="007E63C0" w:rsidRDefault="007E63C0" w:rsidP="007E63C0">
      <w:pPr>
        <w:framePr w:w="557" w:h="279" w:hRule="exact" w:wrap="auto" w:vAnchor="page" w:hAnchor="page" w:x="10048" w:y="1314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3A45A367" w14:textId="77777777" w:rsidR="007E63C0" w:rsidRPr="007E63C0" w:rsidRDefault="007E63C0" w:rsidP="007E63C0">
      <w:pPr>
        <w:framePr w:w="557" w:h="279" w:hRule="exact" w:wrap="auto" w:vAnchor="page" w:hAnchor="page" w:x="10721" w:y="26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67</w:t>
      </w:r>
    </w:p>
    <w:p w14:paraId="1C9A6908" w14:textId="77777777" w:rsidR="007E63C0" w:rsidRPr="007E63C0" w:rsidRDefault="007E63C0" w:rsidP="007E63C0">
      <w:pPr>
        <w:framePr w:w="557" w:h="279" w:hRule="exact" w:wrap="auto" w:vAnchor="page" w:hAnchor="page" w:x="10721" w:y="728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ABC1DBD" w14:textId="77777777" w:rsidR="007E63C0" w:rsidRPr="007E63C0" w:rsidRDefault="007E63C0" w:rsidP="007E63C0">
      <w:pPr>
        <w:framePr w:w="557" w:h="279" w:hRule="exact" w:wrap="auto" w:vAnchor="page" w:hAnchor="page" w:x="10721" w:y="946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DCDC097" w14:textId="77777777" w:rsidR="007E63C0" w:rsidRPr="007E63C0" w:rsidRDefault="007E63C0" w:rsidP="007E63C0">
      <w:pPr>
        <w:framePr w:w="557" w:h="279" w:hRule="exact" w:wrap="auto" w:vAnchor="page" w:hAnchor="page" w:x="10721" w:y="1154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9622E08" w14:textId="77777777" w:rsidR="007E63C0" w:rsidRPr="007E63C0" w:rsidRDefault="007E63C0" w:rsidP="007E63C0">
      <w:pPr>
        <w:framePr w:w="557" w:h="279" w:hRule="exact" w:wrap="auto" w:vAnchor="page" w:hAnchor="page" w:x="10721" w:y="1314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768CC630" w14:textId="77777777" w:rsidR="007E63C0" w:rsidRPr="007E63C0" w:rsidRDefault="007E63C0" w:rsidP="007E63C0">
      <w:pPr>
        <w:framePr w:w="1236" w:h="279" w:hRule="exact" w:wrap="auto" w:vAnchor="page" w:hAnchor="page" w:x="6487"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15.000</w:t>
      </w:r>
    </w:p>
    <w:p w14:paraId="119C251D" w14:textId="77777777" w:rsidR="007E63C0" w:rsidRPr="007E63C0" w:rsidRDefault="007E63C0" w:rsidP="007E63C0">
      <w:pPr>
        <w:framePr w:w="1236" w:h="279" w:hRule="exact" w:wrap="auto" w:vAnchor="page" w:hAnchor="page" w:x="6487" w:y="728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175.400</w:t>
      </w:r>
    </w:p>
    <w:p w14:paraId="2E487ED0" w14:textId="77777777" w:rsidR="007E63C0" w:rsidRPr="007E63C0" w:rsidRDefault="007E63C0" w:rsidP="007E63C0">
      <w:pPr>
        <w:framePr w:w="1236" w:h="279" w:hRule="exact" w:wrap="auto" w:vAnchor="page" w:hAnchor="page" w:x="6487" w:y="946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40.500</w:t>
      </w:r>
    </w:p>
    <w:p w14:paraId="2E35AAA9" w14:textId="77777777" w:rsidR="007E63C0" w:rsidRPr="007E63C0" w:rsidRDefault="007E63C0" w:rsidP="007E63C0">
      <w:pPr>
        <w:framePr w:w="1236" w:h="279" w:hRule="exact" w:wrap="auto" w:vAnchor="page" w:hAnchor="page" w:x="6487" w:y="1154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31.000</w:t>
      </w:r>
    </w:p>
    <w:p w14:paraId="5BE0D89B" w14:textId="77777777" w:rsidR="007E63C0" w:rsidRPr="007E63C0" w:rsidRDefault="007E63C0" w:rsidP="007E63C0">
      <w:pPr>
        <w:framePr w:w="1236" w:h="279" w:hRule="exact" w:wrap="auto" w:vAnchor="page" w:hAnchor="page" w:x="6487" w:y="1314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5BE28986" w14:textId="77777777" w:rsidR="007E63C0" w:rsidRPr="007E63C0" w:rsidRDefault="007E63C0" w:rsidP="007E63C0">
      <w:pPr>
        <w:framePr w:w="1304" w:h="279" w:hRule="exact" w:wrap="auto" w:vAnchor="page" w:hAnchor="page" w:x="7834"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10.000</w:t>
      </w:r>
    </w:p>
    <w:p w14:paraId="1CC2C401" w14:textId="77777777" w:rsidR="007E63C0" w:rsidRPr="007E63C0" w:rsidRDefault="007E63C0" w:rsidP="007E63C0">
      <w:pPr>
        <w:framePr w:w="1304" w:h="279" w:hRule="exact" w:wrap="auto" w:vAnchor="page" w:hAnchor="page" w:x="7834" w:y="728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175.400</w:t>
      </w:r>
    </w:p>
    <w:p w14:paraId="76E62A89" w14:textId="77777777" w:rsidR="007E63C0" w:rsidRPr="007E63C0" w:rsidRDefault="007E63C0" w:rsidP="007E63C0">
      <w:pPr>
        <w:framePr w:w="1304" w:h="279" w:hRule="exact" w:wrap="auto" w:vAnchor="page" w:hAnchor="page" w:x="7834" w:y="946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40.500</w:t>
      </w:r>
    </w:p>
    <w:p w14:paraId="76FAB13E" w14:textId="77777777" w:rsidR="007E63C0" w:rsidRPr="007E63C0" w:rsidRDefault="007E63C0" w:rsidP="007E63C0">
      <w:pPr>
        <w:framePr w:w="1304" w:h="279" w:hRule="exact" w:wrap="auto" w:vAnchor="page" w:hAnchor="page" w:x="7834" w:y="1154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31.000</w:t>
      </w:r>
    </w:p>
    <w:p w14:paraId="0A6E91E3" w14:textId="77777777" w:rsidR="007E63C0" w:rsidRPr="007E63C0" w:rsidRDefault="007E63C0" w:rsidP="007E63C0">
      <w:pPr>
        <w:framePr w:w="1304" w:h="279" w:hRule="exact" w:wrap="auto" w:vAnchor="page" w:hAnchor="page" w:x="7834" w:y="1314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4EDF5667" w14:textId="77777777" w:rsidR="007E63C0" w:rsidRPr="007E63C0" w:rsidRDefault="007E63C0" w:rsidP="007E63C0">
      <w:pPr>
        <w:framePr w:w="1239" w:h="279" w:hRule="exact" w:wrap="auto" w:vAnchor="page" w:hAnchor="page" w:x="5105" w:y="672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309.650</w:t>
      </w:r>
    </w:p>
    <w:p w14:paraId="69029C4F" w14:textId="77777777" w:rsidR="007E63C0" w:rsidRPr="007E63C0" w:rsidRDefault="007E63C0" w:rsidP="007E63C0">
      <w:pPr>
        <w:framePr w:w="557" w:h="279" w:hRule="exact" w:wrap="auto" w:vAnchor="page" w:hAnchor="page" w:x="10048" w:y="672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80</w:t>
      </w:r>
    </w:p>
    <w:p w14:paraId="24337C4F" w14:textId="77777777" w:rsidR="007E63C0" w:rsidRPr="007E63C0" w:rsidRDefault="007E63C0" w:rsidP="007E63C0">
      <w:pPr>
        <w:framePr w:w="557" w:h="279" w:hRule="exact" w:wrap="auto" w:vAnchor="page" w:hAnchor="page" w:x="10721" w:y="672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70</w:t>
      </w:r>
    </w:p>
    <w:p w14:paraId="6634B4F8" w14:textId="77777777" w:rsidR="007E63C0" w:rsidRPr="007E63C0" w:rsidRDefault="007E63C0" w:rsidP="007E63C0">
      <w:pPr>
        <w:framePr w:w="1236" w:h="279" w:hRule="exact" w:wrap="auto" w:vAnchor="page" w:hAnchor="page" w:x="6487" w:y="672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246.900</w:t>
      </w:r>
    </w:p>
    <w:p w14:paraId="0F0F78DF" w14:textId="77777777" w:rsidR="007E63C0" w:rsidRPr="007E63C0" w:rsidRDefault="007E63C0" w:rsidP="007E63C0">
      <w:pPr>
        <w:framePr w:w="1304" w:h="279" w:hRule="exact" w:wrap="auto" w:vAnchor="page" w:hAnchor="page" w:x="7834" w:y="672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246.900</w:t>
      </w:r>
    </w:p>
    <w:p w14:paraId="5F9CB044" w14:textId="77777777" w:rsidR="007E63C0" w:rsidRPr="007E63C0" w:rsidRDefault="007E63C0" w:rsidP="007E63C0">
      <w:pPr>
        <w:framePr w:w="1239" w:h="279" w:hRule="exact" w:wrap="auto" w:vAnchor="page" w:hAnchor="page" w:x="5105" w:y="451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309.650</w:t>
      </w:r>
    </w:p>
    <w:p w14:paraId="192315D2" w14:textId="77777777" w:rsidR="007E63C0" w:rsidRPr="007E63C0" w:rsidRDefault="007E63C0" w:rsidP="007E63C0">
      <w:pPr>
        <w:framePr w:w="1239" w:h="279" w:hRule="exact" w:wrap="auto" w:vAnchor="page" w:hAnchor="page" w:x="5105" w:y="1487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129.010</w:t>
      </w:r>
    </w:p>
    <w:p w14:paraId="7208C917" w14:textId="77777777" w:rsidR="007E63C0" w:rsidRPr="007E63C0" w:rsidRDefault="007E63C0" w:rsidP="007E63C0">
      <w:pPr>
        <w:framePr w:w="557" w:h="279" w:hRule="exact" w:wrap="auto" w:vAnchor="page" w:hAnchor="page" w:x="10048" w:y="451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80</w:t>
      </w:r>
    </w:p>
    <w:p w14:paraId="56177336" w14:textId="77777777" w:rsidR="007E63C0" w:rsidRPr="007E63C0" w:rsidRDefault="007E63C0" w:rsidP="007E63C0">
      <w:pPr>
        <w:framePr w:w="557" w:h="279" w:hRule="exact" w:wrap="auto" w:vAnchor="page" w:hAnchor="page" w:x="10048" w:y="1487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105</w:t>
      </w:r>
    </w:p>
    <w:p w14:paraId="5CABC232" w14:textId="77777777" w:rsidR="007E63C0" w:rsidRPr="007E63C0" w:rsidRDefault="007E63C0" w:rsidP="007E63C0">
      <w:pPr>
        <w:framePr w:w="557" w:h="279" w:hRule="exact" w:wrap="auto" w:vAnchor="page" w:hAnchor="page" w:x="10721" w:y="451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445E15D" w14:textId="77777777" w:rsidR="007E63C0" w:rsidRPr="007E63C0" w:rsidRDefault="007E63C0" w:rsidP="007E63C0">
      <w:pPr>
        <w:framePr w:w="557" w:h="279" w:hRule="exact" w:wrap="auto" w:vAnchor="page" w:hAnchor="page" w:x="10721" w:y="1487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105</w:t>
      </w:r>
    </w:p>
    <w:p w14:paraId="47E38786" w14:textId="77777777" w:rsidR="007E63C0" w:rsidRPr="007E63C0" w:rsidRDefault="007E63C0" w:rsidP="007E63C0">
      <w:pPr>
        <w:framePr w:w="1236" w:h="279" w:hRule="exact" w:wrap="auto" w:vAnchor="page" w:hAnchor="page" w:x="6487" w:y="451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246.900</w:t>
      </w:r>
    </w:p>
    <w:p w14:paraId="7ED2F83E" w14:textId="77777777" w:rsidR="007E63C0" w:rsidRPr="007E63C0" w:rsidRDefault="007E63C0" w:rsidP="007E63C0">
      <w:pPr>
        <w:framePr w:w="1236" w:h="279" w:hRule="exact" w:wrap="auto" w:vAnchor="page" w:hAnchor="page" w:x="6487" w:y="1487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135.197</w:t>
      </w:r>
    </w:p>
    <w:p w14:paraId="7E8A572F" w14:textId="77777777" w:rsidR="007E63C0" w:rsidRPr="007E63C0" w:rsidRDefault="007E63C0" w:rsidP="007E63C0">
      <w:pPr>
        <w:framePr w:w="1304" w:h="279" w:hRule="exact" w:wrap="auto" w:vAnchor="page" w:hAnchor="page" w:x="7834" w:y="451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246.900</w:t>
      </w:r>
    </w:p>
    <w:p w14:paraId="1C3F9F3C" w14:textId="77777777" w:rsidR="007E63C0" w:rsidRPr="007E63C0" w:rsidRDefault="007E63C0" w:rsidP="007E63C0">
      <w:pPr>
        <w:framePr w:w="1304" w:h="279" w:hRule="exact" w:wrap="auto" w:vAnchor="page" w:hAnchor="page" w:x="7834" w:y="1487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142.220</w:t>
      </w:r>
    </w:p>
    <w:p w14:paraId="4FCC8FB2" w14:textId="77777777" w:rsidR="007E63C0" w:rsidRPr="007E63C0" w:rsidRDefault="007E63C0" w:rsidP="007E63C0">
      <w:pPr>
        <w:framePr w:w="3486" w:h="384" w:hRule="exact" w:wrap="auto" w:vAnchor="page" w:hAnchor="page" w:x="1633" w:y="4132"/>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nabavu proizvedene dugotrajne</w:t>
      </w:r>
    </w:p>
    <w:p w14:paraId="75B183C4" w14:textId="77777777" w:rsidR="007E63C0" w:rsidRPr="007E63C0" w:rsidRDefault="007E63C0" w:rsidP="007E63C0">
      <w:pPr>
        <w:framePr w:w="3486" w:h="384" w:hRule="exact" w:wrap="auto" w:vAnchor="page" w:hAnchor="page" w:x="1633" w:y="4132"/>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imovine</w:t>
      </w:r>
    </w:p>
    <w:p w14:paraId="3618E9D2" w14:textId="77777777" w:rsidR="007E63C0" w:rsidRPr="007E63C0" w:rsidRDefault="007E63C0" w:rsidP="007E63C0">
      <w:pPr>
        <w:framePr w:w="3486" w:h="384" w:hRule="exact" w:wrap="auto" w:vAnchor="page" w:hAnchor="page" w:x="1633" w:y="903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Naknade građanima i kućanstvima na temelju</w:t>
      </w:r>
    </w:p>
    <w:p w14:paraId="74CEDB40" w14:textId="77777777" w:rsidR="007E63C0" w:rsidRPr="007E63C0" w:rsidRDefault="007E63C0" w:rsidP="007E63C0">
      <w:pPr>
        <w:framePr w:w="3486" w:h="384" w:hRule="exact" w:wrap="auto" w:vAnchor="page" w:hAnchor="page" w:x="1633" w:y="903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osiguranja i druge naknade</w:t>
      </w:r>
    </w:p>
    <w:p w14:paraId="3EBE2EC5" w14:textId="77777777" w:rsidR="007E63C0" w:rsidRPr="007E63C0" w:rsidRDefault="007E63C0" w:rsidP="007E63C0">
      <w:pPr>
        <w:framePr w:w="3486" w:h="279" w:hRule="exact" w:wrap="auto" w:vAnchor="page" w:hAnchor="page" w:x="1633" w:y="1121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Ostali rashodi</w:t>
      </w:r>
    </w:p>
    <w:p w14:paraId="2115139C" w14:textId="77777777" w:rsidR="007E63C0" w:rsidRPr="007E63C0" w:rsidRDefault="007E63C0" w:rsidP="007E63C0">
      <w:pPr>
        <w:framePr w:w="3486" w:h="384" w:hRule="exact" w:wrap="auto" w:vAnchor="page" w:hAnchor="page" w:x="1633" w:y="12715"/>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Naknade građanima i kućanstvima na temelju</w:t>
      </w:r>
    </w:p>
    <w:p w14:paraId="409E0B8F" w14:textId="77777777" w:rsidR="007E63C0" w:rsidRPr="007E63C0" w:rsidRDefault="007E63C0" w:rsidP="007E63C0">
      <w:pPr>
        <w:framePr w:w="3486" w:h="384" w:hRule="exact" w:wrap="auto" w:vAnchor="page" w:hAnchor="page" w:x="1633" w:y="12715"/>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osiguranja i druge naknade</w:t>
      </w:r>
    </w:p>
    <w:p w14:paraId="0A2E3628" w14:textId="77777777" w:rsidR="007E63C0" w:rsidRPr="007E63C0" w:rsidRDefault="007E63C0" w:rsidP="007E63C0">
      <w:pPr>
        <w:framePr w:w="3486" w:h="279" w:hRule="exact" w:wrap="auto" w:vAnchor="page" w:hAnchor="page" w:x="1633" w:y="1431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zaposlene</w:t>
      </w:r>
    </w:p>
    <w:p w14:paraId="29E061C4" w14:textId="77777777" w:rsidR="007E63C0" w:rsidRPr="007E63C0" w:rsidRDefault="007E63C0" w:rsidP="007E63C0">
      <w:pPr>
        <w:framePr w:w="3486" w:h="279" w:hRule="exact" w:wrap="auto" w:vAnchor="page" w:hAnchor="page" w:x="1633" w:y="1459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w:t>
      </w:r>
    </w:p>
    <w:p w14:paraId="20136FC0" w14:textId="77777777" w:rsidR="007E63C0" w:rsidRPr="007E63C0" w:rsidRDefault="007E63C0" w:rsidP="007E63C0">
      <w:pPr>
        <w:framePr w:w="1239" w:h="279" w:hRule="exact" w:wrap="auto" w:vAnchor="page" w:hAnchor="page" w:x="5105" w:y="413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30.000</w:t>
      </w:r>
    </w:p>
    <w:p w14:paraId="24B2E089" w14:textId="77777777" w:rsidR="007E63C0" w:rsidRPr="007E63C0" w:rsidRDefault="007E63C0" w:rsidP="007E63C0">
      <w:pPr>
        <w:framePr w:w="1239" w:h="279" w:hRule="exact" w:wrap="auto" w:vAnchor="page" w:hAnchor="page" w:x="5105" w:y="903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175.400</w:t>
      </w:r>
    </w:p>
    <w:p w14:paraId="7D5C9BB1" w14:textId="77777777" w:rsidR="007E63C0" w:rsidRPr="007E63C0" w:rsidRDefault="007E63C0" w:rsidP="007E63C0">
      <w:pPr>
        <w:framePr w:w="1239" w:h="279" w:hRule="exact" w:wrap="auto" w:vAnchor="page" w:hAnchor="page" w:x="5105" w:y="1121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40.500</w:t>
      </w:r>
    </w:p>
    <w:p w14:paraId="64CDD0C8" w14:textId="77777777" w:rsidR="007E63C0" w:rsidRPr="007E63C0" w:rsidRDefault="007E63C0" w:rsidP="007E63C0">
      <w:pPr>
        <w:framePr w:w="1239" w:h="279" w:hRule="exact" w:wrap="auto" w:vAnchor="page" w:hAnchor="page" w:x="5105" w:y="1271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31.000</w:t>
      </w:r>
    </w:p>
    <w:p w14:paraId="46CF6FAF" w14:textId="77777777" w:rsidR="007E63C0" w:rsidRPr="007E63C0" w:rsidRDefault="007E63C0" w:rsidP="007E63C0">
      <w:pPr>
        <w:framePr w:w="1239" w:h="279" w:hRule="exact" w:wrap="auto" w:vAnchor="page" w:hAnchor="page" w:x="5105" w:y="1431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56.550</w:t>
      </w:r>
    </w:p>
    <w:p w14:paraId="1EFC5D0D" w14:textId="77777777" w:rsidR="007E63C0" w:rsidRPr="007E63C0" w:rsidRDefault="007E63C0" w:rsidP="007E63C0">
      <w:pPr>
        <w:framePr w:w="1239" w:h="279" w:hRule="exact" w:wrap="auto" w:vAnchor="page" w:hAnchor="page" w:x="5105" w:y="1459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6.200</w:t>
      </w:r>
    </w:p>
    <w:p w14:paraId="528A7258" w14:textId="77777777" w:rsidR="007E63C0" w:rsidRPr="007E63C0" w:rsidRDefault="007E63C0" w:rsidP="007E63C0">
      <w:pPr>
        <w:framePr w:w="557" w:h="279" w:hRule="exact" w:wrap="auto" w:vAnchor="page" w:hAnchor="page" w:x="10048" w:y="413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50</w:t>
      </w:r>
    </w:p>
    <w:p w14:paraId="245183C5" w14:textId="77777777" w:rsidR="007E63C0" w:rsidRPr="007E63C0" w:rsidRDefault="007E63C0" w:rsidP="007E63C0">
      <w:pPr>
        <w:framePr w:w="557" w:h="279" w:hRule="exact" w:wrap="auto" w:vAnchor="page" w:hAnchor="page" w:x="10048" w:y="903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638E253" w14:textId="77777777" w:rsidR="007E63C0" w:rsidRPr="007E63C0" w:rsidRDefault="007E63C0" w:rsidP="007E63C0">
      <w:pPr>
        <w:framePr w:w="557" w:h="279" w:hRule="exact" w:wrap="auto" w:vAnchor="page" w:hAnchor="page" w:x="10048" w:y="1121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F4F681D" w14:textId="77777777" w:rsidR="007E63C0" w:rsidRPr="007E63C0" w:rsidRDefault="007E63C0" w:rsidP="007E63C0">
      <w:pPr>
        <w:framePr w:w="557" w:h="279" w:hRule="exact" w:wrap="auto" w:vAnchor="page" w:hAnchor="page" w:x="10048" w:y="1271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459F1D6" w14:textId="77777777" w:rsidR="007E63C0" w:rsidRPr="007E63C0" w:rsidRDefault="007E63C0" w:rsidP="007E63C0">
      <w:pPr>
        <w:framePr w:w="557" w:h="279" w:hRule="exact" w:wrap="auto" w:vAnchor="page" w:hAnchor="page" w:x="10048" w:y="1431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599F554A" w14:textId="77777777" w:rsidR="007E63C0" w:rsidRPr="007E63C0" w:rsidRDefault="007E63C0" w:rsidP="007E63C0">
      <w:pPr>
        <w:framePr w:w="557" w:h="279" w:hRule="exact" w:wrap="auto" w:vAnchor="page" w:hAnchor="page" w:x="10048" w:y="1459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5097DAB6" w14:textId="77777777" w:rsidR="007E63C0" w:rsidRPr="007E63C0" w:rsidRDefault="007E63C0" w:rsidP="007E63C0">
      <w:pPr>
        <w:framePr w:w="557" w:h="279" w:hRule="exact" w:wrap="auto" w:vAnchor="page" w:hAnchor="page" w:x="10721" w:y="4132"/>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67</w:t>
      </w:r>
    </w:p>
    <w:p w14:paraId="6CAE685B" w14:textId="77777777" w:rsidR="007E63C0" w:rsidRPr="007E63C0" w:rsidRDefault="007E63C0" w:rsidP="007E63C0">
      <w:pPr>
        <w:framePr w:w="557" w:h="279" w:hRule="exact" w:wrap="auto" w:vAnchor="page" w:hAnchor="page" w:x="10721" w:y="903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9E66F01" w14:textId="77777777" w:rsidR="007E63C0" w:rsidRPr="007E63C0" w:rsidRDefault="007E63C0" w:rsidP="007E63C0">
      <w:pPr>
        <w:framePr w:w="557" w:h="279" w:hRule="exact" w:wrap="auto" w:vAnchor="page" w:hAnchor="page" w:x="10721" w:y="1121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83D74A0" w14:textId="77777777" w:rsidR="007E63C0" w:rsidRPr="007E63C0" w:rsidRDefault="007E63C0" w:rsidP="007E63C0">
      <w:pPr>
        <w:framePr w:w="557" w:h="279" w:hRule="exact" w:wrap="auto" w:vAnchor="page" w:hAnchor="page" w:x="10721" w:y="1271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8AFC9F6" w14:textId="77777777" w:rsidR="007E63C0" w:rsidRPr="007E63C0" w:rsidRDefault="007E63C0" w:rsidP="007E63C0">
      <w:pPr>
        <w:framePr w:w="557" w:h="279" w:hRule="exact" w:wrap="auto" w:vAnchor="page" w:hAnchor="page" w:x="10721" w:y="1431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5AE39FCF" w14:textId="77777777" w:rsidR="007E63C0" w:rsidRPr="007E63C0" w:rsidRDefault="007E63C0" w:rsidP="007E63C0">
      <w:pPr>
        <w:framePr w:w="557" w:h="279" w:hRule="exact" w:wrap="auto" w:vAnchor="page" w:hAnchor="page" w:x="10721" w:y="1459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69769FF0" w14:textId="77777777" w:rsidR="007E63C0" w:rsidRPr="007E63C0" w:rsidRDefault="007E63C0" w:rsidP="007E63C0">
      <w:pPr>
        <w:framePr w:w="1236" w:h="279" w:hRule="exact" w:wrap="auto" w:vAnchor="page" w:hAnchor="page" w:x="6487" w:y="413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15.000</w:t>
      </w:r>
    </w:p>
    <w:p w14:paraId="06E2AEEE" w14:textId="77777777" w:rsidR="007E63C0" w:rsidRPr="007E63C0" w:rsidRDefault="007E63C0" w:rsidP="007E63C0">
      <w:pPr>
        <w:framePr w:w="1236" w:h="279" w:hRule="exact" w:wrap="auto" w:vAnchor="page" w:hAnchor="page" w:x="6487" w:y="903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175.400</w:t>
      </w:r>
    </w:p>
    <w:p w14:paraId="415D93C9" w14:textId="77777777" w:rsidR="007E63C0" w:rsidRPr="007E63C0" w:rsidRDefault="007E63C0" w:rsidP="007E63C0">
      <w:pPr>
        <w:framePr w:w="1236" w:h="279" w:hRule="exact" w:wrap="auto" w:vAnchor="page" w:hAnchor="page" w:x="6487" w:y="1121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40.500</w:t>
      </w:r>
    </w:p>
    <w:p w14:paraId="3DFB701E" w14:textId="77777777" w:rsidR="007E63C0" w:rsidRPr="007E63C0" w:rsidRDefault="007E63C0" w:rsidP="007E63C0">
      <w:pPr>
        <w:framePr w:w="1236" w:h="279" w:hRule="exact" w:wrap="auto" w:vAnchor="page" w:hAnchor="page" w:x="6487" w:y="1271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31.000</w:t>
      </w:r>
    </w:p>
    <w:p w14:paraId="72091087" w14:textId="77777777" w:rsidR="007E63C0" w:rsidRPr="007E63C0" w:rsidRDefault="007E63C0" w:rsidP="007E63C0">
      <w:pPr>
        <w:framePr w:w="1236" w:h="279" w:hRule="exact" w:wrap="auto" w:vAnchor="page" w:hAnchor="page" w:x="6487" w:y="1431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60CBFEE1" w14:textId="77777777" w:rsidR="007E63C0" w:rsidRPr="007E63C0" w:rsidRDefault="007E63C0" w:rsidP="007E63C0">
      <w:pPr>
        <w:framePr w:w="1236" w:h="279" w:hRule="exact" w:wrap="auto" w:vAnchor="page" w:hAnchor="page" w:x="6487" w:y="1459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0CFDF70D" w14:textId="77777777" w:rsidR="007E63C0" w:rsidRPr="007E63C0" w:rsidRDefault="007E63C0" w:rsidP="007E63C0">
      <w:pPr>
        <w:framePr w:w="1304" w:h="279" w:hRule="exact" w:wrap="auto" w:vAnchor="page" w:hAnchor="page" w:x="7834" w:y="4132"/>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10.000</w:t>
      </w:r>
    </w:p>
    <w:p w14:paraId="05FB6420" w14:textId="77777777" w:rsidR="007E63C0" w:rsidRPr="007E63C0" w:rsidRDefault="007E63C0" w:rsidP="007E63C0">
      <w:pPr>
        <w:framePr w:w="1304" w:h="279" w:hRule="exact" w:wrap="auto" w:vAnchor="page" w:hAnchor="page" w:x="7834" w:y="903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175.400</w:t>
      </w:r>
    </w:p>
    <w:p w14:paraId="183CCE29" w14:textId="77777777" w:rsidR="007E63C0" w:rsidRPr="007E63C0" w:rsidRDefault="007E63C0" w:rsidP="007E63C0">
      <w:pPr>
        <w:framePr w:w="1304" w:h="279" w:hRule="exact" w:wrap="auto" w:vAnchor="page" w:hAnchor="page" w:x="7834" w:y="1121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40.500</w:t>
      </w:r>
    </w:p>
    <w:p w14:paraId="6FBDA6A6" w14:textId="77777777" w:rsidR="007E63C0" w:rsidRPr="007E63C0" w:rsidRDefault="007E63C0" w:rsidP="007E63C0">
      <w:pPr>
        <w:framePr w:w="1304" w:h="279" w:hRule="exact" w:wrap="auto" w:vAnchor="page" w:hAnchor="page" w:x="7834" w:y="1271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31.000</w:t>
      </w:r>
    </w:p>
    <w:p w14:paraId="59AF3181" w14:textId="77777777" w:rsidR="007E63C0" w:rsidRPr="007E63C0" w:rsidRDefault="007E63C0" w:rsidP="007E63C0">
      <w:pPr>
        <w:framePr w:w="1304" w:h="279" w:hRule="exact" w:wrap="auto" w:vAnchor="page" w:hAnchor="page" w:x="7834" w:y="1431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310AFDCD" w14:textId="77777777" w:rsidR="007E63C0" w:rsidRPr="007E63C0" w:rsidRDefault="007E63C0" w:rsidP="007E63C0">
      <w:pPr>
        <w:framePr w:w="1304" w:h="279" w:hRule="exact" w:wrap="auto" w:vAnchor="page" w:hAnchor="page" w:x="7834" w:y="1459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0DB77672" w14:textId="77777777" w:rsidR="007E63C0" w:rsidRPr="007E63C0" w:rsidRDefault="007E63C0" w:rsidP="007E63C0">
      <w:pPr>
        <w:framePr w:w="633" w:h="279" w:hRule="exact" w:wrap="auto" w:vAnchor="page" w:hAnchor="page" w:x="995" w:y="413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w:t>
      </w:r>
    </w:p>
    <w:p w14:paraId="5247A624" w14:textId="77777777" w:rsidR="007E63C0" w:rsidRPr="007E63C0" w:rsidRDefault="007E63C0" w:rsidP="007E63C0">
      <w:pPr>
        <w:framePr w:w="633" w:h="279" w:hRule="exact" w:wrap="auto" w:vAnchor="page" w:hAnchor="page" w:x="995" w:y="903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37</w:t>
      </w:r>
    </w:p>
    <w:p w14:paraId="21BD8BCC" w14:textId="77777777" w:rsidR="007E63C0" w:rsidRPr="007E63C0" w:rsidRDefault="007E63C0" w:rsidP="007E63C0">
      <w:pPr>
        <w:framePr w:w="633" w:h="279" w:hRule="exact" w:wrap="auto" w:vAnchor="page" w:hAnchor="page" w:x="995" w:y="1121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38</w:t>
      </w:r>
    </w:p>
    <w:p w14:paraId="7FA8C6FB" w14:textId="77777777" w:rsidR="007E63C0" w:rsidRPr="007E63C0" w:rsidRDefault="007E63C0" w:rsidP="007E63C0">
      <w:pPr>
        <w:framePr w:w="633" w:h="279" w:hRule="exact" w:wrap="auto" w:vAnchor="page" w:hAnchor="page" w:x="995" w:y="1271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37</w:t>
      </w:r>
    </w:p>
    <w:p w14:paraId="08E67C08" w14:textId="77777777" w:rsidR="007E63C0" w:rsidRPr="007E63C0" w:rsidRDefault="007E63C0" w:rsidP="007E63C0">
      <w:pPr>
        <w:framePr w:w="633" w:h="279" w:hRule="exact" w:wrap="auto" w:vAnchor="page" w:hAnchor="page" w:x="995" w:y="1431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31</w:t>
      </w:r>
    </w:p>
    <w:p w14:paraId="0D30E14D" w14:textId="77777777" w:rsidR="007E63C0" w:rsidRPr="007E63C0" w:rsidRDefault="007E63C0" w:rsidP="007E63C0">
      <w:pPr>
        <w:framePr w:w="633" w:h="279" w:hRule="exact" w:wrap="auto" w:vAnchor="page" w:hAnchor="page" w:x="995" w:y="1459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274008C3" w14:textId="77777777" w:rsidR="007E63C0" w:rsidRPr="007E63C0" w:rsidRDefault="007E63C0" w:rsidP="007E63C0">
      <w:pPr>
        <w:framePr w:w="480" w:h="210" w:hRule="exact" w:wrap="auto" w:vAnchor="page" w:hAnchor="page" w:x="428" w:y="451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Glava:</w:t>
      </w:r>
    </w:p>
    <w:p w14:paraId="5E9CE6BF" w14:textId="77777777" w:rsidR="007E63C0" w:rsidRPr="007E63C0" w:rsidRDefault="007E63C0" w:rsidP="007E63C0">
      <w:pPr>
        <w:framePr w:w="480" w:h="210" w:hRule="exact" w:wrap="auto" w:vAnchor="page" w:hAnchor="page" w:x="428" w:y="1487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Glava:</w:t>
      </w:r>
    </w:p>
    <w:p w14:paraId="444D1949" w14:textId="77777777" w:rsidR="007E63C0" w:rsidRPr="007E63C0" w:rsidRDefault="007E63C0" w:rsidP="007E63C0">
      <w:pPr>
        <w:framePr w:w="960" w:h="230" w:hRule="exact" w:wrap="auto" w:vAnchor="page" w:hAnchor="page" w:x="428" w:y="672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PROGRAM:</w:t>
      </w:r>
    </w:p>
    <w:p w14:paraId="5CCFCE93" w14:textId="77777777" w:rsidR="007E63C0" w:rsidRPr="007E63C0" w:rsidRDefault="007E63C0" w:rsidP="007E63C0">
      <w:pPr>
        <w:framePr w:w="3486" w:h="279" w:hRule="exact" w:wrap="auto" w:vAnchor="page" w:hAnchor="page" w:x="1633" w:y="5238"/>
        <w:widowControl w:val="0"/>
        <w:autoSpaceDE w:val="0"/>
        <w:autoSpaceDN w:val="0"/>
        <w:adjustRightInd w:val="0"/>
        <w:jc w:val="left"/>
        <w:rPr>
          <w:rFonts w:eastAsia="Times New Roman" w:cs="Arial"/>
          <w:b/>
          <w:bCs/>
          <w:color w:val="000000"/>
          <w:sz w:val="16"/>
          <w:szCs w:val="16"/>
          <w:lang w:val="hr-HR" w:eastAsia="hr-HR"/>
        </w:rPr>
      </w:pPr>
    </w:p>
    <w:p w14:paraId="2B34BB10" w14:textId="77777777" w:rsidR="007E63C0" w:rsidRPr="007E63C0" w:rsidRDefault="007E63C0" w:rsidP="007E63C0">
      <w:pPr>
        <w:framePr w:w="3486" w:h="279" w:hRule="exact" w:wrap="auto" w:vAnchor="page" w:hAnchor="page" w:x="1633" w:y="5816"/>
        <w:widowControl w:val="0"/>
        <w:autoSpaceDE w:val="0"/>
        <w:autoSpaceDN w:val="0"/>
        <w:adjustRightInd w:val="0"/>
        <w:jc w:val="left"/>
        <w:rPr>
          <w:rFonts w:eastAsia="Times New Roman" w:cs="Arial"/>
          <w:b/>
          <w:bCs/>
          <w:color w:val="000000"/>
          <w:sz w:val="16"/>
          <w:szCs w:val="16"/>
          <w:lang w:val="hr-HR" w:eastAsia="hr-HR"/>
        </w:rPr>
      </w:pPr>
    </w:p>
    <w:p w14:paraId="20F9309A" w14:textId="77777777" w:rsidR="007E63C0" w:rsidRPr="007E63C0" w:rsidRDefault="007E63C0" w:rsidP="007E63C0">
      <w:pPr>
        <w:framePr w:w="3486" w:h="279" w:hRule="exact" w:wrap="auto" w:vAnchor="page" w:hAnchor="page" w:x="1633" w:y="6395"/>
        <w:widowControl w:val="0"/>
        <w:autoSpaceDE w:val="0"/>
        <w:autoSpaceDN w:val="0"/>
        <w:adjustRightInd w:val="0"/>
        <w:jc w:val="left"/>
        <w:rPr>
          <w:rFonts w:eastAsia="Times New Roman" w:cs="Arial"/>
          <w:b/>
          <w:bCs/>
          <w:color w:val="000000"/>
          <w:sz w:val="16"/>
          <w:szCs w:val="16"/>
          <w:lang w:val="hr-HR" w:eastAsia="hr-HR"/>
        </w:rPr>
      </w:pPr>
    </w:p>
    <w:p w14:paraId="12CA4AFB" w14:textId="77777777" w:rsidR="007E63C0" w:rsidRPr="007E63C0" w:rsidRDefault="007E63C0" w:rsidP="007E63C0">
      <w:pPr>
        <w:framePr w:w="633" w:h="279" w:hRule="exact" w:wrap="auto" w:vAnchor="page" w:hAnchor="page" w:x="960" w:y="5238"/>
        <w:widowControl w:val="0"/>
        <w:autoSpaceDE w:val="0"/>
        <w:autoSpaceDN w:val="0"/>
        <w:adjustRightInd w:val="0"/>
        <w:jc w:val="left"/>
        <w:rPr>
          <w:rFonts w:eastAsia="Times New Roman" w:cs="Arial"/>
          <w:b/>
          <w:bCs/>
          <w:color w:val="000000"/>
          <w:sz w:val="16"/>
          <w:szCs w:val="16"/>
          <w:lang w:val="hr-HR" w:eastAsia="hr-HR"/>
        </w:rPr>
      </w:pPr>
    </w:p>
    <w:p w14:paraId="75AB3A26" w14:textId="77777777" w:rsidR="007E63C0" w:rsidRPr="007E63C0" w:rsidRDefault="007E63C0" w:rsidP="007E63C0">
      <w:pPr>
        <w:framePr w:w="633" w:h="279" w:hRule="exact" w:wrap="auto" w:vAnchor="page" w:hAnchor="page" w:x="960" w:y="5816"/>
        <w:widowControl w:val="0"/>
        <w:autoSpaceDE w:val="0"/>
        <w:autoSpaceDN w:val="0"/>
        <w:adjustRightInd w:val="0"/>
        <w:jc w:val="left"/>
        <w:rPr>
          <w:rFonts w:eastAsia="Times New Roman" w:cs="Arial"/>
          <w:b/>
          <w:bCs/>
          <w:color w:val="000000"/>
          <w:sz w:val="16"/>
          <w:szCs w:val="16"/>
          <w:lang w:val="hr-HR" w:eastAsia="hr-HR"/>
        </w:rPr>
      </w:pPr>
    </w:p>
    <w:p w14:paraId="44E2C222" w14:textId="77777777" w:rsidR="007E63C0" w:rsidRPr="007E63C0" w:rsidRDefault="007E63C0" w:rsidP="007E63C0">
      <w:pPr>
        <w:framePr w:w="633" w:h="279" w:hRule="exact" w:wrap="auto" w:vAnchor="page" w:hAnchor="page" w:x="960" w:y="6395"/>
        <w:widowControl w:val="0"/>
        <w:autoSpaceDE w:val="0"/>
        <w:autoSpaceDN w:val="0"/>
        <w:adjustRightInd w:val="0"/>
        <w:jc w:val="left"/>
        <w:rPr>
          <w:rFonts w:eastAsia="Times New Roman" w:cs="Arial"/>
          <w:b/>
          <w:bCs/>
          <w:color w:val="000000"/>
          <w:sz w:val="16"/>
          <w:szCs w:val="16"/>
          <w:lang w:val="hr-HR" w:eastAsia="hr-HR"/>
        </w:rPr>
      </w:pPr>
    </w:p>
    <w:p w14:paraId="4A3E75C8" w14:textId="77777777" w:rsidR="007E63C0" w:rsidRPr="007E63C0" w:rsidRDefault="007E63C0" w:rsidP="007E63C0">
      <w:pPr>
        <w:framePr w:w="1239" w:h="279" w:hRule="exact" w:wrap="auto" w:vAnchor="page" w:hAnchor="page" w:x="5105" w:y="523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171.250</w:t>
      </w:r>
    </w:p>
    <w:p w14:paraId="593954EB" w14:textId="77777777" w:rsidR="007E63C0" w:rsidRPr="007E63C0" w:rsidRDefault="007E63C0" w:rsidP="007E63C0">
      <w:pPr>
        <w:framePr w:w="1239" w:h="279" w:hRule="exact" w:wrap="auto" w:vAnchor="page" w:hAnchor="page" w:x="5105" w:y="581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3.500</w:t>
      </w:r>
    </w:p>
    <w:p w14:paraId="077B9E5B" w14:textId="77777777" w:rsidR="007E63C0" w:rsidRPr="007E63C0" w:rsidRDefault="007E63C0" w:rsidP="007E63C0">
      <w:pPr>
        <w:framePr w:w="1239" w:h="279" w:hRule="exact" w:wrap="auto" w:vAnchor="page" w:hAnchor="page" w:x="5105" w:y="639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134.900</w:t>
      </w:r>
    </w:p>
    <w:p w14:paraId="2C76BA83" w14:textId="77777777" w:rsidR="007E63C0" w:rsidRPr="007E63C0" w:rsidRDefault="007E63C0" w:rsidP="007E63C0">
      <w:pPr>
        <w:framePr w:w="557" w:h="279" w:hRule="exact" w:wrap="auto" w:vAnchor="page" w:hAnchor="page" w:x="10048" w:y="523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1DE08EE" w14:textId="77777777" w:rsidR="007E63C0" w:rsidRPr="007E63C0" w:rsidRDefault="007E63C0" w:rsidP="007E63C0">
      <w:pPr>
        <w:framePr w:w="557" w:h="279" w:hRule="exact" w:wrap="auto" w:vAnchor="page" w:hAnchor="page" w:x="10048" w:y="581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E098E65" w14:textId="77777777" w:rsidR="007E63C0" w:rsidRPr="007E63C0" w:rsidRDefault="007E63C0" w:rsidP="007E63C0">
      <w:pPr>
        <w:framePr w:w="557" w:h="279" w:hRule="exact" w:wrap="auto" w:vAnchor="page" w:hAnchor="page" w:x="10048" w:y="639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53</w:t>
      </w:r>
    </w:p>
    <w:p w14:paraId="6FA87CCC" w14:textId="77777777" w:rsidR="007E63C0" w:rsidRPr="007E63C0" w:rsidRDefault="007E63C0" w:rsidP="007E63C0">
      <w:pPr>
        <w:framePr w:w="557" w:h="279" w:hRule="exact" w:wrap="auto" w:vAnchor="page" w:hAnchor="page" w:x="10721" w:y="523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DC8A296" w14:textId="77777777" w:rsidR="007E63C0" w:rsidRPr="007E63C0" w:rsidRDefault="007E63C0" w:rsidP="007E63C0">
      <w:pPr>
        <w:framePr w:w="557" w:h="279" w:hRule="exact" w:wrap="auto" w:vAnchor="page" w:hAnchor="page" w:x="10721" w:y="581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5120D5E" w14:textId="77777777" w:rsidR="007E63C0" w:rsidRPr="007E63C0" w:rsidRDefault="007E63C0" w:rsidP="007E63C0">
      <w:pPr>
        <w:framePr w:w="557" w:h="279" w:hRule="exact" w:wrap="auto" w:vAnchor="page" w:hAnchor="page" w:x="10721" w:y="639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0977D75" w14:textId="77777777" w:rsidR="007E63C0" w:rsidRPr="007E63C0" w:rsidRDefault="007E63C0" w:rsidP="007E63C0">
      <w:pPr>
        <w:framePr w:w="1236" w:h="279" w:hRule="exact" w:wrap="auto" w:vAnchor="page" w:hAnchor="page" w:x="6487" w:y="523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171.250</w:t>
      </w:r>
    </w:p>
    <w:p w14:paraId="6EB4AEB8" w14:textId="77777777" w:rsidR="007E63C0" w:rsidRPr="007E63C0" w:rsidRDefault="007E63C0" w:rsidP="007E63C0">
      <w:pPr>
        <w:framePr w:w="1236" w:h="279" w:hRule="exact" w:wrap="auto" w:vAnchor="page" w:hAnchor="page" w:x="6487" w:y="581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3.500</w:t>
      </w:r>
    </w:p>
    <w:p w14:paraId="249FB20C" w14:textId="77777777" w:rsidR="007E63C0" w:rsidRPr="007E63C0" w:rsidRDefault="007E63C0" w:rsidP="007E63C0">
      <w:pPr>
        <w:framePr w:w="1236" w:h="279" w:hRule="exact" w:wrap="auto" w:vAnchor="page" w:hAnchor="page" w:x="6487" w:y="639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72.150</w:t>
      </w:r>
    </w:p>
    <w:p w14:paraId="1D7E2ABD" w14:textId="77777777" w:rsidR="007E63C0" w:rsidRPr="007E63C0" w:rsidRDefault="007E63C0" w:rsidP="007E63C0">
      <w:pPr>
        <w:framePr w:w="1304" w:h="279" w:hRule="exact" w:wrap="auto" w:vAnchor="page" w:hAnchor="page" w:x="7834" w:y="523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171.250</w:t>
      </w:r>
    </w:p>
    <w:p w14:paraId="0C3A46DE" w14:textId="77777777" w:rsidR="007E63C0" w:rsidRPr="007E63C0" w:rsidRDefault="007E63C0" w:rsidP="007E63C0">
      <w:pPr>
        <w:framePr w:w="1304" w:h="279" w:hRule="exact" w:wrap="auto" w:vAnchor="page" w:hAnchor="page" w:x="7834" w:y="581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3.500</w:t>
      </w:r>
    </w:p>
    <w:p w14:paraId="32BD5A96" w14:textId="77777777" w:rsidR="007E63C0" w:rsidRPr="007E63C0" w:rsidRDefault="007E63C0" w:rsidP="007E63C0">
      <w:pPr>
        <w:framePr w:w="1304" w:h="279" w:hRule="exact" w:wrap="auto" w:vAnchor="page" w:hAnchor="page" w:x="7834" w:y="639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72.150</w:t>
      </w:r>
    </w:p>
    <w:p w14:paraId="2548FF37" w14:textId="77777777" w:rsidR="007E63C0" w:rsidRPr="007E63C0" w:rsidRDefault="007E63C0" w:rsidP="007E63C0">
      <w:pPr>
        <w:framePr w:w="3486" w:h="279" w:hRule="exact" w:wrap="auto" w:vAnchor="page" w:hAnchor="page" w:x="1597" w:y="494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Opći prihodi i primici</w:t>
      </w:r>
    </w:p>
    <w:p w14:paraId="7C73A8D5" w14:textId="77777777" w:rsidR="007E63C0" w:rsidRPr="007E63C0" w:rsidRDefault="007E63C0" w:rsidP="007E63C0">
      <w:pPr>
        <w:framePr w:w="3486" w:h="279" w:hRule="exact" w:wrap="auto" w:vAnchor="page" w:hAnchor="page" w:x="1597" w:y="551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Vlastiti prihodi</w:t>
      </w:r>
    </w:p>
    <w:p w14:paraId="7C20FAFF" w14:textId="77777777" w:rsidR="007E63C0" w:rsidRPr="007E63C0" w:rsidRDefault="007E63C0" w:rsidP="007E63C0">
      <w:pPr>
        <w:framePr w:w="3486" w:h="279" w:hRule="exact" w:wrap="auto" w:vAnchor="page" w:hAnchor="page" w:x="1597" w:y="609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Pomoći</w:t>
      </w:r>
    </w:p>
    <w:p w14:paraId="184A0026" w14:textId="77777777" w:rsidR="007E63C0" w:rsidRPr="007E63C0" w:rsidRDefault="007E63C0" w:rsidP="007E63C0">
      <w:pPr>
        <w:framePr w:w="3486" w:h="279" w:hRule="exact" w:wrap="auto" w:vAnchor="page" w:hAnchor="page" w:x="1597" w:y="1529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Pomoći</w:t>
      </w:r>
    </w:p>
    <w:p w14:paraId="69F480DA" w14:textId="77777777" w:rsidR="007E63C0" w:rsidRPr="007E63C0" w:rsidRDefault="007E63C0" w:rsidP="007E63C0">
      <w:pPr>
        <w:framePr w:w="633" w:h="279" w:hRule="exact" w:wrap="auto" w:vAnchor="page" w:hAnchor="page" w:x="960" w:y="494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64001D3C" w14:textId="77777777" w:rsidR="007E63C0" w:rsidRPr="007E63C0" w:rsidRDefault="007E63C0" w:rsidP="007E63C0">
      <w:pPr>
        <w:framePr w:w="633" w:h="279" w:hRule="exact" w:wrap="auto" w:vAnchor="page" w:hAnchor="page" w:x="960" w:y="551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w:t>
      </w:r>
    </w:p>
    <w:p w14:paraId="736E722B" w14:textId="77777777" w:rsidR="007E63C0" w:rsidRPr="007E63C0" w:rsidRDefault="007E63C0" w:rsidP="007E63C0">
      <w:pPr>
        <w:framePr w:w="633" w:h="279" w:hRule="exact" w:wrap="auto" w:vAnchor="page" w:hAnchor="page" w:x="960" w:y="609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w:t>
      </w:r>
    </w:p>
    <w:p w14:paraId="6F1EC09F" w14:textId="77777777" w:rsidR="007E63C0" w:rsidRPr="007E63C0" w:rsidRDefault="007E63C0" w:rsidP="007E63C0">
      <w:pPr>
        <w:framePr w:w="633" w:h="279" w:hRule="exact" w:wrap="auto" w:vAnchor="page" w:hAnchor="page" w:x="960" w:y="1529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w:t>
      </w:r>
    </w:p>
    <w:p w14:paraId="09D08E46" w14:textId="77777777" w:rsidR="007E63C0" w:rsidRPr="007E63C0" w:rsidRDefault="007E63C0" w:rsidP="007E63C0">
      <w:pPr>
        <w:framePr w:w="1239" w:h="279" w:hRule="exact" w:wrap="auto" w:vAnchor="page" w:hAnchor="page" w:x="5105" w:y="494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171.250</w:t>
      </w:r>
    </w:p>
    <w:p w14:paraId="20EEC64F" w14:textId="77777777" w:rsidR="007E63C0" w:rsidRPr="007E63C0" w:rsidRDefault="007E63C0" w:rsidP="007E63C0">
      <w:pPr>
        <w:framePr w:w="1239" w:h="279" w:hRule="exact" w:wrap="auto" w:vAnchor="page" w:hAnchor="page" w:x="5105" w:y="551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3.500</w:t>
      </w:r>
    </w:p>
    <w:p w14:paraId="033A84FE" w14:textId="77777777" w:rsidR="007E63C0" w:rsidRPr="007E63C0" w:rsidRDefault="007E63C0" w:rsidP="007E63C0">
      <w:pPr>
        <w:framePr w:w="1239" w:h="279" w:hRule="exact" w:wrap="auto" w:vAnchor="page" w:hAnchor="page" w:x="5105" w:y="609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134.900</w:t>
      </w:r>
    </w:p>
    <w:p w14:paraId="770CB1E7" w14:textId="77777777" w:rsidR="007E63C0" w:rsidRPr="007E63C0" w:rsidRDefault="007E63C0" w:rsidP="007E63C0">
      <w:pPr>
        <w:framePr w:w="1239" w:h="279" w:hRule="exact" w:wrap="auto" w:vAnchor="page" w:hAnchor="page" w:x="5105" w:y="1529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129.010</w:t>
      </w:r>
    </w:p>
    <w:p w14:paraId="3D11DC83" w14:textId="77777777" w:rsidR="007E63C0" w:rsidRPr="007E63C0" w:rsidRDefault="007E63C0" w:rsidP="007E63C0">
      <w:pPr>
        <w:framePr w:w="557" w:h="279" w:hRule="exact" w:wrap="auto" w:vAnchor="page" w:hAnchor="page" w:x="10048" w:y="494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145663A" w14:textId="77777777" w:rsidR="007E63C0" w:rsidRPr="007E63C0" w:rsidRDefault="007E63C0" w:rsidP="007E63C0">
      <w:pPr>
        <w:framePr w:w="557" w:h="279" w:hRule="exact" w:wrap="auto" w:vAnchor="page" w:hAnchor="page" w:x="10048" w:y="551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E6FBAB5" w14:textId="77777777" w:rsidR="007E63C0" w:rsidRPr="007E63C0" w:rsidRDefault="007E63C0" w:rsidP="007E63C0">
      <w:pPr>
        <w:framePr w:w="557" w:h="279" w:hRule="exact" w:wrap="auto" w:vAnchor="page" w:hAnchor="page" w:x="10048" w:y="609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53</w:t>
      </w:r>
    </w:p>
    <w:p w14:paraId="6F5A5A23" w14:textId="77777777" w:rsidR="007E63C0" w:rsidRPr="007E63C0" w:rsidRDefault="007E63C0" w:rsidP="007E63C0">
      <w:pPr>
        <w:framePr w:w="557" w:h="279" w:hRule="exact" w:wrap="auto" w:vAnchor="page" w:hAnchor="page" w:x="10048" w:y="1529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105</w:t>
      </w:r>
    </w:p>
    <w:p w14:paraId="7840ED3E" w14:textId="77777777" w:rsidR="007E63C0" w:rsidRPr="007E63C0" w:rsidRDefault="007E63C0" w:rsidP="007E63C0">
      <w:pPr>
        <w:framePr w:w="557" w:h="279" w:hRule="exact" w:wrap="auto" w:vAnchor="page" w:hAnchor="page" w:x="10721" w:y="494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DDA5F87" w14:textId="77777777" w:rsidR="007E63C0" w:rsidRPr="007E63C0" w:rsidRDefault="007E63C0" w:rsidP="007E63C0">
      <w:pPr>
        <w:framePr w:w="557" w:h="279" w:hRule="exact" w:wrap="auto" w:vAnchor="page" w:hAnchor="page" w:x="10721" w:y="551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D8FAF8F" w14:textId="77777777" w:rsidR="007E63C0" w:rsidRPr="007E63C0" w:rsidRDefault="007E63C0" w:rsidP="007E63C0">
      <w:pPr>
        <w:framePr w:w="557" w:h="279" w:hRule="exact" w:wrap="auto" w:vAnchor="page" w:hAnchor="page" w:x="10721" w:y="609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C4EE1FB" w14:textId="77777777" w:rsidR="007E63C0" w:rsidRPr="007E63C0" w:rsidRDefault="007E63C0" w:rsidP="007E63C0">
      <w:pPr>
        <w:framePr w:w="557" w:h="279" w:hRule="exact" w:wrap="auto" w:vAnchor="page" w:hAnchor="page" w:x="10721" w:y="1529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105</w:t>
      </w:r>
    </w:p>
    <w:p w14:paraId="39403CB7" w14:textId="77777777" w:rsidR="007E63C0" w:rsidRPr="007E63C0" w:rsidRDefault="007E63C0" w:rsidP="007E63C0">
      <w:pPr>
        <w:framePr w:w="1236" w:h="279" w:hRule="exact" w:wrap="auto" w:vAnchor="page" w:hAnchor="page" w:x="6487" w:y="494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171.250</w:t>
      </w:r>
    </w:p>
    <w:p w14:paraId="70660CD9" w14:textId="77777777" w:rsidR="007E63C0" w:rsidRPr="007E63C0" w:rsidRDefault="007E63C0" w:rsidP="007E63C0">
      <w:pPr>
        <w:framePr w:w="1236" w:h="279" w:hRule="exact" w:wrap="auto" w:vAnchor="page" w:hAnchor="page" w:x="6487" w:y="551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3.500</w:t>
      </w:r>
    </w:p>
    <w:p w14:paraId="1607CEE8" w14:textId="77777777" w:rsidR="007E63C0" w:rsidRPr="007E63C0" w:rsidRDefault="007E63C0" w:rsidP="007E63C0">
      <w:pPr>
        <w:framePr w:w="1236" w:h="279" w:hRule="exact" w:wrap="auto" w:vAnchor="page" w:hAnchor="page" w:x="6487" w:y="609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72.150</w:t>
      </w:r>
    </w:p>
    <w:p w14:paraId="44994750" w14:textId="77777777" w:rsidR="007E63C0" w:rsidRPr="007E63C0" w:rsidRDefault="007E63C0" w:rsidP="007E63C0">
      <w:pPr>
        <w:framePr w:w="1236" w:h="279" w:hRule="exact" w:wrap="auto" w:vAnchor="page" w:hAnchor="page" w:x="6487" w:y="1529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135.197</w:t>
      </w:r>
    </w:p>
    <w:p w14:paraId="4751A845" w14:textId="77777777" w:rsidR="007E63C0" w:rsidRPr="007E63C0" w:rsidRDefault="007E63C0" w:rsidP="007E63C0">
      <w:pPr>
        <w:framePr w:w="1304" w:h="279" w:hRule="exact" w:wrap="auto" w:vAnchor="page" w:hAnchor="page" w:x="7834" w:y="494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171.250</w:t>
      </w:r>
    </w:p>
    <w:p w14:paraId="22B14199" w14:textId="77777777" w:rsidR="007E63C0" w:rsidRPr="007E63C0" w:rsidRDefault="007E63C0" w:rsidP="007E63C0">
      <w:pPr>
        <w:framePr w:w="1304" w:h="279" w:hRule="exact" w:wrap="auto" w:vAnchor="page" w:hAnchor="page" w:x="7834" w:y="551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3.500</w:t>
      </w:r>
    </w:p>
    <w:p w14:paraId="052E5EF5" w14:textId="77777777" w:rsidR="007E63C0" w:rsidRPr="007E63C0" w:rsidRDefault="007E63C0" w:rsidP="007E63C0">
      <w:pPr>
        <w:framePr w:w="1304" w:h="279" w:hRule="exact" w:wrap="auto" w:vAnchor="page" w:hAnchor="page" w:x="7834" w:y="609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72.150</w:t>
      </w:r>
    </w:p>
    <w:p w14:paraId="5EFD7E58" w14:textId="77777777" w:rsidR="007E63C0" w:rsidRPr="007E63C0" w:rsidRDefault="007E63C0" w:rsidP="007E63C0">
      <w:pPr>
        <w:framePr w:w="1304" w:h="279" w:hRule="exact" w:wrap="auto" w:vAnchor="page" w:hAnchor="page" w:x="7834" w:y="1529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142.220</w:t>
      </w:r>
    </w:p>
    <w:p w14:paraId="3DE4EFA7" w14:textId="77777777" w:rsidR="007E63C0" w:rsidRPr="007E63C0" w:rsidRDefault="007E63C0" w:rsidP="007E63C0">
      <w:pPr>
        <w:framePr w:w="1185" w:h="384" w:hRule="exact" w:wrap="auto" w:vAnchor="page" w:hAnchor="page" w:x="428" w:y="265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Kapitalni</w:t>
      </w:r>
    </w:p>
    <w:p w14:paraId="12CAB2E9" w14:textId="77777777" w:rsidR="007E63C0" w:rsidRPr="007E63C0" w:rsidRDefault="007E63C0" w:rsidP="007E63C0">
      <w:pPr>
        <w:framePr w:w="1185" w:h="384" w:hRule="exact" w:wrap="auto" w:vAnchor="page" w:hAnchor="page" w:x="428" w:y="265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projekt</w:t>
      </w:r>
    </w:p>
    <w:p w14:paraId="053E54F0" w14:textId="77777777" w:rsidR="007E63C0" w:rsidRPr="007E63C0" w:rsidRDefault="007E63C0" w:rsidP="007E63C0">
      <w:pPr>
        <w:framePr w:w="1185" w:h="187" w:hRule="exact" w:wrap="auto" w:vAnchor="page" w:hAnchor="page" w:x="428" w:y="728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434D28D2" w14:textId="77777777" w:rsidR="007E63C0" w:rsidRPr="007E63C0" w:rsidRDefault="007E63C0" w:rsidP="007E63C0">
      <w:pPr>
        <w:framePr w:w="1185" w:h="187" w:hRule="exact" w:wrap="auto" w:vAnchor="page" w:hAnchor="page" w:x="428" w:y="946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0223CB85" w14:textId="77777777" w:rsidR="007E63C0" w:rsidRPr="007E63C0" w:rsidRDefault="007E63C0" w:rsidP="007E63C0">
      <w:pPr>
        <w:framePr w:w="1185" w:h="187" w:hRule="exact" w:wrap="auto" w:vAnchor="page" w:hAnchor="page" w:x="428" w:y="11542"/>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32436EE1" w14:textId="77777777" w:rsidR="007E63C0" w:rsidRPr="007E63C0" w:rsidRDefault="007E63C0" w:rsidP="007E63C0">
      <w:pPr>
        <w:framePr w:w="1185" w:h="187" w:hRule="exact" w:wrap="auto" w:vAnchor="page" w:hAnchor="page" w:x="428" w:y="1314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6001851B" w14:textId="77777777" w:rsidR="007E63C0" w:rsidRPr="007E63C0" w:rsidRDefault="007E63C0" w:rsidP="007E63C0">
      <w:pPr>
        <w:framePr w:w="450" w:h="210" w:hRule="exact" w:wrap="auto" w:vAnchor="page" w:hAnchor="page" w:x="428" w:y="5284"/>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355C45B6" w14:textId="77777777" w:rsidR="007E63C0" w:rsidRPr="007E63C0" w:rsidRDefault="007E63C0" w:rsidP="007E63C0">
      <w:pPr>
        <w:framePr w:w="450" w:h="210" w:hRule="exact" w:wrap="auto" w:vAnchor="page" w:hAnchor="page" w:x="428" w:y="5862"/>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2FEB15FC" w14:textId="77777777" w:rsidR="007E63C0" w:rsidRPr="007E63C0" w:rsidRDefault="007E63C0" w:rsidP="007E63C0">
      <w:pPr>
        <w:framePr w:w="450" w:h="210" w:hRule="exact" w:wrap="auto" w:vAnchor="page" w:hAnchor="page" w:x="428" w:y="6440"/>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68B7273B" w14:textId="77777777" w:rsidR="007E63C0" w:rsidRPr="007E63C0" w:rsidRDefault="007E63C0" w:rsidP="007E63C0">
      <w:pPr>
        <w:framePr w:w="450" w:h="210" w:hRule="exact" w:wrap="auto" w:vAnchor="page" w:hAnchor="page" w:x="464" w:y="5000"/>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5568F599" w14:textId="77777777" w:rsidR="007E63C0" w:rsidRPr="007E63C0" w:rsidRDefault="007E63C0" w:rsidP="007E63C0">
      <w:pPr>
        <w:framePr w:w="450" w:h="210" w:hRule="exact" w:wrap="auto" w:vAnchor="page" w:hAnchor="page" w:x="464" w:y="5578"/>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36A2CF64" w14:textId="77777777" w:rsidR="007E63C0" w:rsidRPr="007E63C0" w:rsidRDefault="007E63C0" w:rsidP="007E63C0">
      <w:pPr>
        <w:framePr w:w="450" w:h="210" w:hRule="exact" w:wrap="auto" w:vAnchor="page" w:hAnchor="page" w:x="464" w:y="6156"/>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1EFAFCE2" w14:textId="77777777" w:rsidR="007E63C0" w:rsidRPr="007E63C0" w:rsidRDefault="007E63C0" w:rsidP="007E63C0">
      <w:pPr>
        <w:framePr w:w="450" w:h="210" w:hRule="exact" w:wrap="auto" w:vAnchor="page" w:hAnchor="page" w:x="464" w:y="15359"/>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1DC41D81" w14:textId="7F21406D" w:rsidR="007E63C0" w:rsidRPr="007E63C0" w:rsidRDefault="007E63C0" w:rsidP="007E63C0">
      <w:pPr>
        <w:framePr w:w="1239" w:h="384" w:hRule="exact" w:wrap="auto" w:vAnchor="page" w:hAnchor="page" w:x="5105"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 za</w:t>
      </w:r>
    </w:p>
    <w:p w14:paraId="07ACA892" w14:textId="77777777" w:rsidR="007E63C0" w:rsidRPr="007E63C0" w:rsidRDefault="007E63C0" w:rsidP="007E63C0">
      <w:pPr>
        <w:framePr w:w="1239" w:h="384" w:hRule="exact" w:wrap="auto" w:vAnchor="page" w:hAnchor="page" w:x="5105"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2023</w:t>
      </w:r>
    </w:p>
    <w:p w14:paraId="05CBA031" w14:textId="77777777" w:rsidR="007E63C0" w:rsidRPr="007E63C0" w:rsidRDefault="007E63C0" w:rsidP="007E63C0">
      <w:pPr>
        <w:framePr w:w="239" w:h="239" w:hRule="exact" w:wrap="auto" w:vAnchor="page" w:hAnchor="page" w:x="8366"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w:t>
      </w:r>
    </w:p>
    <w:p w14:paraId="6FCD1F49" w14:textId="77777777" w:rsidR="007E63C0" w:rsidRPr="007E63C0" w:rsidRDefault="007E63C0" w:rsidP="007E63C0">
      <w:pPr>
        <w:framePr w:w="513" w:h="210" w:hRule="exact" w:wrap="auto" w:vAnchor="page" w:hAnchor="page" w:x="10048" w:y="7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2B362929" w14:textId="77777777" w:rsidR="007E63C0" w:rsidRPr="007E63C0" w:rsidRDefault="007E63C0" w:rsidP="007E63C0">
      <w:pPr>
        <w:framePr w:w="548" w:h="210" w:hRule="exact" w:wrap="auto" w:vAnchor="page" w:hAnchor="page" w:x="10738" w:y="7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57D5C443" w14:textId="77777777" w:rsidR="007E63C0" w:rsidRPr="007E63C0" w:rsidRDefault="007E63C0" w:rsidP="007E63C0">
      <w:pPr>
        <w:framePr w:w="367" w:h="210" w:hRule="exact" w:wrap="auto" w:vAnchor="page" w:hAnchor="page" w:x="10121"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2/1</w:t>
      </w:r>
    </w:p>
    <w:p w14:paraId="3ED72B49" w14:textId="77777777" w:rsidR="007E63C0" w:rsidRPr="007E63C0" w:rsidRDefault="007E63C0" w:rsidP="007E63C0">
      <w:pPr>
        <w:framePr w:w="402" w:h="210" w:hRule="exact" w:wrap="auto" w:vAnchor="page" w:hAnchor="page" w:x="10811"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5FA46D67"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4205F91C"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7A328833"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2024</w:t>
      </w:r>
    </w:p>
    <w:p w14:paraId="7FA01558"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3B5FC4E2"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6410EBF0"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2025</w:t>
      </w:r>
    </w:p>
    <w:p w14:paraId="78384E38" w14:textId="77777777" w:rsidR="007E63C0" w:rsidRPr="007E63C0" w:rsidRDefault="007E63C0" w:rsidP="007E63C0">
      <w:pPr>
        <w:framePr w:w="239" w:h="239" w:hRule="exact" w:wrap="auto" w:vAnchor="page" w:hAnchor="page" w:x="5605"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231DBA19" w14:textId="77777777" w:rsidR="007E63C0" w:rsidRPr="007E63C0" w:rsidRDefault="007E63C0" w:rsidP="007E63C0">
      <w:pPr>
        <w:framePr w:w="233" w:h="240" w:hRule="exact" w:wrap="auto" w:vAnchor="page" w:hAnchor="page" w:x="6989"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w:t>
      </w:r>
    </w:p>
    <w:p w14:paraId="46791F62" w14:textId="77777777" w:rsidR="007E63C0" w:rsidRPr="007E63C0" w:rsidRDefault="007E63C0" w:rsidP="007E63C0">
      <w:pPr>
        <w:framePr w:w="4471" w:h="556" w:hRule="exact" w:wrap="auto" w:vAnchor="page" w:hAnchor="page" w:x="488" w:y="1050"/>
        <w:widowControl w:val="0"/>
        <w:autoSpaceDE w:val="0"/>
        <w:autoSpaceDN w:val="0"/>
        <w:adjustRightInd w:val="0"/>
        <w:jc w:val="left"/>
        <w:rPr>
          <w:rFonts w:eastAsia="Times New Roman" w:cs="Arial"/>
          <w:b/>
          <w:bCs/>
          <w:color w:val="000000"/>
          <w:sz w:val="18"/>
          <w:szCs w:val="18"/>
          <w:lang w:val="hr-HR" w:eastAsia="hr-HR"/>
        </w:rPr>
      </w:pPr>
      <w:r w:rsidRPr="007E63C0">
        <w:rPr>
          <w:rFonts w:eastAsia="Times New Roman" w:cs="Arial"/>
          <w:b/>
          <w:bCs/>
          <w:color w:val="000000"/>
          <w:sz w:val="18"/>
          <w:szCs w:val="18"/>
          <w:lang w:val="hr-HR" w:eastAsia="hr-HR"/>
        </w:rPr>
        <w:t>RASHODI I IZDACI PO PROGRAMSKOJ KLASIFIKACIJI</w:t>
      </w:r>
    </w:p>
    <w:p w14:paraId="2FB5C553" w14:textId="0CF46BE8" w:rsidR="007E63C0" w:rsidRPr="007E63C0" w:rsidRDefault="007E63C0" w:rsidP="007E63C0">
      <w:pPr>
        <w:framePr w:w="3433" w:h="279" w:hRule="exact" w:wrap="auto" w:vAnchor="page" w:hAnchor="page" w:x="1739" w:y="375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17344" behindDoc="1" locked="0" layoutInCell="0" allowOverlap="1" wp14:anchorId="75DC6895" wp14:editId="6879680E">
                <wp:simplePos x="0" y="0"/>
                <wp:positionH relativeFrom="page">
                  <wp:posOffset>271145</wp:posOffset>
                </wp:positionH>
                <wp:positionV relativeFrom="page">
                  <wp:posOffset>2130425</wp:posOffset>
                </wp:positionV>
                <wp:extent cx="6889750" cy="433070"/>
                <wp:effectExtent l="0" t="0" r="0" b="0"/>
                <wp:wrapNone/>
                <wp:docPr id="4186" name="Rectangle 4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43307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C8C01" id="Rectangle 4186" o:spid="_x0000_s1026" style="position:absolute;margin-left:21.35pt;margin-top:167.75pt;width:542.5pt;height:34.1pt;z-index:-2510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18368" behindDoc="1" locked="0" layoutInCell="0" allowOverlap="1" wp14:anchorId="23A50CE6" wp14:editId="1499C844">
                <wp:simplePos x="0" y="0"/>
                <wp:positionH relativeFrom="page">
                  <wp:posOffset>271145</wp:posOffset>
                </wp:positionH>
                <wp:positionV relativeFrom="page">
                  <wp:posOffset>4944745</wp:posOffset>
                </wp:positionV>
                <wp:extent cx="6889750" cy="367030"/>
                <wp:effectExtent l="0" t="0" r="0" b="0"/>
                <wp:wrapNone/>
                <wp:docPr id="4185" name="Rectangle 4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3CB45" id="Rectangle 4185" o:spid="_x0000_s1026" style="position:absolute;margin-left:21.35pt;margin-top:389.35pt;width:542.5pt;height:28.9pt;z-index:-25109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19392" behindDoc="1" locked="0" layoutInCell="0" allowOverlap="1" wp14:anchorId="0DEC9545" wp14:editId="6AA490BF">
                <wp:simplePos x="0" y="0"/>
                <wp:positionH relativeFrom="page">
                  <wp:posOffset>271145</wp:posOffset>
                </wp:positionH>
                <wp:positionV relativeFrom="page">
                  <wp:posOffset>5312410</wp:posOffset>
                </wp:positionV>
                <wp:extent cx="6889750" cy="367030"/>
                <wp:effectExtent l="0" t="0" r="0" b="0"/>
                <wp:wrapNone/>
                <wp:docPr id="4184" name="Rectangle 4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36DBB" id="Rectangle 4184" o:spid="_x0000_s1026" style="position:absolute;margin-left:21.35pt;margin-top:418.3pt;width:542.5pt;height:28.9pt;z-index:-25109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20416" behindDoc="1" locked="0" layoutInCell="0" allowOverlap="1" wp14:anchorId="48273702" wp14:editId="4651EA7E">
                <wp:simplePos x="0" y="0"/>
                <wp:positionH relativeFrom="page">
                  <wp:posOffset>271145</wp:posOffset>
                </wp:positionH>
                <wp:positionV relativeFrom="page">
                  <wp:posOffset>6329045</wp:posOffset>
                </wp:positionV>
                <wp:extent cx="6889750" cy="367030"/>
                <wp:effectExtent l="0" t="0" r="0" b="0"/>
                <wp:wrapNone/>
                <wp:docPr id="4183" name="Rectangle 4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D7FF9" id="Rectangle 4183" o:spid="_x0000_s1026" style="position:absolute;margin-left:21.35pt;margin-top:498.35pt;width:542.5pt;height:28.9pt;z-index:-25109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21440" behindDoc="1" locked="0" layoutInCell="0" allowOverlap="1" wp14:anchorId="23761162" wp14:editId="4F9DCE52">
                <wp:simplePos x="0" y="0"/>
                <wp:positionH relativeFrom="page">
                  <wp:posOffset>271145</wp:posOffset>
                </wp:positionH>
                <wp:positionV relativeFrom="page">
                  <wp:posOffset>6696075</wp:posOffset>
                </wp:positionV>
                <wp:extent cx="6889750" cy="367030"/>
                <wp:effectExtent l="0" t="0" r="0" b="0"/>
                <wp:wrapNone/>
                <wp:docPr id="4182" name="Rectangle 4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309A9" id="Rectangle 4182" o:spid="_x0000_s1026" style="position:absolute;margin-left:21.35pt;margin-top:527.25pt;width:542.5pt;height:28.9pt;z-index:-25109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22464" behindDoc="1" locked="0" layoutInCell="0" allowOverlap="1" wp14:anchorId="0385A549" wp14:editId="740104DD">
                <wp:simplePos x="0" y="0"/>
                <wp:positionH relativeFrom="page">
                  <wp:posOffset>271145</wp:posOffset>
                </wp:positionH>
                <wp:positionV relativeFrom="page">
                  <wp:posOffset>7646670</wp:posOffset>
                </wp:positionV>
                <wp:extent cx="6889750" cy="367030"/>
                <wp:effectExtent l="0" t="0" r="0" b="0"/>
                <wp:wrapNone/>
                <wp:docPr id="4181" name="Rectangle 4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FE9CE" id="Rectangle 4181" o:spid="_x0000_s1026" style="position:absolute;margin-left:21.35pt;margin-top:602.1pt;width:542.5pt;height:28.9pt;z-index:-25109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23488" behindDoc="1" locked="0" layoutInCell="0" allowOverlap="1" wp14:anchorId="39229C57" wp14:editId="662493C2">
                <wp:simplePos x="0" y="0"/>
                <wp:positionH relativeFrom="page">
                  <wp:posOffset>271145</wp:posOffset>
                </wp:positionH>
                <wp:positionV relativeFrom="page">
                  <wp:posOffset>8663305</wp:posOffset>
                </wp:positionV>
                <wp:extent cx="6889750" cy="367030"/>
                <wp:effectExtent l="0" t="0" r="0" b="0"/>
                <wp:wrapNone/>
                <wp:docPr id="4180" name="Rectangle 4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07099" id="Rectangle 4180" o:spid="_x0000_s1026" style="position:absolute;margin-left:21.35pt;margin-top:682.15pt;width:542.5pt;height:28.9pt;z-index:-25109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24512" behindDoc="1" locked="0" layoutInCell="0" allowOverlap="1" wp14:anchorId="7FD47FA2" wp14:editId="244574E3">
                <wp:simplePos x="0" y="0"/>
                <wp:positionH relativeFrom="page">
                  <wp:posOffset>271145</wp:posOffset>
                </wp:positionH>
                <wp:positionV relativeFrom="page">
                  <wp:posOffset>2386330</wp:posOffset>
                </wp:positionV>
                <wp:extent cx="6889750" cy="177165"/>
                <wp:effectExtent l="0" t="0" r="0" b="0"/>
                <wp:wrapNone/>
                <wp:docPr id="4179" name="Rectangle 4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3A06B" id="Rectangle 4179" o:spid="_x0000_s1026" style="position:absolute;margin-left:21.35pt;margin-top:187.9pt;width:542.5pt;height:13.95pt;z-index:-2510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25536" behindDoc="1" locked="0" layoutInCell="0" allowOverlap="1" wp14:anchorId="16315560" wp14:editId="17A1E22A">
                <wp:simplePos x="0" y="0"/>
                <wp:positionH relativeFrom="page">
                  <wp:posOffset>271145</wp:posOffset>
                </wp:positionH>
                <wp:positionV relativeFrom="page">
                  <wp:posOffset>5134610</wp:posOffset>
                </wp:positionV>
                <wp:extent cx="6889750" cy="177165"/>
                <wp:effectExtent l="0" t="0" r="0" b="0"/>
                <wp:wrapNone/>
                <wp:docPr id="4178" name="Rectangle 4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77FD0" id="Rectangle 4178" o:spid="_x0000_s1026" style="position:absolute;margin-left:21.35pt;margin-top:404.3pt;width:542.5pt;height:13.95pt;z-index:-25109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26560" behindDoc="1" locked="0" layoutInCell="0" allowOverlap="1" wp14:anchorId="7DA51086" wp14:editId="386E137D">
                <wp:simplePos x="0" y="0"/>
                <wp:positionH relativeFrom="page">
                  <wp:posOffset>271145</wp:posOffset>
                </wp:positionH>
                <wp:positionV relativeFrom="page">
                  <wp:posOffset>5501640</wp:posOffset>
                </wp:positionV>
                <wp:extent cx="6889750" cy="177165"/>
                <wp:effectExtent l="0" t="0" r="0" b="0"/>
                <wp:wrapNone/>
                <wp:docPr id="4177" name="Rectangle 4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AAAF6" id="Rectangle 4177" o:spid="_x0000_s1026" style="position:absolute;margin-left:21.35pt;margin-top:433.2pt;width:542.5pt;height:13.95pt;z-index:-2510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27584" behindDoc="1" locked="0" layoutInCell="0" allowOverlap="1" wp14:anchorId="4077DDEA" wp14:editId="71EE7F05">
                <wp:simplePos x="0" y="0"/>
                <wp:positionH relativeFrom="page">
                  <wp:posOffset>271145</wp:posOffset>
                </wp:positionH>
                <wp:positionV relativeFrom="page">
                  <wp:posOffset>6518275</wp:posOffset>
                </wp:positionV>
                <wp:extent cx="6889750" cy="177165"/>
                <wp:effectExtent l="0" t="0" r="0" b="0"/>
                <wp:wrapNone/>
                <wp:docPr id="4176" name="Rectangle 4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99101" id="Rectangle 4176" o:spid="_x0000_s1026" style="position:absolute;margin-left:21.35pt;margin-top:513.25pt;width:542.5pt;height:13.95pt;z-index:-25108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28608" behindDoc="1" locked="0" layoutInCell="0" allowOverlap="1" wp14:anchorId="51892FF3" wp14:editId="658BD023">
                <wp:simplePos x="0" y="0"/>
                <wp:positionH relativeFrom="page">
                  <wp:posOffset>271145</wp:posOffset>
                </wp:positionH>
                <wp:positionV relativeFrom="page">
                  <wp:posOffset>6885305</wp:posOffset>
                </wp:positionV>
                <wp:extent cx="6889750" cy="177165"/>
                <wp:effectExtent l="0" t="0" r="0" b="0"/>
                <wp:wrapNone/>
                <wp:docPr id="4175" name="Rectangle 4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B463D" id="Rectangle 4175" o:spid="_x0000_s1026" style="position:absolute;margin-left:21.35pt;margin-top:542.15pt;width:542.5pt;height:13.95pt;z-index:-25108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29632" behindDoc="1" locked="0" layoutInCell="0" allowOverlap="1" wp14:anchorId="1701643B" wp14:editId="3FBCA927">
                <wp:simplePos x="0" y="0"/>
                <wp:positionH relativeFrom="page">
                  <wp:posOffset>271145</wp:posOffset>
                </wp:positionH>
                <wp:positionV relativeFrom="page">
                  <wp:posOffset>7835900</wp:posOffset>
                </wp:positionV>
                <wp:extent cx="6889750" cy="177165"/>
                <wp:effectExtent l="0" t="0" r="0" b="0"/>
                <wp:wrapNone/>
                <wp:docPr id="4174" name="Rectangle 4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0DCB4" id="Rectangle 4174" o:spid="_x0000_s1026" style="position:absolute;margin-left:21.35pt;margin-top:617pt;width:542.5pt;height:13.95pt;z-index:-2510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30656" behindDoc="1" locked="0" layoutInCell="0" allowOverlap="1" wp14:anchorId="2B6EF4F1" wp14:editId="43B22039">
                <wp:simplePos x="0" y="0"/>
                <wp:positionH relativeFrom="page">
                  <wp:posOffset>271145</wp:posOffset>
                </wp:positionH>
                <wp:positionV relativeFrom="page">
                  <wp:posOffset>8852535</wp:posOffset>
                </wp:positionV>
                <wp:extent cx="6889750" cy="177165"/>
                <wp:effectExtent l="0" t="0" r="0" b="0"/>
                <wp:wrapNone/>
                <wp:docPr id="4173" name="Rectangle 4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31876" id="Rectangle 4173" o:spid="_x0000_s1026" style="position:absolute;margin-left:21.35pt;margin-top:697.05pt;width:542.5pt;height:13.95pt;z-index:-2510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" o:allowincell="f" stroked="f" strokeweight=".05pt">
                <w10:wrap anchorx="page" anchory="page"/>
              </v:rect>
            </w:pict>
          </mc:Fallback>
        </mc:AlternateContent>
      </w:r>
    </w:p>
    <w:p w14:paraId="6B5FC902" w14:textId="77777777" w:rsidR="007E63C0" w:rsidRPr="007E63C0" w:rsidRDefault="007E63C0" w:rsidP="007E63C0">
      <w:pPr>
        <w:framePr w:w="3433" w:h="279" w:hRule="exact" w:wrap="auto" w:vAnchor="page" w:hAnchor="page" w:x="1739" w:y="8087"/>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54AF32FC" w14:textId="77777777" w:rsidR="007E63C0" w:rsidRPr="007E63C0" w:rsidRDefault="007E63C0" w:rsidP="007E63C0">
      <w:pPr>
        <w:framePr w:w="3433" w:h="279" w:hRule="exact" w:wrap="auto" w:vAnchor="page" w:hAnchor="page" w:x="1739" w:y="8665"/>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043BEB1" w14:textId="77777777" w:rsidR="007E63C0" w:rsidRPr="007E63C0" w:rsidRDefault="007E63C0" w:rsidP="007E63C0">
      <w:pPr>
        <w:framePr w:w="3433" w:h="279" w:hRule="exact" w:wrap="auto" w:vAnchor="page" w:hAnchor="page" w:x="1739" w:y="10266"/>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21F781A4" w14:textId="77777777" w:rsidR="007E63C0" w:rsidRPr="007E63C0" w:rsidRDefault="007E63C0" w:rsidP="007E63C0">
      <w:pPr>
        <w:framePr w:w="3433" w:h="279" w:hRule="exact" w:wrap="auto" w:vAnchor="page" w:hAnchor="page" w:x="1739" w:y="10844"/>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2F35354A" w14:textId="77777777" w:rsidR="007E63C0" w:rsidRPr="007E63C0" w:rsidRDefault="007E63C0" w:rsidP="007E63C0">
      <w:pPr>
        <w:framePr w:w="3433" w:h="279" w:hRule="exact" w:wrap="auto" w:vAnchor="page" w:hAnchor="page" w:x="1739" w:y="12341"/>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274A2104" w14:textId="77777777" w:rsidR="007E63C0" w:rsidRPr="007E63C0" w:rsidRDefault="007E63C0" w:rsidP="007E63C0">
      <w:pPr>
        <w:framePr w:w="3433" w:h="279" w:hRule="exact" w:wrap="auto" w:vAnchor="page" w:hAnchor="page" w:x="1739" w:y="13942"/>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1E154B7" w14:textId="77777777" w:rsidR="007E63C0" w:rsidRPr="007E63C0" w:rsidRDefault="007E63C0" w:rsidP="007E63C0">
      <w:pPr>
        <w:framePr w:w="564" w:h="279" w:hRule="exact" w:wrap="auto" w:vAnchor="page" w:hAnchor="page" w:x="1137" w:y="3759"/>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1C7BEE83" w14:textId="77777777" w:rsidR="007E63C0" w:rsidRPr="007E63C0" w:rsidRDefault="007E63C0" w:rsidP="007E63C0">
      <w:pPr>
        <w:framePr w:w="564" w:h="279" w:hRule="exact" w:wrap="auto" w:vAnchor="page" w:hAnchor="page" w:x="1137" w:y="8087"/>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5979DEFF" w14:textId="77777777" w:rsidR="007E63C0" w:rsidRPr="007E63C0" w:rsidRDefault="007E63C0" w:rsidP="007E63C0">
      <w:pPr>
        <w:framePr w:w="564" w:h="279" w:hRule="exact" w:wrap="auto" w:vAnchor="page" w:hAnchor="page" w:x="1137" w:y="8665"/>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336CBA73" w14:textId="77777777" w:rsidR="007E63C0" w:rsidRPr="007E63C0" w:rsidRDefault="007E63C0" w:rsidP="007E63C0">
      <w:pPr>
        <w:framePr w:w="564" w:h="279" w:hRule="exact" w:wrap="auto" w:vAnchor="page" w:hAnchor="page" w:x="1137" w:y="10266"/>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6D399123" w14:textId="77777777" w:rsidR="007E63C0" w:rsidRPr="007E63C0" w:rsidRDefault="007E63C0" w:rsidP="007E63C0">
      <w:pPr>
        <w:framePr w:w="564" w:h="279" w:hRule="exact" w:wrap="auto" w:vAnchor="page" w:hAnchor="page" w:x="1137" w:y="10844"/>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5481D0DE" w14:textId="77777777" w:rsidR="007E63C0" w:rsidRPr="007E63C0" w:rsidRDefault="007E63C0" w:rsidP="007E63C0">
      <w:pPr>
        <w:framePr w:w="564" w:h="279" w:hRule="exact" w:wrap="auto" w:vAnchor="page" w:hAnchor="page" w:x="1137" w:y="12341"/>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1336B6E2" w14:textId="77777777" w:rsidR="007E63C0" w:rsidRPr="007E63C0" w:rsidRDefault="007E63C0" w:rsidP="007E63C0">
      <w:pPr>
        <w:framePr w:w="564" w:h="279" w:hRule="exact" w:wrap="auto" w:vAnchor="page" w:hAnchor="page" w:x="1137" w:y="13942"/>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3512B499" w14:textId="77777777" w:rsidR="007E63C0" w:rsidRPr="007E63C0" w:rsidRDefault="007E63C0" w:rsidP="007E63C0">
      <w:pPr>
        <w:framePr w:w="557" w:h="279" w:hRule="exact" w:wrap="auto" w:vAnchor="page" w:hAnchor="page" w:x="10048" w:y="375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w:t>
      </w:r>
    </w:p>
    <w:p w14:paraId="29A729C6" w14:textId="77777777" w:rsidR="007E63C0" w:rsidRPr="007E63C0" w:rsidRDefault="007E63C0" w:rsidP="007E63C0">
      <w:pPr>
        <w:framePr w:w="557" w:h="279" w:hRule="exact" w:wrap="auto" w:vAnchor="page" w:hAnchor="page" w:x="10048" w:y="808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0CFA62C1" w14:textId="77777777" w:rsidR="007E63C0" w:rsidRPr="007E63C0" w:rsidRDefault="007E63C0" w:rsidP="007E63C0">
      <w:pPr>
        <w:framePr w:w="557" w:h="279" w:hRule="exact" w:wrap="auto" w:vAnchor="page" w:hAnchor="page" w:x="10048" w:y="866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CAB4713" w14:textId="77777777" w:rsidR="007E63C0" w:rsidRPr="007E63C0" w:rsidRDefault="007E63C0" w:rsidP="007E63C0">
      <w:pPr>
        <w:framePr w:w="557" w:h="279" w:hRule="exact" w:wrap="auto" w:vAnchor="page" w:hAnchor="page" w:x="10048" w:y="1026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1D2903F" w14:textId="77777777" w:rsidR="007E63C0" w:rsidRPr="007E63C0" w:rsidRDefault="007E63C0" w:rsidP="007E63C0">
      <w:pPr>
        <w:framePr w:w="557" w:h="279" w:hRule="exact" w:wrap="auto" w:vAnchor="page" w:hAnchor="page" w:x="10048" w:y="1084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15F4B3E8" w14:textId="77777777" w:rsidR="007E63C0" w:rsidRPr="007E63C0" w:rsidRDefault="007E63C0" w:rsidP="007E63C0">
      <w:pPr>
        <w:framePr w:w="557" w:h="279" w:hRule="exact" w:wrap="auto" w:vAnchor="page" w:hAnchor="page" w:x="10048" w:y="1234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7A677C9" w14:textId="77777777" w:rsidR="007E63C0" w:rsidRPr="007E63C0" w:rsidRDefault="007E63C0" w:rsidP="007E63C0">
      <w:pPr>
        <w:framePr w:w="557" w:h="279" w:hRule="exact" w:wrap="auto" w:vAnchor="page" w:hAnchor="page" w:x="10048" w:y="1394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784E562C" w14:textId="77777777" w:rsidR="007E63C0" w:rsidRPr="007E63C0" w:rsidRDefault="007E63C0" w:rsidP="007E63C0">
      <w:pPr>
        <w:framePr w:w="1236" w:h="279" w:hRule="exact" w:wrap="auto" w:vAnchor="page" w:hAnchor="page" w:x="6487" w:y="375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15.000</w:t>
      </w:r>
    </w:p>
    <w:p w14:paraId="704CD55C" w14:textId="77777777" w:rsidR="007E63C0" w:rsidRPr="007E63C0" w:rsidRDefault="007E63C0" w:rsidP="007E63C0">
      <w:pPr>
        <w:framePr w:w="1236" w:h="279" w:hRule="exact" w:wrap="auto" w:vAnchor="page" w:hAnchor="page" w:x="6487" w:y="808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103.250</w:t>
      </w:r>
    </w:p>
    <w:p w14:paraId="4EA22288" w14:textId="77777777" w:rsidR="007E63C0" w:rsidRPr="007E63C0" w:rsidRDefault="007E63C0" w:rsidP="007E63C0">
      <w:pPr>
        <w:framePr w:w="1236" w:h="279" w:hRule="exact" w:wrap="auto" w:vAnchor="page" w:hAnchor="page" w:x="6487" w:y="866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72.150</w:t>
      </w:r>
    </w:p>
    <w:p w14:paraId="3D139BD7" w14:textId="77777777" w:rsidR="007E63C0" w:rsidRPr="007E63C0" w:rsidRDefault="007E63C0" w:rsidP="007E63C0">
      <w:pPr>
        <w:framePr w:w="1236" w:h="279" w:hRule="exact" w:wrap="auto" w:vAnchor="page" w:hAnchor="page" w:x="6487" w:y="1026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37.000</w:t>
      </w:r>
    </w:p>
    <w:p w14:paraId="344E582E" w14:textId="77777777" w:rsidR="007E63C0" w:rsidRPr="007E63C0" w:rsidRDefault="007E63C0" w:rsidP="007E63C0">
      <w:pPr>
        <w:framePr w:w="1236" w:h="279" w:hRule="exact" w:wrap="auto" w:vAnchor="page" w:hAnchor="page" w:x="6487" w:y="1084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3.500</w:t>
      </w:r>
    </w:p>
    <w:p w14:paraId="3C99A4B8" w14:textId="77777777" w:rsidR="007E63C0" w:rsidRPr="007E63C0" w:rsidRDefault="007E63C0" w:rsidP="007E63C0">
      <w:pPr>
        <w:framePr w:w="1236" w:h="279" w:hRule="exact" w:wrap="auto" w:vAnchor="page" w:hAnchor="page" w:x="6487" w:y="1234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31.000</w:t>
      </w:r>
    </w:p>
    <w:p w14:paraId="6D50EFAC" w14:textId="77777777" w:rsidR="007E63C0" w:rsidRPr="007E63C0" w:rsidRDefault="007E63C0" w:rsidP="007E63C0">
      <w:pPr>
        <w:framePr w:w="1236" w:h="279" w:hRule="exact" w:wrap="auto" w:vAnchor="page" w:hAnchor="page" w:x="6487" w:y="1394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5507889A" w14:textId="77777777" w:rsidR="007E63C0" w:rsidRPr="007E63C0" w:rsidRDefault="007E63C0" w:rsidP="007E63C0">
      <w:pPr>
        <w:framePr w:w="1304" w:h="279" w:hRule="exact" w:wrap="auto" w:vAnchor="page" w:hAnchor="page" w:x="7834" w:y="375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10.000</w:t>
      </w:r>
    </w:p>
    <w:p w14:paraId="1D10642C" w14:textId="77777777" w:rsidR="007E63C0" w:rsidRPr="007E63C0" w:rsidRDefault="007E63C0" w:rsidP="007E63C0">
      <w:pPr>
        <w:framePr w:w="1304" w:h="279" w:hRule="exact" w:wrap="auto" w:vAnchor="page" w:hAnchor="page" w:x="7834" w:y="808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103.250</w:t>
      </w:r>
    </w:p>
    <w:p w14:paraId="18DFB8DD" w14:textId="77777777" w:rsidR="007E63C0" w:rsidRPr="007E63C0" w:rsidRDefault="007E63C0" w:rsidP="007E63C0">
      <w:pPr>
        <w:framePr w:w="1304" w:h="279" w:hRule="exact" w:wrap="auto" w:vAnchor="page" w:hAnchor="page" w:x="7834" w:y="866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72.150</w:t>
      </w:r>
    </w:p>
    <w:p w14:paraId="59C3B7B2" w14:textId="77777777" w:rsidR="007E63C0" w:rsidRPr="007E63C0" w:rsidRDefault="007E63C0" w:rsidP="007E63C0">
      <w:pPr>
        <w:framePr w:w="1304" w:h="279" w:hRule="exact" w:wrap="auto" w:vAnchor="page" w:hAnchor="page" w:x="7834" w:y="1026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37.000</w:t>
      </w:r>
    </w:p>
    <w:p w14:paraId="446B1775" w14:textId="77777777" w:rsidR="007E63C0" w:rsidRPr="007E63C0" w:rsidRDefault="007E63C0" w:rsidP="007E63C0">
      <w:pPr>
        <w:framePr w:w="1304" w:h="279" w:hRule="exact" w:wrap="auto" w:vAnchor="page" w:hAnchor="page" w:x="7834" w:y="1084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3.500</w:t>
      </w:r>
    </w:p>
    <w:p w14:paraId="5B6FBDA4" w14:textId="77777777" w:rsidR="007E63C0" w:rsidRPr="007E63C0" w:rsidRDefault="007E63C0" w:rsidP="007E63C0">
      <w:pPr>
        <w:framePr w:w="1304" w:h="279" w:hRule="exact" w:wrap="auto" w:vAnchor="page" w:hAnchor="page" w:x="7834" w:y="1234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31.000</w:t>
      </w:r>
    </w:p>
    <w:p w14:paraId="68CB2A1F" w14:textId="77777777" w:rsidR="007E63C0" w:rsidRPr="007E63C0" w:rsidRDefault="007E63C0" w:rsidP="007E63C0">
      <w:pPr>
        <w:framePr w:w="1304" w:h="279" w:hRule="exact" w:wrap="auto" w:vAnchor="page" w:hAnchor="page" w:x="7834" w:y="1394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551BD687" w14:textId="77777777" w:rsidR="007E63C0" w:rsidRPr="007E63C0" w:rsidRDefault="007E63C0" w:rsidP="007E63C0">
      <w:pPr>
        <w:framePr w:w="3433" w:h="384" w:hRule="exact" w:wrap="auto" w:vAnchor="page" w:hAnchor="page" w:x="1739" w:y="3356"/>
        <w:widowControl w:val="0"/>
        <w:autoSpaceDE w:val="0"/>
        <w:autoSpaceDN w:val="0"/>
        <w:adjustRightInd w:val="0"/>
        <w:spacing w:line="149" w:lineRule="atLeast"/>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Prihodi od nefinancijske imovine i naknade</w:t>
      </w:r>
    </w:p>
    <w:p w14:paraId="2801EF22" w14:textId="77777777" w:rsidR="007E63C0" w:rsidRPr="007E63C0" w:rsidRDefault="007E63C0" w:rsidP="007E63C0">
      <w:pPr>
        <w:framePr w:w="3433" w:h="384" w:hRule="exact" w:wrap="auto" w:vAnchor="page" w:hAnchor="page" w:x="1739" w:y="3356"/>
        <w:widowControl w:val="0"/>
        <w:autoSpaceDE w:val="0"/>
        <w:autoSpaceDN w:val="0"/>
        <w:adjustRightInd w:val="0"/>
        <w:spacing w:line="149" w:lineRule="atLeast"/>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štete s osnova osiguranja</w:t>
      </w:r>
    </w:p>
    <w:p w14:paraId="6D3FA904" w14:textId="77777777" w:rsidR="007E63C0" w:rsidRPr="007E63C0" w:rsidRDefault="007E63C0" w:rsidP="007E63C0">
      <w:pPr>
        <w:framePr w:w="3433" w:h="279" w:hRule="exact" w:wrap="auto" w:vAnchor="page" w:hAnchor="page" w:x="1739" w:y="778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Opći prihodi i primici</w:t>
      </w:r>
    </w:p>
    <w:p w14:paraId="3E43EB19" w14:textId="77777777" w:rsidR="007E63C0" w:rsidRPr="007E63C0" w:rsidRDefault="007E63C0" w:rsidP="007E63C0">
      <w:pPr>
        <w:framePr w:w="3433" w:h="279" w:hRule="exact" w:wrap="auto" w:vAnchor="page" w:hAnchor="page" w:x="1739" w:y="836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4E9F069B" w14:textId="77777777" w:rsidR="007E63C0" w:rsidRPr="007E63C0" w:rsidRDefault="007E63C0" w:rsidP="007E63C0">
      <w:pPr>
        <w:framePr w:w="3433" w:h="279" w:hRule="exact" w:wrap="auto" w:vAnchor="page" w:hAnchor="page" w:x="1739" w:y="996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Opći prihodi i primici</w:t>
      </w:r>
    </w:p>
    <w:p w14:paraId="45CD510F" w14:textId="77777777" w:rsidR="007E63C0" w:rsidRPr="007E63C0" w:rsidRDefault="007E63C0" w:rsidP="007E63C0">
      <w:pPr>
        <w:framePr w:w="3433" w:h="279" w:hRule="exact" w:wrap="auto" w:vAnchor="page" w:hAnchor="page" w:x="1739" w:y="1054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Vlastiti prihodi</w:t>
      </w:r>
    </w:p>
    <w:p w14:paraId="70AB83BD" w14:textId="77777777" w:rsidR="007E63C0" w:rsidRPr="007E63C0" w:rsidRDefault="007E63C0" w:rsidP="007E63C0">
      <w:pPr>
        <w:framePr w:w="3433" w:h="279" w:hRule="exact" w:wrap="auto" w:vAnchor="page" w:hAnchor="page" w:x="1739" w:y="1204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Opći prihodi i primici</w:t>
      </w:r>
    </w:p>
    <w:p w14:paraId="7EE9DAF3" w14:textId="77777777" w:rsidR="007E63C0" w:rsidRPr="007E63C0" w:rsidRDefault="007E63C0" w:rsidP="007E63C0">
      <w:pPr>
        <w:framePr w:w="3433" w:h="279" w:hRule="exact" w:wrap="auto" w:vAnchor="page" w:hAnchor="page" w:x="1739" w:y="1364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6C818EB1" w14:textId="77777777" w:rsidR="007E63C0" w:rsidRPr="007E63C0" w:rsidRDefault="007E63C0" w:rsidP="007E63C0">
      <w:pPr>
        <w:framePr w:w="548" w:h="279" w:hRule="exact" w:wrap="auto" w:vAnchor="page" w:hAnchor="page" w:x="1137" w:y="335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w:t>
      </w:r>
    </w:p>
    <w:p w14:paraId="414C043A" w14:textId="77777777" w:rsidR="007E63C0" w:rsidRPr="007E63C0" w:rsidRDefault="007E63C0" w:rsidP="007E63C0">
      <w:pPr>
        <w:framePr w:w="548" w:h="279" w:hRule="exact" w:wrap="auto" w:vAnchor="page" w:hAnchor="page" w:x="1137" w:y="778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w:t>
      </w:r>
    </w:p>
    <w:p w14:paraId="1C4AFC84" w14:textId="77777777" w:rsidR="007E63C0" w:rsidRPr="007E63C0" w:rsidRDefault="007E63C0" w:rsidP="007E63C0">
      <w:pPr>
        <w:framePr w:w="548" w:h="279" w:hRule="exact" w:wrap="auto" w:vAnchor="page" w:hAnchor="page" w:x="1137" w:y="836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03C60675" w14:textId="77777777" w:rsidR="007E63C0" w:rsidRPr="007E63C0" w:rsidRDefault="007E63C0" w:rsidP="007E63C0">
      <w:pPr>
        <w:framePr w:w="548" w:h="279" w:hRule="exact" w:wrap="auto" w:vAnchor="page" w:hAnchor="page" w:x="1137" w:y="996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w:t>
      </w:r>
    </w:p>
    <w:p w14:paraId="5EF27A50" w14:textId="77777777" w:rsidR="007E63C0" w:rsidRPr="007E63C0" w:rsidRDefault="007E63C0" w:rsidP="007E63C0">
      <w:pPr>
        <w:framePr w:w="548" w:h="279" w:hRule="exact" w:wrap="auto" w:vAnchor="page" w:hAnchor="page" w:x="1137" w:y="1054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w:t>
      </w:r>
    </w:p>
    <w:p w14:paraId="174B37AA" w14:textId="77777777" w:rsidR="007E63C0" w:rsidRPr="007E63C0" w:rsidRDefault="007E63C0" w:rsidP="007E63C0">
      <w:pPr>
        <w:framePr w:w="548" w:h="279" w:hRule="exact" w:wrap="auto" w:vAnchor="page" w:hAnchor="page" w:x="1137" w:y="1204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w:t>
      </w:r>
    </w:p>
    <w:p w14:paraId="3BA33E1D" w14:textId="77777777" w:rsidR="007E63C0" w:rsidRPr="007E63C0" w:rsidRDefault="007E63C0" w:rsidP="007E63C0">
      <w:pPr>
        <w:framePr w:w="548" w:h="279" w:hRule="exact" w:wrap="auto" w:vAnchor="page" w:hAnchor="page" w:x="1137" w:y="1364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0092B1B6" w14:textId="77777777" w:rsidR="007E63C0" w:rsidRPr="007E63C0" w:rsidRDefault="007E63C0" w:rsidP="007E63C0">
      <w:pPr>
        <w:framePr w:w="557" w:h="279" w:hRule="exact" w:wrap="auto" w:vAnchor="page" w:hAnchor="page" w:x="10048" w:y="335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50</w:t>
      </w:r>
    </w:p>
    <w:p w14:paraId="16B8380F" w14:textId="77777777" w:rsidR="007E63C0" w:rsidRPr="007E63C0" w:rsidRDefault="007E63C0" w:rsidP="007E63C0">
      <w:pPr>
        <w:framePr w:w="557" w:h="279" w:hRule="exact" w:wrap="auto" w:vAnchor="page" w:hAnchor="page" w:x="10048" w:y="778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44B5FFB" w14:textId="77777777" w:rsidR="007E63C0" w:rsidRPr="007E63C0" w:rsidRDefault="007E63C0" w:rsidP="007E63C0">
      <w:pPr>
        <w:framePr w:w="557" w:h="279" w:hRule="exact" w:wrap="auto" w:vAnchor="page" w:hAnchor="page" w:x="10048" w:y="836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AADFEEE" w14:textId="77777777" w:rsidR="007E63C0" w:rsidRPr="007E63C0" w:rsidRDefault="007E63C0" w:rsidP="007E63C0">
      <w:pPr>
        <w:framePr w:w="557" w:h="279" w:hRule="exact" w:wrap="auto" w:vAnchor="page" w:hAnchor="page" w:x="10048" w:y="996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1019D162" w14:textId="77777777" w:rsidR="007E63C0" w:rsidRPr="007E63C0" w:rsidRDefault="007E63C0" w:rsidP="007E63C0">
      <w:pPr>
        <w:framePr w:w="557" w:h="279" w:hRule="exact" w:wrap="auto" w:vAnchor="page" w:hAnchor="page" w:x="10048" w:y="1054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9826163" w14:textId="77777777" w:rsidR="007E63C0" w:rsidRPr="007E63C0" w:rsidRDefault="007E63C0" w:rsidP="007E63C0">
      <w:pPr>
        <w:framePr w:w="557" w:h="279" w:hRule="exact" w:wrap="auto" w:vAnchor="page" w:hAnchor="page" w:x="10048" w:y="1204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9DEE311" w14:textId="77777777" w:rsidR="007E63C0" w:rsidRPr="007E63C0" w:rsidRDefault="007E63C0" w:rsidP="007E63C0">
      <w:pPr>
        <w:framePr w:w="557" w:h="279" w:hRule="exact" w:wrap="auto" w:vAnchor="page" w:hAnchor="page" w:x="10048" w:y="1364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66B9BD51" w14:textId="77777777" w:rsidR="007E63C0" w:rsidRPr="007E63C0" w:rsidRDefault="007E63C0" w:rsidP="007E63C0">
      <w:pPr>
        <w:framePr w:w="1236" w:h="279" w:hRule="exact" w:wrap="auto" w:vAnchor="page" w:hAnchor="page" w:x="6487" w:y="335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15.000</w:t>
      </w:r>
    </w:p>
    <w:p w14:paraId="7EA0CAD4" w14:textId="77777777" w:rsidR="007E63C0" w:rsidRPr="007E63C0" w:rsidRDefault="007E63C0" w:rsidP="007E63C0">
      <w:pPr>
        <w:framePr w:w="1236" w:h="279" w:hRule="exact" w:wrap="auto" w:vAnchor="page" w:hAnchor="page" w:x="6487" w:y="778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103.250</w:t>
      </w:r>
    </w:p>
    <w:p w14:paraId="79921143" w14:textId="77777777" w:rsidR="007E63C0" w:rsidRPr="007E63C0" w:rsidRDefault="007E63C0" w:rsidP="007E63C0">
      <w:pPr>
        <w:framePr w:w="1236" w:h="279" w:hRule="exact" w:wrap="auto" w:vAnchor="page" w:hAnchor="page" w:x="6487" w:y="836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72.150</w:t>
      </w:r>
    </w:p>
    <w:p w14:paraId="73AD270E" w14:textId="77777777" w:rsidR="007E63C0" w:rsidRPr="007E63C0" w:rsidRDefault="007E63C0" w:rsidP="007E63C0">
      <w:pPr>
        <w:framePr w:w="1236" w:h="279" w:hRule="exact" w:wrap="auto" w:vAnchor="page" w:hAnchor="page" w:x="6487" w:y="996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37.000</w:t>
      </w:r>
    </w:p>
    <w:p w14:paraId="54C03DB2" w14:textId="77777777" w:rsidR="007E63C0" w:rsidRPr="007E63C0" w:rsidRDefault="007E63C0" w:rsidP="007E63C0">
      <w:pPr>
        <w:framePr w:w="1236" w:h="279" w:hRule="exact" w:wrap="auto" w:vAnchor="page" w:hAnchor="page" w:x="6487" w:y="1054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3.500</w:t>
      </w:r>
    </w:p>
    <w:p w14:paraId="6E0BA802" w14:textId="77777777" w:rsidR="007E63C0" w:rsidRPr="007E63C0" w:rsidRDefault="007E63C0" w:rsidP="007E63C0">
      <w:pPr>
        <w:framePr w:w="1236" w:h="279" w:hRule="exact" w:wrap="auto" w:vAnchor="page" w:hAnchor="page" w:x="6487" w:y="1204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31.000</w:t>
      </w:r>
    </w:p>
    <w:p w14:paraId="50394678" w14:textId="77777777" w:rsidR="007E63C0" w:rsidRPr="007E63C0" w:rsidRDefault="007E63C0" w:rsidP="007E63C0">
      <w:pPr>
        <w:framePr w:w="1236" w:h="279" w:hRule="exact" w:wrap="auto" w:vAnchor="page" w:hAnchor="page" w:x="6487" w:y="1364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4051393E" w14:textId="77777777" w:rsidR="007E63C0" w:rsidRPr="007E63C0" w:rsidRDefault="007E63C0" w:rsidP="007E63C0">
      <w:pPr>
        <w:framePr w:w="1304" w:h="279" w:hRule="exact" w:wrap="auto" w:vAnchor="page" w:hAnchor="page" w:x="7834" w:y="335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10.000</w:t>
      </w:r>
    </w:p>
    <w:p w14:paraId="070DDC97" w14:textId="77777777" w:rsidR="007E63C0" w:rsidRPr="007E63C0" w:rsidRDefault="007E63C0" w:rsidP="007E63C0">
      <w:pPr>
        <w:framePr w:w="1304" w:h="279" w:hRule="exact" w:wrap="auto" w:vAnchor="page" w:hAnchor="page" w:x="7834" w:y="778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103.250</w:t>
      </w:r>
    </w:p>
    <w:p w14:paraId="39D430E6" w14:textId="77777777" w:rsidR="007E63C0" w:rsidRPr="007E63C0" w:rsidRDefault="007E63C0" w:rsidP="007E63C0">
      <w:pPr>
        <w:framePr w:w="1304" w:h="279" w:hRule="exact" w:wrap="auto" w:vAnchor="page" w:hAnchor="page" w:x="7834" w:y="836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72.150</w:t>
      </w:r>
    </w:p>
    <w:p w14:paraId="1C64A932" w14:textId="77777777" w:rsidR="007E63C0" w:rsidRPr="007E63C0" w:rsidRDefault="007E63C0" w:rsidP="007E63C0">
      <w:pPr>
        <w:framePr w:w="1304" w:h="279" w:hRule="exact" w:wrap="auto" w:vAnchor="page" w:hAnchor="page" w:x="7834" w:y="996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37.000</w:t>
      </w:r>
    </w:p>
    <w:p w14:paraId="5CBB9B22" w14:textId="77777777" w:rsidR="007E63C0" w:rsidRPr="007E63C0" w:rsidRDefault="007E63C0" w:rsidP="007E63C0">
      <w:pPr>
        <w:framePr w:w="1304" w:h="279" w:hRule="exact" w:wrap="auto" w:vAnchor="page" w:hAnchor="page" w:x="7834" w:y="1054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3.500</w:t>
      </w:r>
    </w:p>
    <w:p w14:paraId="243B5B7E" w14:textId="77777777" w:rsidR="007E63C0" w:rsidRPr="007E63C0" w:rsidRDefault="007E63C0" w:rsidP="007E63C0">
      <w:pPr>
        <w:framePr w:w="1304" w:h="279" w:hRule="exact" w:wrap="auto" w:vAnchor="page" w:hAnchor="page" w:x="7834" w:y="1204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31.000</w:t>
      </w:r>
    </w:p>
    <w:p w14:paraId="1431B915" w14:textId="77777777" w:rsidR="007E63C0" w:rsidRPr="007E63C0" w:rsidRDefault="007E63C0" w:rsidP="007E63C0">
      <w:pPr>
        <w:framePr w:w="1304" w:h="279" w:hRule="exact" w:wrap="auto" w:vAnchor="page" w:hAnchor="page" w:x="7834" w:y="1364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529618F8" w14:textId="77777777" w:rsidR="007E63C0" w:rsidRPr="007E63C0" w:rsidRDefault="007E63C0" w:rsidP="007E63C0">
      <w:pPr>
        <w:framePr w:w="450" w:h="210" w:hRule="exact" w:wrap="auto" w:vAnchor="page" w:hAnchor="page" w:x="570" w:y="375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6348C0BA" w14:textId="77777777" w:rsidR="007E63C0" w:rsidRPr="007E63C0" w:rsidRDefault="007E63C0" w:rsidP="007E63C0">
      <w:pPr>
        <w:framePr w:w="450" w:h="210" w:hRule="exact" w:wrap="auto" w:vAnchor="page" w:hAnchor="page" w:x="570" w:y="808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79168937" w14:textId="77777777" w:rsidR="007E63C0" w:rsidRPr="007E63C0" w:rsidRDefault="007E63C0" w:rsidP="007E63C0">
      <w:pPr>
        <w:framePr w:w="450" w:h="210" w:hRule="exact" w:wrap="auto" w:vAnchor="page" w:hAnchor="page" w:x="570" w:y="866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709B0787" w14:textId="77777777" w:rsidR="007E63C0" w:rsidRPr="007E63C0" w:rsidRDefault="007E63C0" w:rsidP="007E63C0">
      <w:pPr>
        <w:framePr w:w="450" w:h="210" w:hRule="exact" w:wrap="auto" w:vAnchor="page" w:hAnchor="page" w:x="570" w:y="1026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067CAC53" w14:textId="77777777" w:rsidR="007E63C0" w:rsidRPr="007E63C0" w:rsidRDefault="007E63C0" w:rsidP="007E63C0">
      <w:pPr>
        <w:framePr w:w="450" w:h="210" w:hRule="exact" w:wrap="auto" w:vAnchor="page" w:hAnchor="page" w:x="570" w:y="1084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77EB9D61" w14:textId="77777777" w:rsidR="007E63C0" w:rsidRPr="007E63C0" w:rsidRDefault="007E63C0" w:rsidP="007E63C0">
      <w:pPr>
        <w:framePr w:w="450" w:h="210" w:hRule="exact" w:wrap="auto" w:vAnchor="page" w:hAnchor="page" w:x="570" w:y="12341"/>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2501790B" w14:textId="77777777" w:rsidR="007E63C0" w:rsidRPr="007E63C0" w:rsidRDefault="007E63C0" w:rsidP="007E63C0">
      <w:pPr>
        <w:framePr w:w="450" w:h="210" w:hRule="exact" w:wrap="auto" w:vAnchor="page" w:hAnchor="page" w:x="570" w:y="1394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48D5690" w14:textId="77777777" w:rsidR="007E63C0" w:rsidRPr="007E63C0" w:rsidRDefault="007E63C0" w:rsidP="007E63C0">
      <w:pPr>
        <w:framePr w:w="450" w:h="210" w:hRule="exact" w:wrap="auto" w:vAnchor="page" w:hAnchor="page" w:x="570" w:y="335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7D3EBBA9" w14:textId="77777777" w:rsidR="007E63C0" w:rsidRPr="007E63C0" w:rsidRDefault="007E63C0" w:rsidP="007E63C0">
      <w:pPr>
        <w:framePr w:w="450" w:h="210" w:hRule="exact" w:wrap="auto" w:vAnchor="page" w:hAnchor="page" w:x="570" w:y="778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6AB22B11" w14:textId="77777777" w:rsidR="007E63C0" w:rsidRPr="007E63C0" w:rsidRDefault="007E63C0" w:rsidP="007E63C0">
      <w:pPr>
        <w:framePr w:w="450" w:h="210" w:hRule="exact" w:wrap="auto" w:vAnchor="page" w:hAnchor="page" w:x="570" w:y="836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502B21F0" w14:textId="77777777" w:rsidR="007E63C0" w:rsidRPr="007E63C0" w:rsidRDefault="007E63C0" w:rsidP="007E63C0">
      <w:pPr>
        <w:framePr w:w="450" w:h="210" w:hRule="exact" w:wrap="auto" w:vAnchor="page" w:hAnchor="page" w:x="570" w:y="996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21C1CA35" w14:textId="77777777" w:rsidR="007E63C0" w:rsidRPr="007E63C0" w:rsidRDefault="007E63C0" w:rsidP="007E63C0">
      <w:pPr>
        <w:framePr w:w="450" w:h="210" w:hRule="exact" w:wrap="auto" w:vAnchor="page" w:hAnchor="page" w:x="570" w:y="1054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22771AD0" w14:textId="77777777" w:rsidR="007E63C0" w:rsidRPr="007E63C0" w:rsidRDefault="007E63C0" w:rsidP="007E63C0">
      <w:pPr>
        <w:framePr w:w="450" w:h="210" w:hRule="exact" w:wrap="auto" w:vAnchor="page" w:hAnchor="page" w:x="570" w:y="1204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E4C62F2" w14:textId="77777777" w:rsidR="007E63C0" w:rsidRPr="007E63C0" w:rsidRDefault="007E63C0" w:rsidP="007E63C0">
      <w:pPr>
        <w:framePr w:w="450" w:h="210" w:hRule="exact" w:wrap="auto" w:vAnchor="page" w:hAnchor="page" w:x="570" w:y="1364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637CBF65" w14:textId="77777777" w:rsidR="007E63C0" w:rsidRPr="007E63C0" w:rsidRDefault="007E63C0" w:rsidP="007E63C0">
      <w:pPr>
        <w:framePr w:w="1236" w:h="279" w:hRule="exact" w:wrap="auto" w:vAnchor="page" w:hAnchor="page" w:x="5105" w:y="375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30.000</w:t>
      </w:r>
    </w:p>
    <w:p w14:paraId="43C76B98" w14:textId="77777777" w:rsidR="007E63C0" w:rsidRPr="007E63C0" w:rsidRDefault="007E63C0" w:rsidP="007E63C0">
      <w:pPr>
        <w:framePr w:w="1236" w:h="279" w:hRule="exact" w:wrap="auto" w:vAnchor="page" w:hAnchor="page" w:x="5105" w:y="808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103.250</w:t>
      </w:r>
    </w:p>
    <w:p w14:paraId="54778141" w14:textId="77777777" w:rsidR="007E63C0" w:rsidRPr="007E63C0" w:rsidRDefault="007E63C0" w:rsidP="007E63C0">
      <w:pPr>
        <w:framePr w:w="1236" w:h="279" w:hRule="exact" w:wrap="auto" w:vAnchor="page" w:hAnchor="page" w:x="5105" w:y="866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72.150</w:t>
      </w:r>
    </w:p>
    <w:p w14:paraId="07A68F0E" w14:textId="77777777" w:rsidR="007E63C0" w:rsidRPr="007E63C0" w:rsidRDefault="007E63C0" w:rsidP="007E63C0">
      <w:pPr>
        <w:framePr w:w="1236" w:h="279" w:hRule="exact" w:wrap="auto" w:vAnchor="page" w:hAnchor="page" w:x="5105" w:y="1026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37.000</w:t>
      </w:r>
    </w:p>
    <w:p w14:paraId="1BCAC9E8" w14:textId="77777777" w:rsidR="007E63C0" w:rsidRPr="007E63C0" w:rsidRDefault="007E63C0" w:rsidP="007E63C0">
      <w:pPr>
        <w:framePr w:w="1236" w:h="279" w:hRule="exact" w:wrap="auto" w:vAnchor="page" w:hAnchor="page" w:x="5105" w:y="1084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3.500</w:t>
      </w:r>
    </w:p>
    <w:p w14:paraId="4DB07723" w14:textId="77777777" w:rsidR="007E63C0" w:rsidRPr="007E63C0" w:rsidRDefault="007E63C0" w:rsidP="007E63C0">
      <w:pPr>
        <w:framePr w:w="1236" w:h="279" w:hRule="exact" w:wrap="auto" w:vAnchor="page" w:hAnchor="page" w:x="5105" w:y="1234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31.000</w:t>
      </w:r>
    </w:p>
    <w:p w14:paraId="05D759DA" w14:textId="77777777" w:rsidR="007E63C0" w:rsidRPr="007E63C0" w:rsidRDefault="007E63C0" w:rsidP="007E63C0">
      <w:pPr>
        <w:framePr w:w="1236" w:h="279" w:hRule="exact" w:wrap="auto" w:vAnchor="page" w:hAnchor="page" w:x="5105" w:y="1394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62.750</w:t>
      </w:r>
    </w:p>
    <w:p w14:paraId="319EB565" w14:textId="77777777" w:rsidR="007E63C0" w:rsidRPr="007E63C0" w:rsidRDefault="007E63C0" w:rsidP="007E63C0">
      <w:pPr>
        <w:framePr w:w="1236" w:h="279" w:hRule="exact" w:wrap="auto" w:vAnchor="page" w:hAnchor="page" w:x="5105" w:y="335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30.000</w:t>
      </w:r>
    </w:p>
    <w:p w14:paraId="30A1BC2F" w14:textId="77777777" w:rsidR="007E63C0" w:rsidRPr="007E63C0" w:rsidRDefault="007E63C0" w:rsidP="007E63C0">
      <w:pPr>
        <w:framePr w:w="1236" w:h="279" w:hRule="exact" w:wrap="auto" w:vAnchor="page" w:hAnchor="page" w:x="5105" w:y="778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103.250</w:t>
      </w:r>
    </w:p>
    <w:p w14:paraId="47BD1E68" w14:textId="77777777" w:rsidR="007E63C0" w:rsidRPr="007E63C0" w:rsidRDefault="007E63C0" w:rsidP="007E63C0">
      <w:pPr>
        <w:framePr w:w="1236" w:h="279" w:hRule="exact" w:wrap="auto" w:vAnchor="page" w:hAnchor="page" w:x="5105" w:y="836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72.150</w:t>
      </w:r>
    </w:p>
    <w:p w14:paraId="3D4452A0" w14:textId="77777777" w:rsidR="007E63C0" w:rsidRPr="007E63C0" w:rsidRDefault="007E63C0" w:rsidP="007E63C0">
      <w:pPr>
        <w:framePr w:w="1236" w:h="279" w:hRule="exact" w:wrap="auto" w:vAnchor="page" w:hAnchor="page" w:x="5105" w:y="996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37.000</w:t>
      </w:r>
    </w:p>
    <w:p w14:paraId="01228B9C" w14:textId="77777777" w:rsidR="007E63C0" w:rsidRPr="007E63C0" w:rsidRDefault="007E63C0" w:rsidP="007E63C0">
      <w:pPr>
        <w:framePr w:w="1236" w:h="279" w:hRule="exact" w:wrap="auto" w:vAnchor="page" w:hAnchor="page" w:x="5105" w:y="1054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3.500</w:t>
      </w:r>
    </w:p>
    <w:p w14:paraId="25529E17" w14:textId="77777777" w:rsidR="007E63C0" w:rsidRPr="007E63C0" w:rsidRDefault="007E63C0" w:rsidP="007E63C0">
      <w:pPr>
        <w:framePr w:w="1236" w:h="279" w:hRule="exact" w:wrap="auto" w:vAnchor="page" w:hAnchor="page" w:x="5105" w:y="1204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31.000</w:t>
      </w:r>
    </w:p>
    <w:p w14:paraId="6D879798" w14:textId="77777777" w:rsidR="007E63C0" w:rsidRPr="007E63C0" w:rsidRDefault="007E63C0" w:rsidP="007E63C0">
      <w:pPr>
        <w:framePr w:w="1236" w:h="279" w:hRule="exact" w:wrap="auto" w:vAnchor="page" w:hAnchor="page" w:x="5105" w:y="1364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62.750</w:t>
      </w:r>
    </w:p>
    <w:p w14:paraId="05CF9341" w14:textId="77777777" w:rsidR="007E63C0" w:rsidRPr="007E63C0" w:rsidRDefault="007E63C0" w:rsidP="007E63C0">
      <w:pPr>
        <w:framePr w:w="557" w:h="279" w:hRule="exact" w:wrap="auto" w:vAnchor="page" w:hAnchor="page" w:x="10721" w:y="375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67</w:t>
      </w:r>
    </w:p>
    <w:p w14:paraId="0750C536" w14:textId="77777777" w:rsidR="007E63C0" w:rsidRPr="007E63C0" w:rsidRDefault="007E63C0" w:rsidP="007E63C0">
      <w:pPr>
        <w:framePr w:w="557" w:h="279" w:hRule="exact" w:wrap="auto" w:vAnchor="page" w:hAnchor="page" w:x="10721" w:y="808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0AA5C9E" w14:textId="77777777" w:rsidR="007E63C0" w:rsidRPr="007E63C0" w:rsidRDefault="007E63C0" w:rsidP="007E63C0">
      <w:pPr>
        <w:framePr w:w="557" w:h="279" w:hRule="exact" w:wrap="auto" w:vAnchor="page" w:hAnchor="page" w:x="10721" w:y="866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2AFF57C" w14:textId="77777777" w:rsidR="007E63C0" w:rsidRPr="007E63C0" w:rsidRDefault="007E63C0" w:rsidP="007E63C0">
      <w:pPr>
        <w:framePr w:w="557" w:h="279" w:hRule="exact" w:wrap="auto" w:vAnchor="page" w:hAnchor="page" w:x="10721" w:y="1026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136978F5" w14:textId="77777777" w:rsidR="007E63C0" w:rsidRPr="007E63C0" w:rsidRDefault="007E63C0" w:rsidP="007E63C0">
      <w:pPr>
        <w:framePr w:w="557" w:h="279" w:hRule="exact" w:wrap="auto" w:vAnchor="page" w:hAnchor="page" w:x="10721" w:y="1084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051F97D" w14:textId="77777777" w:rsidR="007E63C0" w:rsidRPr="007E63C0" w:rsidRDefault="007E63C0" w:rsidP="007E63C0">
      <w:pPr>
        <w:framePr w:w="557" w:h="279" w:hRule="exact" w:wrap="auto" w:vAnchor="page" w:hAnchor="page" w:x="10721" w:y="1234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3DD09DF" w14:textId="77777777" w:rsidR="007E63C0" w:rsidRPr="007E63C0" w:rsidRDefault="007E63C0" w:rsidP="007E63C0">
      <w:pPr>
        <w:framePr w:w="557" w:h="279" w:hRule="exact" w:wrap="auto" w:vAnchor="page" w:hAnchor="page" w:x="10721" w:y="1394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01D0AB93" w14:textId="77777777" w:rsidR="007E63C0" w:rsidRPr="007E63C0" w:rsidRDefault="007E63C0" w:rsidP="007E63C0">
      <w:pPr>
        <w:framePr w:w="557" w:h="279" w:hRule="exact" w:wrap="auto" w:vAnchor="page" w:hAnchor="page" w:x="10721" w:y="335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67</w:t>
      </w:r>
    </w:p>
    <w:p w14:paraId="3D52C7BF" w14:textId="77777777" w:rsidR="007E63C0" w:rsidRPr="007E63C0" w:rsidRDefault="007E63C0" w:rsidP="007E63C0">
      <w:pPr>
        <w:framePr w:w="557" w:h="279" w:hRule="exact" w:wrap="auto" w:vAnchor="page" w:hAnchor="page" w:x="10721" w:y="778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BC5BDB6" w14:textId="77777777" w:rsidR="007E63C0" w:rsidRPr="007E63C0" w:rsidRDefault="007E63C0" w:rsidP="007E63C0">
      <w:pPr>
        <w:framePr w:w="557" w:h="279" w:hRule="exact" w:wrap="auto" w:vAnchor="page" w:hAnchor="page" w:x="10721" w:y="836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C0BB8FF" w14:textId="77777777" w:rsidR="007E63C0" w:rsidRPr="007E63C0" w:rsidRDefault="007E63C0" w:rsidP="007E63C0">
      <w:pPr>
        <w:framePr w:w="557" w:h="279" w:hRule="exact" w:wrap="auto" w:vAnchor="page" w:hAnchor="page" w:x="10721" w:y="996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8C4EC39" w14:textId="77777777" w:rsidR="007E63C0" w:rsidRPr="007E63C0" w:rsidRDefault="007E63C0" w:rsidP="007E63C0">
      <w:pPr>
        <w:framePr w:w="557" w:h="279" w:hRule="exact" w:wrap="auto" w:vAnchor="page" w:hAnchor="page" w:x="10721" w:y="1054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5A71B87" w14:textId="77777777" w:rsidR="007E63C0" w:rsidRPr="007E63C0" w:rsidRDefault="007E63C0" w:rsidP="007E63C0">
      <w:pPr>
        <w:framePr w:w="557" w:h="279" w:hRule="exact" w:wrap="auto" w:vAnchor="page" w:hAnchor="page" w:x="10721" w:y="1204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6D7D532" w14:textId="77777777" w:rsidR="007E63C0" w:rsidRPr="007E63C0" w:rsidRDefault="007E63C0" w:rsidP="007E63C0">
      <w:pPr>
        <w:framePr w:w="557" w:h="279" w:hRule="exact" w:wrap="auto" w:vAnchor="page" w:hAnchor="page" w:x="10721" w:y="1364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111AC020" w14:textId="39B19115" w:rsidR="007E63C0" w:rsidRPr="007E63C0" w:rsidRDefault="007E63C0" w:rsidP="007E63C0">
      <w:pPr>
        <w:widowControl w:val="0"/>
        <w:autoSpaceDE w:val="0"/>
        <w:autoSpaceDN w:val="0"/>
        <w:adjustRightInd w:val="0"/>
        <w:jc w:val="left"/>
        <w:rPr>
          <w:rFonts w:ascii="Times New Roman" w:eastAsia="Times New Roman" w:hAnsi="Times New Roman" w:cs="Times New Roman"/>
          <w:sz w:val="24"/>
          <w:szCs w:val="24"/>
          <w:lang w:val="hr-HR" w:eastAsia="hr-HR"/>
        </w:rPr>
        <w:sectPr w:rsidR="007E63C0" w:rsidRPr="007E63C0">
          <w:pgSz w:w="11900" w:h="16840"/>
          <w:pgMar w:top="1417" w:right="1417" w:bottom="1417" w:left="1417" w:header="720" w:footer="720" w:gutter="0"/>
          <w:cols w:space="720"/>
          <w:noEndnote/>
        </w:sect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16320" behindDoc="1" locked="0" layoutInCell="0" allowOverlap="1" wp14:anchorId="26D9353F" wp14:editId="0F05B18F">
                <wp:simplePos x="0" y="0"/>
                <wp:positionH relativeFrom="page">
                  <wp:posOffset>270024</wp:posOffset>
                </wp:positionH>
                <wp:positionV relativeFrom="page">
                  <wp:posOffset>520402</wp:posOffset>
                </wp:positionV>
                <wp:extent cx="6934200" cy="558037"/>
                <wp:effectExtent l="0" t="0" r="0" b="0"/>
                <wp:wrapNone/>
                <wp:docPr id="4187" name="Rectangle 4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558037"/>
                        </a:xfrm>
                        <a:prstGeom prst="rect">
                          <a:avLst/>
                        </a:prstGeom>
                        <a:solidFill>
                          <a:srgbClr val="C0C0C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5BDC7" id="Rectangle 4187" o:spid="_x0000_s1026" style="position:absolute;margin-left:21.25pt;margin-top:41pt;width:546pt;height:43.95pt;z-index:-25110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" o:allowincell="f" fillcolor="silver" stroked="f" strokeweight=".05pt">
                <w10:wrap anchorx="page" anchory="page"/>
              </v:rect>
            </w:pict>
          </mc:Fallback>
        </mc:AlternateContent>
      </w:r>
    </w:p>
    <w:p w14:paraId="4A4940C0" w14:textId="77777777" w:rsidR="007E63C0" w:rsidRPr="007E63C0" w:rsidRDefault="007E63C0" w:rsidP="007E63C0">
      <w:pPr>
        <w:framePr w:w="3224" w:h="355" w:hRule="exact" w:wrap="auto" w:vAnchor="page" w:hAnchor="page" w:x="6926" w:y="15683"/>
        <w:widowControl w:val="0"/>
        <w:autoSpaceDE w:val="0"/>
        <w:autoSpaceDN w:val="0"/>
        <w:adjustRightInd w:val="0"/>
        <w:spacing w:line="178" w:lineRule="atLeast"/>
        <w:jc w:val="center"/>
        <w:rPr>
          <w:rFonts w:eastAsia="Times New Roman" w:cs="Arial"/>
          <w:color w:val="000000"/>
          <w:sz w:val="16"/>
          <w:szCs w:val="16"/>
          <w:lang w:val="hr-HR" w:eastAsia="hr-HR"/>
        </w:rPr>
      </w:pPr>
    </w:p>
    <w:p w14:paraId="7745D745" w14:textId="793BCF0F" w:rsidR="007E63C0" w:rsidRPr="007E63C0" w:rsidRDefault="007E63C0" w:rsidP="007E63C0">
      <w:pPr>
        <w:framePr w:w="3486" w:h="384" w:hRule="exact" w:wrap="auto" w:vAnchor="page" w:hAnchor="page" w:x="1633" w:y="2993"/>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31680" behindDoc="1" locked="0" layoutInCell="0" allowOverlap="1" wp14:anchorId="5AB77C4B" wp14:editId="238B097E">
                <wp:simplePos x="0" y="0"/>
                <wp:positionH relativeFrom="page">
                  <wp:posOffset>271145</wp:posOffset>
                </wp:positionH>
                <wp:positionV relativeFrom="page">
                  <wp:posOffset>1332230</wp:posOffset>
                </wp:positionV>
                <wp:extent cx="6889750" cy="8468995"/>
                <wp:effectExtent l="0" t="0" r="0" b="0"/>
                <wp:wrapNone/>
                <wp:docPr id="4172" name="Rectangle 4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8468995"/>
                        </a:xfrm>
                        <a:prstGeom prst="rect">
                          <a:avLst/>
                        </a:prstGeom>
                        <a:solidFill>
                          <a:srgbClr val="C2C2C2"/>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453CC" id="Rectangle 4172" o:spid="_x0000_s1026" style="position:absolute;margin-left:21.35pt;margin-top:104.9pt;width:542.5pt;height:666.85pt;z-index:-25108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" o:allowincell="f" fillcolor="#c2c2c2" strokecolor="#c2c2c2"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32704" behindDoc="1" locked="0" layoutInCell="0" allowOverlap="1" wp14:anchorId="4C2832AB" wp14:editId="27F7F7FF">
                <wp:simplePos x="0" y="0"/>
                <wp:positionH relativeFrom="page">
                  <wp:posOffset>271145</wp:posOffset>
                </wp:positionH>
                <wp:positionV relativeFrom="page">
                  <wp:posOffset>1332230</wp:posOffset>
                </wp:positionV>
                <wp:extent cx="6889750" cy="3339465"/>
                <wp:effectExtent l="0" t="0" r="0" b="0"/>
                <wp:wrapNone/>
                <wp:docPr id="4171" name="Rectangle 4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339465"/>
                        </a:xfrm>
                        <a:prstGeom prst="rect">
                          <a:avLst/>
                        </a:prstGeom>
                        <a:solidFill>
                          <a:srgbClr val="CCCCCC"/>
                        </a:solidFill>
                        <a:ln w="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EE18D" id="Rectangle 4171" o:spid="_x0000_s1026" style="position:absolute;margin-left:21.35pt;margin-top:104.9pt;width:542.5pt;height:262.95pt;z-index:-2510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" o:allowincell="f" fillcolor="#ccc" strokecolor="white"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33728" behindDoc="1" locked="0" layoutInCell="0" allowOverlap="1" wp14:anchorId="3D2CB9C4" wp14:editId="6EF1C794">
                <wp:simplePos x="0" y="0"/>
                <wp:positionH relativeFrom="page">
                  <wp:posOffset>271145</wp:posOffset>
                </wp:positionH>
                <wp:positionV relativeFrom="page">
                  <wp:posOffset>4672330</wp:posOffset>
                </wp:positionV>
                <wp:extent cx="6889750" cy="5129530"/>
                <wp:effectExtent l="0" t="0" r="0" b="0"/>
                <wp:wrapNone/>
                <wp:docPr id="4170" name="Rectangle 4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5129530"/>
                        </a:xfrm>
                        <a:prstGeom prst="rect">
                          <a:avLst/>
                        </a:prstGeom>
                        <a:solidFill>
                          <a:srgbClr val="CCCCCC"/>
                        </a:solidFill>
                        <a:ln w="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851D4" id="Rectangle 4170" o:spid="_x0000_s1026" style="position:absolute;margin-left:21.35pt;margin-top:367.9pt;width:542.5pt;height:403.9pt;z-index:-25108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" o:allowincell="f" fillcolor="#ccc" strokecolor="white"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34752" behindDoc="1" locked="0" layoutInCell="0" allowOverlap="1" wp14:anchorId="77DF6067" wp14:editId="4C825FB7">
                <wp:simplePos x="0" y="0"/>
                <wp:positionH relativeFrom="page">
                  <wp:posOffset>271145</wp:posOffset>
                </wp:positionH>
                <wp:positionV relativeFrom="page">
                  <wp:posOffset>1332230</wp:posOffset>
                </wp:positionV>
                <wp:extent cx="6889750" cy="177165"/>
                <wp:effectExtent l="0" t="0" r="0" b="0"/>
                <wp:wrapNone/>
                <wp:docPr id="4169" name="Rectangle 4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4B459" id="Rectangle 4169" o:spid="_x0000_s1026" style="position:absolute;margin-left:21.35pt;margin-top:104.9pt;width:542.5pt;height:13.95pt;z-index:-25108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35776" behindDoc="1" locked="0" layoutInCell="0" allowOverlap="1" wp14:anchorId="4F824534" wp14:editId="409EDF80">
                <wp:simplePos x="0" y="0"/>
                <wp:positionH relativeFrom="page">
                  <wp:posOffset>271145</wp:posOffset>
                </wp:positionH>
                <wp:positionV relativeFrom="page">
                  <wp:posOffset>4941570</wp:posOffset>
                </wp:positionV>
                <wp:extent cx="6889750" cy="367030"/>
                <wp:effectExtent l="0" t="0" r="0" b="0"/>
                <wp:wrapNone/>
                <wp:docPr id="4168" name="Rectangle 4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04670" id="Rectangle 4168" o:spid="_x0000_s1026" style="position:absolute;margin-left:21.35pt;margin-top:389.1pt;width:542.5pt;height:28.9pt;z-index:-25108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36800" behindDoc="1" locked="0" layoutInCell="0" allowOverlap="1" wp14:anchorId="53A5CA69" wp14:editId="29F0FA2F">
                <wp:simplePos x="0" y="0"/>
                <wp:positionH relativeFrom="page">
                  <wp:posOffset>271145</wp:posOffset>
                </wp:positionH>
                <wp:positionV relativeFrom="page">
                  <wp:posOffset>5308600</wp:posOffset>
                </wp:positionV>
                <wp:extent cx="6889750" cy="367030"/>
                <wp:effectExtent l="0" t="0" r="0" b="0"/>
                <wp:wrapNone/>
                <wp:docPr id="4167" name="Rectangle 4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587DE" id="Rectangle 4167" o:spid="_x0000_s1026" style="position:absolute;margin-left:21.35pt;margin-top:418pt;width:542.5pt;height:28.9pt;z-index:-2510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37824" behindDoc="1" locked="0" layoutInCell="0" allowOverlap="1" wp14:anchorId="1A52F4EA" wp14:editId="1CBA97E5">
                <wp:simplePos x="0" y="0"/>
                <wp:positionH relativeFrom="page">
                  <wp:posOffset>271145</wp:posOffset>
                </wp:positionH>
                <wp:positionV relativeFrom="page">
                  <wp:posOffset>1544320</wp:posOffset>
                </wp:positionV>
                <wp:extent cx="6889750" cy="3127375"/>
                <wp:effectExtent l="0" t="0" r="0" b="0"/>
                <wp:wrapNone/>
                <wp:docPr id="4166" name="Rectangle 4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127375"/>
                        </a:xfrm>
                        <a:prstGeom prst="rect">
                          <a:avLst/>
                        </a:prstGeom>
                        <a:solidFill>
                          <a:srgbClr val="858585"/>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E241F" id="Rectangle 4166" o:spid="_x0000_s1026" style="position:absolute;margin-left:21.35pt;margin-top:121.6pt;width:542.5pt;height:246.25pt;z-index:-25107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" o:allowincell="f" fillcolor="#858585"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38848" behindDoc="1" locked="0" layoutInCell="0" allowOverlap="1" wp14:anchorId="7B8A7585" wp14:editId="3D61F639">
                <wp:simplePos x="0" y="0"/>
                <wp:positionH relativeFrom="page">
                  <wp:posOffset>271145</wp:posOffset>
                </wp:positionH>
                <wp:positionV relativeFrom="page">
                  <wp:posOffset>5709920</wp:posOffset>
                </wp:positionV>
                <wp:extent cx="6889750" cy="4091305"/>
                <wp:effectExtent l="0" t="0" r="0" b="0"/>
                <wp:wrapNone/>
                <wp:docPr id="4165" name="Rectangle 4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4091305"/>
                        </a:xfrm>
                        <a:prstGeom prst="rect">
                          <a:avLst/>
                        </a:prstGeom>
                        <a:solidFill>
                          <a:srgbClr val="858585"/>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EF38B" id="Rectangle 4165" o:spid="_x0000_s1026" style="position:absolute;margin-left:21.35pt;margin-top:449.6pt;width:542.5pt;height:322.15pt;z-index:-2510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" o:allowincell="f" fillcolor="#858585"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39872" behindDoc="1" locked="0" layoutInCell="0" allowOverlap="1" wp14:anchorId="09CB5838" wp14:editId="722FADDD">
                <wp:simplePos x="0" y="0"/>
                <wp:positionH relativeFrom="page">
                  <wp:posOffset>271145</wp:posOffset>
                </wp:positionH>
                <wp:positionV relativeFrom="page">
                  <wp:posOffset>1544320</wp:posOffset>
                </wp:positionV>
                <wp:extent cx="6889750" cy="348615"/>
                <wp:effectExtent l="0" t="0" r="0" b="0"/>
                <wp:wrapNone/>
                <wp:docPr id="4164" name="Rectangle 4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48615"/>
                        </a:xfrm>
                        <a:prstGeom prst="rect">
                          <a:avLst/>
                        </a:prstGeom>
                        <a:solidFill>
                          <a:srgbClr val="CCCCCC"/>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CABF5" id="Rectangle 4164" o:spid="_x0000_s1026" style="position:absolute;margin-left:21.35pt;margin-top:121.6pt;width:542.5pt;height:27.45pt;z-index:-2510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" o:allowincell="f" fillcolor="#ccc"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40896" behindDoc="1" locked="0" layoutInCell="0" allowOverlap="1" wp14:anchorId="59041B35" wp14:editId="2A2DEA3A">
                <wp:simplePos x="0" y="0"/>
                <wp:positionH relativeFrom="page">
                  <wp:posOffset>271145</wp:posOffset>
                </wp:positionH>
                <wp:positionV relativeFrom="page">
                  <wp:posOffset>5709920</wp:posOffset>
                </wp:positionV>
                <wp:extent cx="6889750" cy="348615"/>
                <wp:effectExtent l="0" t="0" r="0" b="0"/>
                <wp:wrapNone/>
                <wp:docPr id="4163" name="Rectangle 4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48615"/>
                        </a:xfrm>
                        <a:prstGeom prst="rect">
                          <a:avLst/>
                        </a:prstGeom>
                        <a:solidFill>
                          <a:srgbClr val="CCCCCC"/>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3D9D4" id="Rectangle 4163" o:spid="_x0000_s1026" style="position:absolute;margin-left:21.35pt;margin-top:449.6pt;width:542.5pt;height:27.45pt;z-index:-2510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" o:allowincell="f" fillcolor="#ccc"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41920" behindDoc="1" locked="0" layoutInCell="0" allowOverlap="1" wp14:anchorId="0D94A94F" wp14:editId="3E7F7F1F">
                <wp:simplePos x="0" y="0"/>
                <wp:positionH relativeFrom="page">
                  <wp:posOffset>271145</wp:posOffset>
                </wp:positionH>
                <wp:positionV relativeFrom="page">
                  <wp:posOffset>1871345</wp:posOffset>
                </wp:positionV>
                <wp:extent cx="6889750" cy="1400175"/>
                <wp:effectExtent l="0" t="0" r="0" b="0"/>
                <wp:wrapNone/>
                <wp:docPr id="4162" name="Rectangle 4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40017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EFFC0" id="Rectangle 4162" o:spid="_x0000_s1026" style="position:absolute;margin-left:21.35pt;margin-top:147.35pt;width:542.5pt;height:110.25pt;z-index:-25107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42944" behindDoc="1" locked="0" layoutInCell="0" allowOverlap="1" wp14:anchorId="1B2FE224" wp14:editId="3C3CB01D">
                <wp:simplePos x="0" y="0"/>
                <wp:positionH relativeFrom="page">
                  <wp:posOffset>271145</wp:posOffset>
                </wp:positionH>
                <wp:positionV relativeFrom="page">
                  <wp:posOffset>3271520</wp:posOffset>
                </wp:positionV>
                <wp:extent cx="6889750" cy="1400175"/>
                <wp:effectExtent l="0" t="0" r="0" b="0"/>
                <wp:wrapNone/>
                <wp:docPr id="4161" name="Rectangle 4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40017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E13FF" id="Rectangle 4161" o:spid="_x0000_s1026" style="position:absolute;margin-left:21.35pt;margin-top:257.6pt;width:542.5pt;height:110.25pt;z-index:-25107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43968" behindDoc="1" locked="0" layoutInCell="0" allowOverlap="1" wp14:anchorId="17033986" wp14:editId="7F3D18EE">
                <wp:simplePos x="0" y="0"/>
                <wp:positionH relativeFrom="page">
                  <wp:posOffset>271145</wp:posOffset>
                </wp:positionH>
                <wp:positionV relativeFrom="page">
                  <wp:posOffset>6036945</wp:posOffset>
                </wp:positionV>
                <wp:extent cx="6889750" cy="1127760"/>
                <wp:effectExtent l="0" t="0" r="0" b="0"/>
                <wp:wrapNone/>
                <wp:docPr id="4160" name="Rectangle 4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127760"/>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845BF" id="Rectangle 4160" o:spid="_x0000_s1026" style="position:absolute;margin-left:21.35pt;margin-top:475.35pt;width:542.5pt;height:88.8pt;z-index:-25107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44992" behindDoc="1" locked="0" layoutInCell="0" allowOverlap="1" wp14:anchorId="71C2973A" wp14:editId="65F25ED7">
                <wp:simplePos x="0" y="0"/>
                <wp:positionH relativeFrom="page">
                  <wp:posOffset>271145</wp:posOffset>
                </wp:positionH>
                <wp:positionV relativeFrom="page">
                  <wp:posOffset>7164705</wp:posOffset>
                </wp:positionV>
                <wp:extent cx="6889750" cy="1495425"/>
                <wp:effectExtent l="0" t="0" r="0" b="0"/>
                <wp:wrapNone/>
                <wp:docPr id="4159" name="Rectangle 4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495425"/>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B1E8A" id="Rectangle 4159" o:spid="_x0000_s1026" style="position:absolute;margin-left:21.35pt;margin-top:564.15pt;width:542.5pt;height:117.75pt;z-index:-25107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46016" behindDoc="1" locked="0" layoutInCell="0" allowOverlap="1" wp14:anchorId="51308C32" wp14:editId="1E2D4C07">
                <wp:simplePos x="0" y="0"/>
                <wp:positionH relativeFrom="page">
                  <wp:posOffset>271145</wp:posOffset>
                </wp:positionH>
                <wp:positionV relativeFrom="page">
                  <wp:posOffset>8660130</wp:posOffset>
                </wp:positionV>
                <wp:extent cx="6889750" cy="1141730"/>
                <wp:effectExtent l="0" t="0" r="0" b="0"/>
                <wp:wrapNone/>
                <wp:docPr id="4158" name="Rectangle 4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141730"/>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31C6E" id="Rectangle 4158" o:spid="_x0000_s1026" style="position:absolute;margin-left:21.35pt;margin-top:681.9pt;width:542.5pt;height:89.9pt;z-index:-25107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47040" behindDoc="1" locked="0" layoutInCell="0" allowOverlap="1" wp14:anchorId="4E7F4B61" wp14:editId="4ACA6DED">
                <wp:simplePos x="0" y="0"/>
                <wp:positionH relativeFrom="page">
                  <wp:posOffset>271145</wp:posOffset>
                </wp:positionH>
                <wp:positionV relativeFrom="page">
                  <wp:posOffset>2888615</wp:posOffset>
                </wp:positionV>
                <wp:extent cx="6889750" cy="383540"/>
                <wp:effectExtent l="0" t="0" r="0" b="0"/>
                <wp:wrapNone/>
                <wp:docPr id="4157" name="Rectangle 4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835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7A01F" id="Rectangle 4157" o:spid="_x0000_s1026" style="position:absolute;margin-left:21.35pt;margin-top:227.45pt;width:542.5pt;height:30.2pt;z-index:-25106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48064" behindDoc="1" locked="0" layoutInCell="0" allowOverlap="1" wp14:anchorId="047BB3B0" wp14:editId="52E7FE94">
                <wp:simplePos x="0" y="0"/>
                <wp:positionH relativeFrom="page">
                  <wp:posOffset>271145</wp:posOffset>
                </wp:positionH>
                <wp:positionV relativeFrom="page">
                  <wp:posOffset>4288790</wp:posOffset>
                </wp:positionV>
                <wp:extent cx="6889750" cy="383540"/>
                <wp:effectExtent l="0" t="0" r="0" b="0"/>
                <wp:wrapNone/>
                <wp:docPr id="4156" name="Rectangle 4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835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C380D" id="Rectangle 4156" o:spid="_x0000_s1026" style="position:absolute;margin-left:21.35pt;margin-top:337.7pt;width:542.5pt;height:30.2pt;z-index:-2510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49088" behindDoc="1" locked="0" layoutInCell="0" allowOverlap="1" wp14:anchorId="18A92C8C" wp14:editId="291E59AB">
                <wp:simplePos x="0" y="0"/>
                <wp:positionH relativeFrom="page">
                  <wp:posOffset>271145</wp:posOffset>
                </wp:positionH>
                <wp:positionV relativeFrom="page">
                  <wp:posOffset>6781800</wp:posOffset>
                </wp:positionV>
                <wp:extent cx="6889750" cy="383540"/>
                <wp:effectExtent l="0" t="0" r="0" b="0"/>
                <wp:wrapNone/>
                <wp:docPr id="4155" name="Rectangle 4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835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EA8FA" id="Rectangle 4155" o:spid="_x0000_s1026" style="position:absolute;margin-left:21.35pt;margin-top:534pt;width:542.5pt;height:30.2pt;z-index:-25106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50112" behindDoc="1" locked="0" layoutInCell="0" allowOverlap="1" wp14:anchorId="2D1EC6E2" wp14:editId="0C62D02A">
                <wp:simplePos x="0" y="0"/>
                <wp:positionH relativeFrom="page">
                  <wp:posOffset>271145</wp:posOffset>
                </wp:positionH>
                <wp:positionV relativeFrom="page">
                  <wp:posOffset>8276590</wp:posOffset>
                </wp:positionV>
                <wp:extent cx="6889750" cy="383540"/>
                <wp:effectExtent l="0" t="0" r="0" b="0"/>
                <wp:wrapNone/>
                <wp:docPr id="4154" name="Rectangle 4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835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94E2E" id="Rectangle 4154" o:spid="_x0000_s1026" style="position:absolute;margin-left:21.35pt;margin-top:651.7pt;width:542.5pt;height:30.2pt;z-index:-25106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51136" behindDoc="1" locked="0" layoutInCell="0" allowOverlap="1" wp14:anchorId="10C0A5A5" wp14:editId="45D882F8">
                <wp:simplePos x="0" y="0"/>
                <wp:positionH relativeFrom="page">
                  <wp:posOffset>271145</wp:posOffset>
                </wp:positionH>
                <wp:positionV relativeFrom="page">
                  <wp:posOffset>9529445</wp:posOffset>
                </wp:positionV>
                <wp:extent cx="6889750" cy="271780"/>
                <wp:effectExtent l="0" t="0" r="0" b="0"/>
                <wp:wrapNone/>
                <wp:docPr id="4153" name="Rectangle 4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717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0FCCB" id="Rectangle 4153" o:spid="_x0000_s1026" style="position:absolute;margin-left:21.35pt;margin-top:750.35pt;width:542.5pt;height:21.4pt;z-index:-2510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52160" behindDoc="1" locked="0" layoutInCell="0" allowOverlap="1" wp14:anchorId="499F60BD" wp14:editId="1E254846">
                <wp:simplePos x="0" y="0"/>
                <wp:positionH relativeFrom="page">
                  <wp:posOffset>271145</wp:posOffset>
                </wp:positionH>
                <wp:positionV relativeFrom="page">
                  <wp:posOffset>2916555</wp:posOffset>
                </wp:positionV>
                <wp:extent cx="6889750" cy="177165"/>
                <wp:effectExtent l="0" t="0" r="0" b="0"/>
                <wp:wrapNone/>
                <wp:docPr id="4152" name="Rectangle 4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C7067" id="Rectangle 4152" o:spid="_x0000_s1026" style="position:absolute;margin-left:21.35pt;margin-top:229.65pt;width:542.5pt;height:13.95pt;z-index:-25106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53184" behindDoc="1" locked="0" layoutInCell="0" allowOverlap="1" wp14:anchorId="024F1C8A" wp14:editId="175279A7">
                <wp:simplePos x="0" y="0"/>
                <wp:positionH relativeFrom="page">
                  <wp:posOffset>271145</wp:posOffset>
                </wp:positionH>
                <wp:positionV relativeFrom="page">
                  <wp:posOffset>3094355</wp:posOffset>
                </wp:positionV>
                <wp:extent cx="6889750" cy="177165"/>
                <wp:effectExtent l="0" t="0" r="0" b="0"/>
                <wp:wrapNone/>
                <wp:docPr id="4151" name="Rectangle 4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22829" id="Rectangle 4151" o:spid="_x0000_s1026" style="position:absolute;margin-left:21.35pt;margin-top:243.65pt;width:542.5pt;height:13.95pt;z-index:-25106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54208" behindDoc="1" locked="0" layoutInCell="0" allowOverlap="1" wp14:anchorId="3006807F" wp14:editId="5211B570">
                <wp:simplePos x="0" y="0"/>
                <wp:positionH relativeFrom="page">
                  <wp:posOffset>271145</wp:posOffset>
                </wp:positionH>
                <wp:positionV relativeFrom="page">
                  <wp:posOffset>4317365</wp:posOffset>
                </wp:positionV>
                <wp:extent cx="6889750" cy="177165"/>
                <wp:effectExtent l="0" t="0" r="0" b="0"/>
                <wp:wrapNone/>
                <wp:docPr id="4150" name="Rectangle 4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0E6D3" id="Rectangle 4150" o:spid="_x0000_s1026" style="position:absolute;margin-left:21.35pt;margin-top:339.95pt;width:542.5pt;height:13.95pt;z-index:-2510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55232" behindDoc="1" locked="0" layoutInCell="0" allowOverlap="1" wp14:anchorId="047C61FB" wp14:editId="0C6A6541">
                <wp:simplePos x="0" y="0"/>
                <wp:positionH relativeFrom="page">
                  <wp:posOffset>271145</wp:posOffset>
                </wp:positionH>
                <wp:positionV relativeFrom="page">
                  <wp:posOffset>4494530</wp:posOffset>
                </wp:positionV>
                <wp:extent cx="6889750" cy="177165"/>
                <wp:effectExtent l="0" t="0" r="0" b="0"/>
                <wp:wrapNone/>
                <wp:docPr id="4149" name="Rectangle 4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E9C2D" id="Rectangle 4149" o:spid="_x0000_s1026" style="position:absolute;margin-left:21.35pt;margin-top:353.9pt;width:542.5pt;height:13.95pt;z-index:-2510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56256" behindDoc="1" locked="0" layoutInCell="0" allowOverlap="1" wp14:anchorId="32C79C7F" wp14:editId="68BB20BD">
                <wp:simplePos x="0" y="0"/>
                <wp:positionH relativeFrom="page">
                  <wp:posOffset>271145</wp:posOffset>
                </wp:positionH>
                <wp:positionV relativeFrom="page">
                  <wp:posOffset>6809740</wp:posOffset>
                </wp:positionV>
                <wp:extent cx="6889750" cy="177165"/>
                <wp:effectExtent l="0" t="0" r="0" b="0"/>
                <wp:wrapNone/>
                <wp:docPr id="4148" name="Rectangle 4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D490C" id="Rectangle 4148" o:spid="_x0000_s1026" style="position:absolute;margin-left:21.35pt;margin-top:536.2pt;width:542.5pt;height:13.95pt;z-index:-25106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57280" behindDoc="1" locked="0" layoutInCell="0" allowOverlap="1" wp14:anchorId="2ECB8476" wp14:editId="6DE3E05A">
                <wp:simplePos x="0" y="0"/>
                <wp:positionH relativeFrom="page">
                  <wp:posOffset>271145</wp:posOffset>
                </wp:positionH>
                <wp:positionV relativeFrom="page">
                  <wp:posOffset>6987540</wp:posOffset>
                </wp:positionV>
                <wp:extent cx="6889750" cy="177165"/>
                <wp:effectExtent l="0" t="0" r="0" b="0"/>
                <wp:wrapNone/>
                <wp:docPr id="4147" name="Rectangle 4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BD247" id="Rectangle 4147" o:spid="_x0000_s1026" style="position:absolute;margin-left:21.35pt;margin-top:550.2pt;width:542.5pt;height:13.95pt;z-index:-2510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58304" behindDoc="1" locked="0" layoutInCell="0" allowOverlap="1" wp14:anchorId="50A571EA" wp14:editId="5A22D9E6">
                <wp:simplePos x="0" y="0"/>
                <wp:positionH relativeFrom="page">
                  <wp:posOffset>271145</wp:posOffset>
                </wp:positionH>
                <wp:positionV relativeFrom="page">
                  <wp:posOffset>8305165</wp:posOffset>
                </wp:positionV>
                <wp:extent cx="6889750" cy="177165"/>
                <wp:effectExtent l="0" t="0" r="0" b="0"/>
                <wp:wrapNone/>
                <wp:docPr id="4146" name="Rectangle 4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CD823" id="Rectangle 4146" o:spid="_x0000_s1026" style="position:absolute;margin-left:21.35pt;margin-top:653.95pt;width:542.5pt;height:13.95pt;z-index:-2510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59328" behindDoc="1" locked="0" layoutInCell="0" allowOverlap="1" wp14:anchorId="7610100C" wp14:editId="060E3A7A">
                <wp:simplePos x="0" y="0"/>
                <wp:positionH relativeFrom="page">
                  <wp:posOffset>271145</wp:posOffset>
                </wp:positionH>
                <wp:positionV relativeFrom="page">
                  <wp:posOffset>8482330</wp:posOffset>
                </wp:positionV>
                <wp:extent cx="6889750" cy="177165"/>
                <wp:effectExtent l="0" t="0" r="0" b="0"/>
                <wp:wrapNone/>
                <wp:docPr id="4145" name="Rectangle 4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2D8CB" id="Rectangle 4145" o:spid="_x0000_s1026" style="position:absolute;margin-left:21.35pt;margin-top:667.9pt;width:542.5pt;height:13.95pt;z-index:-2510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60352" behindDoc="1" locked="0" layoutInCell="0" allowOverlap="1" wp14:anchorId="614487BB" wp14:editId="6AE61FB4">
                <wp:simplePos x="0" y="0"/>
                <wp:positionH relativeFrom="page">
                  <wp:posOffset>271145</wp:posOffset>
                </wp:positionH>
                <wp:positionV relativeFrom="page">
                  <wp:posOffset>9558020</wp:posOffset>
                </wp:positionV>
                <wp:extent cx="6889750" cy="243840"/>
                <wp:effectExtent l="0" t="0" r="0" b="0"/>
                <wp:wrapNone/>
                <wp:docPr id="4144" name="Rectangle 4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3899C" id="Rectangle 4144" o:spid="_x0000_s1026" style="position:absolute;margin-left:21.35pt;margin-top:752.6pt;width:542.5pt;height:19.2pt;z-index:-25105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" o:allowincell="f" stroked="f" strokeweight="0">
                <w10:wrap anchorx="page" anchory="page"/>
              </v:rect>
            </w:pict>
          </mc:Fallback>
        </mc:AlternateContent>
      </w:r>
      <w:r w:rsidRPr="007E63C0">
        <w:rPr>
          <w:rFonts w:eastAsia="Times New Roman" w:cs="Arial"/>
          <w:b/>
          <w:bCs/>
          <w:color w:val="000000"/>
          <w:sz w:val="16"/>
          <w:szCs w:val="16"/>
          <w:lang w:val="hr-HR" w:eastAsia="hr-HR"/>
        </w:rPr>
        <w:t>CENTAR ZA POMOĆ U KUĆI GRADA</w:t>
      </w:r>
    </w:p>
    <w:p w14:paraId="4D6063E2" w14:textId="77777777" w:rsidR="007E63C0" w:rsidRPr="007E63C0" w:rsidRDefault="007E63C0" w:rsidP="007E63C0">
      <w:pPr>
        <w:framePr w:w="3486" w:h="384" w:hRule="exact" w:wrap="auto" w:vAnchor="page" w:hAnchor="page" w:x="1633" w:y="2993"/>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VRBOVSKOG</w:t>
      </w:r>
    </w:p>
    <w:p w14:paraId="05E4ABA6" w14:textId="77777777" w:rsidR="007E63C0" w:rsidRPr="007E63C0" w:rsidRDefault="007E63C0" w:rsidP="007E63C0">
      <w:pPr>
        <w:framePr w:w="3486" w:h="384" w:hRule="exact" w:wrap="auto" w:vAnchor="page" w:hAnchor="page" w:x="1633" w:y="5198"/>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 CENTAR ZA POMOĆ</w:t>
      </w:r>
    </w:p>
    <w:p w14:paraId="3099AAEA" w14:textId="77777777" w:rsidR="007E63C0" w:rsidRPr="007E63C0" w:rsidRDefault="007E63C0" w:rsidP="007E63C0">
      <w:pPr>
        <w:framePr w:w="3486" w:h="384" w:hRule="exact" w:wrap="auto" w:vAnchor="page" w:hAnchor="page" w:x="1633" w:y="5198"/>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U KUĆI</w:t>
      </w:r>
    </w:p>
    <w:p w14:paraId="123EA1E9" w14:textId="77777777" w:rsidR="007E63C0" w:rsidRPr="007E63C0" w:rsidRDefault="007E63C0" w:rsidP="007E63C0">
      <w:pPr>
        <w:framePr w:w="3486" w:h="279" w:hRule="exact" w:wrap="auto" w:vAnchor="page" w:hAnchor="page" w:x="1633" w:y="955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ZAPOSLENE</w:t>
      </w:r>
    </w:p>
    <w:p w14:paraId="07D62564" w14:textId="77777777" w:rsidR="007E63C0" w:rsidRPr="007E63C0" w:rsidRDefault="007E63C0" w:rsidP="007E63C0">
      <w:pPr>
        <w:framePr w:w="3486" w:h="384" w:hRule="exact" w:wrap="auto" w:vAnchor="page" w:hAnchor="page" w:x="1633" w:y="1132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I OSTALI RASHODI</w:t>
      </w:r>
    </w:p>
    <w:p w14:paraId="3D651437" w14:textId="77777777" w:rsidR="007E63C0" w:rsidRPr="007E63C0" w:rsidRDefault="007E63C0" w:rsidP="007E63C0">
      <w:pPr>
        <w:framePr w:w="3486" w:h="384" w:hRule="exact" w:wrap="auto" w:vAnchor="page" w:hAnchor="page" w:x="1633" w:y="1132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REDOVNOG POSLOVANJA</w:t>
      </w:r>
    </w:p>
    <w:p w14:paraId="69C5663B" w14:textId="77777777" w:rsidR="007E63C0" w:rsidRPr="007E63C0" w:rsidRDefault="007E63C0" w:rsidP="007E63C0">
      <w:pPr>
        <w:framePr w:w="3486" w:h="279" w:hRule="exact" w:wrap="auto" w:vAnchor="page" w:hAnchor="page" w:x="1633" w:y="1368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OPREMA</w:t>
      </w:r>
    </w:p>
    <w:p w14:paraId="54EFE6FC" w14:textId="77777777" w:rsidR="007E63C0" w:rsidRPr="007E63C0" w:rsidRDefault="007E63C0" w:rsidP="007E63C0">
      <w:pPr>
        <w:framePr w:w="1110" w:h="279" w:hRule="exact" w:wrap="auto" w:vAnchor="page" w:hAnchor="page" w:x="428" w:y="318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A300505</w:t>
      </w:r>
    </w:p>
    <w:p w14:paraId="127D2D90" w14:textId="77777777" w:rsidR="007E63C0" w:rsidRPr="007E63C0" w:rsidRDefault="007E63C0" w:rsidP="007E63C0">
      <w:pPr>
        <w:framePr w:w="1110" w:h="279" w:hRule="exact" w:wrap="auto" w:vAnchor="page" w:hAnchor="page" w:x="428" w:y="538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A300506</w:t>
      </w:r>
    </w:p>
    <w:p w14:paraId="6749A2E2" w14:textId="77777777" w:rsidR="007E63C0" w:rsidRPr="007E63C0" w:rsidRDefault="007E63C0" w:rsidP="007E63C0">
      <w:pPr>
        <w:framePr w:w="1110" w:h="279" w:hRule="exact" w:wrap="auto" w:vAnchor="page" w:hAnchor="page" w:x="428" w:y="974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A300601</w:t>
      </w:r>
    </w:p>
    <w:p w14:paraId="0EFAB370" w14:textId="77777777" w:rsidR="007E63C0" w:rsidRPr="007E63C0" w:rsidRDefault="007E63C0" w:rsidP="007E63C0">
      <w:pPr>
        <w:framePr w:w="1110" w:h="279" w:hRule="exact" w:wrap="auto" w:vAnchor="page" w:hAnchor="page" w:x="428" w:y="1151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A300602</w:t>
      </w:r>
    </w:p>
    <w:p w14:paraId="42C2826A" w14:textId="77777777" w:rsidR="007E63C0" w:rsidRPr="007E63C0" w:rsidRDefault="007E63C0" w:rsidP="007E63C0">
      <w:pPr>
        <w:framePr w:w="1110" w:h="279" w:hRule="exact" w:wrap="auto" w:vAnchor="page" w:hAnchor="page" w:x="428" w:y="1406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K300603</w:t>
      </w:r>
    </w:p>
    <w:p w14:paraId="3B11F539" w14:textId="77777777" w:rsidR="007E63C0" w:rsidRPr="007E63C0" w:rsidRDefault="007E63C0" w:rsidP="007E63C0">
      <w:pPr>
        <w:framePr w:w="3486" w:h="279" w:hRule="exact" w:wrap="auto" w:vAnchor="page" w:hAnchor="page" w:x="1633" w:y="243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POMOĆ U KUĆI STARIJIM OSOBAMA</w:t>
      </w:r>
    </w:p>
    <w:p w14:paraId="3AF967F2" w14:textId="77777777" w:rsidR="007E63C0" w:rsidRPr="007E63C0" w:rsidRDefault="007E63C0" w:rsidP="007E63C0">
      <w:pPr>
        <w:framePr w:w="3486" w:h="279" w:hRule="exact" w:wrap="auto" w:vAnchor="page" w:hAnchor="page" w:x="1633" w:y="899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REDOVNI RAD UPRAVNOG ODJELA</w:t>
      </w:r>
    </w:p>
    <w:p w14:paraId="0D157965" w14:textId="0ABD277D" w:rsidR="007E63C0" w:rsidRPr="007E63C0" w:rsidRDefault="007E63C0" w:rsidP="007E63C0">
      <w:pPr>
        <w:framePr w:w="887" w:h="279" w:hRule="exact" w:wrap="auto" w:vAnchor="page" w:hAnchor="page" w:x="428" w:y="2703"/>
        <w:widowControl w:val="0"/>
        <w:autoSpaceDE w:val="0"/>
        <w:autoSpaceDN w:val="0"/>
        <w:adjustRightInd w:val="0"/>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61376" behindDoc="1" locked="0" layoutInCell="0" allowOverlap="1" wp14:anchorId="1D17F604" wp14:editId="195B1DE0">
                <wp:simplePos x="0" y="0"/>
                <wp:positionH relativeFrom="page">
                  <wp:posOffset>271145</wp:posOffset>
                </wp:positionH>
                <wp:positionV relativeFrom="page">
                  <wp:posOffset>1332230</wp:posOffset>
                </wp:positionV>
                <wp:extent cx="6889750" cy="177165"/>
                <wp:effectExtent l="0" t="0" r="0" b="0"/>
                <wp:wrapNone/>
                <wp:docPr id="4143" name="Rectangle 4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D1DEA" id="Rectangle 4143" o:spid="_x0000_s1026" style="position:absolute;margin-left:21.35pt;margin-top:104.9pt;width:542.5pt;height:13.95pt;z-index:-2510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62400" behindDoc="1" locked="0" layoutInCell="0" allowOverlap="1" wp14:anchorId="3B45AC34" wp14:editId="5795D9FD">
                <wp:simplePos x="0" y="0"/>
                <wp:positionH relativeFrom="page">
                  <wp:posOffset>271145</wp:posOffset>
                </wp:positionH>
                <wp:positionV relativeFrom="page">
                  <wp:posOffset>5130800</wp:posOffset>
                </wp:positionV>
                <wp:extent cx="6889750" cy="177165"/>
                <wp:effectExtent l="0" t="0" r="0" b="0"/>
                <wp:wrapNone/>
                <wp:docPr id="4142" name="Rectangle 4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132BA" id="Rectangle 4142" o:spid="_x0000_s1026" style="position:absolute;margin-left:21.35pt;margin-top:404pt;width:542.5pt;height:13.95pt;z-index:-25105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63424" behindDoc="1" locked="0" layoutInCell="0" allowOverlap="1" wp14:anchorId="7AEC1BEE" wp14:editId="2AD8A0EB">
                <wp:simplePos x="0" y="0"/>
                <wp:positionH relativeFrom="page">
                  <wp:posOffset>271145</wp:posOffset>
                </wp:positionH>
                <wp:positionV relativeFrom="page">
                  <wp:posOffset>5497830</wp:posOffset>
                </wp:positionV>
                <wp:extent cx="6889750" cy="177165"/>
                <wp:effectExtent l="0" t="0" r="0" b="0"/>
                <wp:wrapNone/>
                <wp:docPr id="4141" name="Rectangle 4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6567C" id="Rectangle 4141" o:spid="_x0000_s1026" style="position:absolute;margin-left:21.35pt;margin-top:432.9pt;width:542.5pt;height:13.95pt;z-index:-25105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" o:allowincell="f" stroked="f" strokeweight="0">
                <w10:wrap anchorx="page" anchory="page"/>
              </v:rect>
            </w:pict>
          </mc:Fallback>
        </mc:AlternateContent>
      </w:r>
      <w:r w:rsidRPr="007E63C0">
        <w:rPr>
          <w:rFonts w:eastAsia="Times New Roman" w:cs="Arial"/>
          <w:b/>
          <w:bCs/>
          <w:color w:val="000000"/>
          <w:sz w:val="16"/>
          <w:szCs w:val="16"/>
          <w:lang w:val="hr-HR" w:eastAsia="hr-HR"/>
        </w:rPr>
        <w:t>3005</w:t>
      </w:r>
    </w:p>
    <w:p w14:paraId="0BDEE04D" w14:textId="77777777" w:rsidR="007E63C0" w:rsidRPr="007E63C0" w:rsidRDefault="007E63C0" w:rsidP="007E63C0">
      <w:pPr>
        <w:framePr w:w="887" w:h="279" w:hRule="exact" w:wrap="auto" w:vAnchor="page" w:hAnchor="page" w:x="428" w:y="926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3006</w:t>
      </w:r>
    </w:p>
    <w:p w14:paraId="004F9DD4" w14:textId="77777777" w:rsidR="007E63C0" w:rsidRPr="007E63C0" w:rsidRDefault="007E63C0" w:rsidP="007E63C0">
      <w:pPr>
        <w:framePr w:w="3486" w:h="279" w:hRule="exact" w:wrap="auto" w:vAnchor="page" w:hAnchor="page" w:x="1633" w:y="735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UPRAVNI ODJEL</w:t>
      </w:r>
    </w:p>
    <w:p w14:paraId="096675CE" w14:textId="77777777" w:rsidR="007E63C0" w:rsidRPr="007E63C0" w:rsidRDefault="007E63C0" w:rsidP="007E63C0">
      <w:pPr>
        <w:framePr w:w="633" w:h="279" w:hRule="exact" w:wrap="auto" w:vAnchor="page" w:hAnchor="page" w:x="995" w:y="735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00306</w:t>
      </w:r>
    </w:p>
    <w:p w14:paraId="3AC2249F" w14:textId="77777777" w:rsidR="007E63C0" w:rsidRPr="007E63C0" w:rsidRDefault="007E63C0" w:rsidP="007E63C0">
      <w:pPr>
        <w:framePr w:w="1239" w:h="279" w:hRule="exact" w:wrap="auto" w:vAnchor="page" w:hAnchor="page" w:x="5105" w:y="299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116.620</w:t>
      </w:r>
    </w:p>
    <w:p w14:paraId="4503C63D" w14:textId="77777777" w:rsidR="007E63C0" w:rsidRPr="007E63C0" w:rsidRDefault="007E63C0" w:rsidP="007E63C0">
      <w:pPr>
        <w:framePr w:w="1239" w:h="279" w:hRule="exact" w:wrap="auto" w:vAnchor="page" w:hAnchor="page" w:x="5105" w:y="519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12.390</w:t>
      </w:r>
    </w:p>
    <w:p w14:paraId="3CD8DE96" w14:textId="77777777" w:rsidR="007E63C0" w:rsidRPr="007E63C0" w:rsidRDefault="007E63C0" w:rsidP="007E63C0">
      <w:pPr>
        <w:framePr w:w="1239" w:h="279" w:hRule="exact" w:wrap="auto" w:vAnchor="page" w:hAnchor="page" w:x="5105" w:y="955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390.250</w:t>
      </w:r>
    </w:p>
    <w:p w14:paraId="66E004D2" w14:textId="77777777" w:rsidR="007E63C0" w:rsidRPr="007E63C0" w:rsidRDefault="007E63C0" w:rsidP="007E63C0">
      <w:pPr>
        <w:framePr w:w="1239" w:h="279" w:hRule="exact" w:wrap="auto" w:vAnchor="page" w:hAnchor="page" w:x="5105" w:y="1132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152.900</w:t>
      </w:r>
    </w:p>
    <w:p w14:paraId="3B25CE72" w14:textId="77777777" w:rsidR="007E63C0" w:rsidRPr="007E63C0" w:rsidRDefault="007E63C0" w:rsidP="007E63C0">
      <w:pPr>
        <w:framePr w:w="1239" w:h="279" w:hRule="exact" w:wrap="auto" w:vAnchor="page" w:hAnchor="page" w:x="5105" w:y="1368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15.900</w:t>
      </w:r>
    </w:p>
    <w:p w14:paraId="346DC34E" w14:textId="77777777" w:rsidR="007E63C0" w:rsidRPr="007E63C0" w:rsidRDefault="007E63C0" w:rsidP="007E63C0">
      <w:pPr>
        <w:framePr w:w="557" w:h="279" w:hRule="exact" w:wrap="auto" w:vAnchor="page" w:hAnchor="page" w:x="10048" w:y="299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105</w:t>
      </w:r>
    </w:p>
    <w:p w14:paraId="71EA63A5" w14:textId="77777777" w:rsidR="007E63C0" w:rsidRPr="007E63C0" w:rsidRDefault="007E63C0" w:rsidP="007E63C0">
      <w:pPr>
        <w:framePr w:w="557" w:h="279" w:hRule="exact" w:wrap="auto" w:vAnchor="page" w:hAnchor="page" w:x="10048" w:y="519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7FDA8C0" w14:textId="77777777" w:rsidR="007E63C0" w:rsidRPr="007E63C0" w:rsidRDefault="007E63C0" w:rsidP="007E63C0">
      <w:pPr>
        <w:framePr w:w="557" w:h="279" w:hRule="exact" w:wrap="auto" w:vAnchor="page" w:hAnchor="page" w:x="10048" w:y="955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93FB8AC" w14:textId="77777777" w:rsidR="007E63C0" w:rsidRPr="007E63C0" w:rsidRDefault="007E63C0" w:rsidP="007E63C0">
      <w:pPr>
        <w:framePr w:w="557" w:h="279" w:hRule="exact" w:wrap="auto" w:vAnchor="page" w:hAnchor="page" w:x="10048" w:y="1132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C9C800A" w14:textId="77777777" w:rsidR="007E63C0" w:rsidRPr="007E63C0" w:rsidRDefault="007E63C0" w:rsidP="007E63C0">
      <w:pPr>
        <w:framePr w:w="557" w:h="279" w:hRule="exact" w:wrap="auto" w:vAnchor="page" w:hAnchor="page" w:x="10048" w:y="1368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66</w:t>
      </w:r>
    </w:p>
    <w:p w14:paraId="2AE8EC81" w14:textId="77777777" w:rsidR="007E63C0" w:rsidRPr="007E63C0" w:rsidRDefault="007E63C0" w:rsidP="007E63C0">
      <w:pPr>
        <w:framePr w:w="557" w:h="279" w:hRule="exact" w:wrap="auto" w:vAnchor="page" w:hAnchor="page" w:x="10721" w:y="299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106</w:t>
      </w:r>
    </w:p>
    <w:p w14:paraId="44C5E7C8" w14:textId="77777777" w:rsidR="007E63C0" w:rsidRPr="007E63C0" w:rsidRDefault="007E63C0" w:rsidP="007E63C0">
      <w:pPr>
        <w:framePr w:w="557" w:h="279" w:hRule="exact" w:wrap="auto" w:vAnchor="page" w:hAnchor="page" w:x="10721" w:y="519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759B21A" w14:textId="77777777" w:rsidR="007E63C0" w:rsidRPr="007E63C0" w:rsidRDefault="007E63C0" w:rsidP="007E63C0">
      <w:pPr>
        <w:framePr w:w="557" w:h="279" w:hRule="exact" w:wrap="auto" w:vAnchor="page" w:hAnchor="page" w:x="10721" w:y="955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7129677" w14:textId="77777777" w:rsidR="007E63C0" w:rsidRPr="007E63C0" w:rsidRDefault="007E63C0" w:rsidP="007E63C0">
      <w:pPr>
        <w:framePr w:w="557" w:h="279" w:hRule="exact" w:wrap="auto" w:vAnchor="page" w:hAnchor="page" w:x="10721" w:y="1132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F23395C" w14:textId="77777777" w:rsidR="007E63C0" w:rsidRPr="007E63C0" w:rsidRDefault="007E63C0" w:rsidP="007E63C0">
      <w:pPr>
        <w:framePr w:w="557" w:h="279" w:hRule="exact" w:wrap="auto" w:vAnchor="page" w:hAnchor="page" w:x="10721" w:y="1368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55C4800" w14:textId="77777777" w:rsidR="007E63C0" w:rsidRPr="007E63C0" w:rsidRDefault="007E63C0" w:rsidP="007E63C0">
      <w:pPr>
        <w:framePr w:w="1236" w:h="279" w:hRule="exact" w:wrap="auto" w:vAnchor="page" w:hAnchor="page" w:x="6487" w:y="299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122.807</w:t>
      </w:r>
    </w:p>
    <w:p w14:paraId="70431013" w14:textId="77777777" w:rsidR="007E63C0" w:rsidRPr="007E63C0" w:rsidRDefault="007E63C0" w:rsidP="007E63C0">
      <w:pPr>
        <w:framePr w:w="1236" w:h="279" w:hRule="exact" w:wrap="auto" w:vAnchor="page" w:hAnchor="page" w:x="6487" w:y="519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12.390</w:t>
      </w:r>
    </w:p>
    <w:p w14:paraId="57CC8E47" w14:textId="77777777" w:rsidR="007E63C0" w:rsidRPr="007E63C0" w:rsidRDefault="007E63C0" w:rsidP="007E63C0">
      <w:pPr>
        <w:framePr w:w="1236" w:h="279" w:hRule="exact" w:wrap="auto" w:vAnchor="page" w:hAnchor="page" w:x="6487" w:y="955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390.250</w:t>
      </w:r>
    </w:p>
    <w:p w14:paraId="5D7B30DA" w14:textId="77777777" w:rsidR="007E63C0" w:rsidRPr="007E63C0" w:rsidRDefault="007E63C0" w:rsidP="007E63C0">
      <w:pPr>
        <w:framePr w:w="1236" w:h="279" w:hRule="exact" w:wrap="auto" w:vAnchor="page" w:hAnchor="page" w:x="6487" w:y="1132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152.900</w:t>
      </w:r>
    </w:p>
    <w:p w14:paraId="5A0E0D16" w14:textId="77777777" w:rsidR="007E63C0" w:rsidRPr="007E63C0" w:rsidRDefault="007E63C0" w:rsidP="007E63C0">
      <w:pPr>
        <w:framePr w:w="1236" w:h="279" w:hRule="exact" w:wrap="auto" w:vAnchor="page" w:hAnchor="page" w:x="6487" w:y="1368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10.500</w:t>
      </w:r>
    </w:p>
    <w:p w14:paraId="6818E26D" w14:textId="77777777" w:rsidR="007E63C0" w:rsidRPr="007E63C0" w:rsidRDefault="007E63C0" w:rsidP="007E63C0">
      <w:pPr>
        <w:framePr w:w="1304" w:h="279" w:hRule="exact" w:wrap="auto" w:vAnchor="page" w:hAnchor="page" w:x="7834" w:y="299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129.830</w:t>
      </w:r>
    </w:p>
    <w:p w14:paraId="1DB35CD8" w14:textId="77777777" w:rsidR="007E63C0" w:rsidRPr="007E63C0" w:rsidRDefault="007E63C0" w:rsidP="007E63C0">
      <w:pPr>
        <w:framePr w:w="1304" w:h="279" w:hRule="exact" w:wrap="auto" w:vAnchor="page" w:hAnchor="page" w:x="7834" w:y="519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12.390</w:t>
      </w:r>
    </w:p>
    <w:p w14:paraId="04FD9DDE" w14:textId="77777777" w:rsidR="007E63C0" w:rsidRPr="007E63C0" w:rsidRDefault="007E63C0" w:rsidP="007E63C0">
      <w:pPr>
        <w:framePr w:w="1304" w:h="279" w:hRule="exact" w:wrap="auto" w:vAnchor="page" w:hAnchor="page" w:x="7834" w:y="955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390.250</w:t>
      </w:r>
    </w:p>
    <w:p w14:paraId="109E077F" w14:textId="77777777" w:rsidR="007E63C0" w:rsidRPr="007E63C0" w:rsidRDefault="007E63C0" w:rsidP="007E63C0">
      <w:pPr>
        <w:framePr w:w="1304" w:h="279" w:hRule="exact" w:wrap="auto" w:vAnchor="page" w:hAnchor="page" w:x="7834" w:y="1132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152.900</w:t>
      </w:r>
    </w:p>
    <w:p w14:paraId="19924F4F" w14:textId="77777777" w:rsidR="007E63C0" w:rsidRPr="007E63C0" w:rsidRDefault="007E63C0" w:rsidP="007E63C0">
      <w:pPr>
        <w:framePr w:w="1304" w:h="279" w:hRule="exact" w:wrap="auto" w:vAnchor="page" w:hAnchor="page" w:x="7834" w:y="1368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10.500</w:t>
      </w:r>
    </w:p>
    <w:p w14:paraId="1CF937B5" w14:textId="77777777" w:rsidR="007E63C0" w:rsidRPr="007E63C0" w:rsidRDefault="007E63C0" w:rsidP="007E63C0">
      <w:pPr>
        <w:framePr w:w="1239" w:h="279" w:hRule="exact" w:wrap="auto" w:vAnchor="page" w:hAnchor="page" w:x="5105" w:y="243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129.010</w:t>
      </w:r>
    </w:p>
    <w:p w14:paraId="1FDAE276" w14:textId="77777777" w:rsidR="007E63C0" w:rsidRPr="007E63C0" w:rsidRDefault="007E63C0" w:rsidP="007E63C0">
      <w:pPr>
        <w:framePr w:w="1239" w:h="279" w:hRule="exact" w:wrap="auto" w:vAnchor="page" w:hAnchor="page" w:x="5105" w:y="899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629.050</w:t>
      </w:r>
    </w:p>
    <w:p w14:paraId="2B2E9C30" w14:textId="77777777" w:rsidR="007E63C0" w:rsidRPr="007E63C0" w:rsidRDefault="007E63C0" w:rsidP="007E63C0">
      <w:pPr>
        <w:framePr w:w="557" w:h="279" w:hRule="exact" w:wrap="auto" w:vAnchor="page" w:hAnchor="page" w:x="10048" w:y="243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105</w:t>
      </w:r>
    </w:p>
    <w:p w14:paraId="362AB6AE" w14:textId="77777777" w:rsidR="007E63C0" w:rsidRPr="007E63C0" w:rsidRDefault="007E63C0" w:rsidP="007E63C0">
      <w:pPr>
        <w:framePr w:w="557" w:h="279" w:hRule="exact" w:wrap="auto" w:vAnchor="page" w:hAnchor="page" w:x="10048" w:y="899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93</w:t>
      </w:r>
    </w:p>
    <w:p w14:paraId="1FAEF180" w14:textId="77777777" w:rsidR="007E63C0" w:rsidRPr="007E63C0" w:rsidRDefault="007E63C0" w:rsidP="007E63C0">
      <w:pPr>
        <w:framePr w:w="557" w:h="279" w:hRule="exact" w:wrap="auto" w:vAnchor="page" w:hAnchor="page" w:x="10721" w:y="243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70</w:t>
      </w:r>
    </w:p>
    <w:p w14:paraId="15738F7F" w14:textId="77777777" w:rsidR="007E63C0" w:rsidRPr="007E63C0" w:rsidRDefault="007E63C0" w:rsidP="007E63C0">
      <w:pPr>
        <w:framePr w:w="557" w:h="279" w:hRule="exact" w:wrap="auto" w:vAnchor="page" w:hAnchor="page" w:x="10721" w:y="899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70</w:t>
      </w:r>
    </w:p>
    <w:p w14:paraId="0D54C65E" w14:textId="77777777" w:rsidR="007E63C0" w:rsidRPr="007E63C0" w:rsidRDefault="007E63C0" w:rsidP="007E63C0">
      <w:pPr>
        <w:framePr w:w="1236" w:h="279" w:hRule="exact" w:wrap="auto" w:vAnchor="page" w:hAnchor="page" w:x="6487" w:y="243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135.197</w:t>
      </w:r>
    </w:p>
    <w:p w14:paraId="084AC5B7" w14:textId="77777777" w:rsidR="007E63C0" w:rsidRPr="007E63C0" w:rsidRDefault="007E63C0" w:rsidP="007E63C0">
      <w:pPr>
        <w:framePr w:w="1236" w:h="279" w:hRule="exact" w:wrap="auto" w:vAnchor="page" w:hAnchor="page" w:x="6487" w:y="899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583.650</w:t>
      </w:r>
    </w:p>
    <w:p w14:paraId="378FAE7C" w14:textId="77777777" w:rsidR="007E63C0" w:rsidRPr="007E63C0" w:rsidRDefault="007E63C0" w:rsidP="007E63C0">
      <w:pPr>
        <w:framePr w:w="1304" w:h="279" w:hRule="exact" w:wrap="auto" w:vAnchor="page" w:hAnchor="page" w:x="7834" w:y="243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142.220</w:t>
      </w:r>
    </w:p>
    <w:p w14:paraId="1E259CF2" w14:textId="77777777" w:rsidR="007E63C0" w:rsidRPr="007E63C0" w:rsidRDefault="007E63C0" w:rsidP="007E63C0">
      <w:pPr>
        <w:framePr w:w="1304" w:h="279" w:hRule="exact" w:wrap="auto" w:vAnchor="page" w:hAnchor="page" w:x="7834" w:y="899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583.650</w:t>
      </w:r>
    </w:p>
    <w:p w14:paraId="2402B7D9" w14:textId="77777777" w:rsidR="007E63C0" w:rsidRPr="007E63C0" w:rsidRDefault="007E63C0" w:rsidP="007E63C0">
      <w:pPr>
        <w:framePr w:w="1239" w:h="279" w:hRule="exact" w:wrap="auto" w:vAnchor="page" w:hAnchor="page" w:x="5105" w:y="73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629.050</w:t>
      </w:r>
    </w:p>
    <w:p w14:paraId="1753C1B2" w14:textId="77777777" w:rsidR="007E63C0" w:rsidRPr="007E63C0" w:rsidRDefault="007E63C0" w:rsidP="007E63C0">
      <w:pPr>
        <w:framePr w:w="557" w:h="279" w:hRule="exact" w:wrap="auto" w:vAnchor="page" w:hAnchor="page" w:x="10048" w:y="73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93</w:t>
      </w:r>
    </w:p>
    <w:p w14:paraId="033A968B" w14:textId="77777777" w:rsidR="007E63C0" w:rsidRPr="007E63C0" w:rsidRDefault="007E63C0" w:rsidP="007E63C0">
      <w:pPr>
        <w:framePr w:w="557" w:h="279" w:hRule="exact" w:wrap="auto" w:vAnchor="page" w:hAnchor="page" w:x="10721" w:y="73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9AE13E8" w14:textId="77777777" w:rsidR="007E63C0" w:rsidRPr="007E63C0" w:rsidRDefault="007E63C0" w:rsidP="007E63C0">
      <w:pPr>
        <w:framePr w:w="1236" w:h="279" w:hRule="exact" w:wrap="auto" w:vAnchor="page" w:hAnchor="page" w:x="6487" w:y="73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583.650</w:t>
      </w:r>
    </w:p>
    <w:p w14:paraId="263E9B14" w14:textId="77777777" w:rsidR="007E63C0" w:rsidRPr="007E63C0" w:rsidRDefault="007E63C0" w:rsidP="007E63C0">
      <w:pPr>
        <w:framePr w:w="1304" w:h="279" w:hRule="exact" w:wrap="auto" w:vAnchor="page" w:hAnchor="page" w:x="7834" w:y="73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583.650</w:t>
      </w:r>
    </w:p>
    <w:p w14:paraId="4AD0191E" w14:textId="77777777" w:rsidR="007E63C0" w:rsidRPr="007E63C0" w:rsidRDefault="007E63C0" w:rsidP="007E63C0">
      <w:pPr>
        <w:framePr w:w="3486" w:h="279" w:hRule="exact" w:wrap="auto" w:vAnchor="page" w:hAnchor="page" w:x="1633" w:y="459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zaposlene</w:t>
      </w:r>
    </w:p>
    <w:p w14:paraId="2C607F59" w14:textId="77777777" w:rsidR="007E63C0" w:rsidRPr="007E63C0" w:rsidRDefault="007E63C0" w:rsidP="007E63C0">
      <w:pPr>
        <w:framePr w:w="3486" w:h="279" w:hRule="exact" w:wrap="auto" w:vAnchor="page" w:hAnchor="page" w:x="1633" w:y="487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w:t>
      </w:r>
    </w:p>
    <w:p w14:paraId="0D023EF2" w14:textId="77777777" w:rsidR="007E63C0" w:rsidRPr="007E63C0" w:rsidRDefault="007E63C0" w:rsidP="007E63C0">
      <w:pPr>
        <w:framePr w:w="3486" w:h="279" w:hRule="exact" w:wrap="auto" w:vAnchor="page" w:hAnchor="page" w:x="1633" w:y="680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w:t>
      </w:r>
    </w:p>
    <w:p w14:paraId="2A357393" w14:textId="77777777" w:rsidR="007E63C0" w:rsidRPr="007E63C0" w:rsidRDefault="007E63C0" w:rsidP="007E63C0">
      <w:pPr>
        <w:framePr w:w="3486" w:h="279" w:hRule="exact" w:wrap="auto" w:vAnchor="page" w:hAnchor="page" w:x="1633" w:y="707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Financijski rashodi</w:t>
      </w:r>
    </w:p>
    <w:p w14:paraId="5F9FA7F1" w14:textId="77777777" w:rsidR="007E63C0" w:rsidRPr="007E63C0" w:rsidRDefault="007E63C0" w:rsidP="007E63C0">
      <w:pPr>
        <w:framePr w:w="3486" w:h="279" w:hRule="exact" w:wrap="auto" w:vAnchor="page" w:hAnchor="page" w:x="1633" w:y="1072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zaposlene</w:t>
      </w:r>
    </w:p>
    <w:p w14:paraId="0AFAA4B7" w14:textId="77777777" w:rsidR="007E63C0" w:rsidRPr="007E63C0" w:rsidRDefault="007E63C0" w:rsidP="007E63C0">
      <w:pPr>
        <w:framePr w:w="3486" w:h="279" w:hRule="exact" w:wrap="auto" w:vAnchor="page" w:hAnchor="page" w:x="1633" w:y="1100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w:t>
      </w:r>
    </w:p>
    <w:p w14:paraId="4C8DC3FE" w14:textId="77777777" w:rsidR="007E63C0" w:rsidRPr="007E63C0" w:rsidRDefault="007E63C0" w:rsidP="007E63C0">
      <w:pPr>
        <w:framePr w:w="3486" w:h="279" w:hRule="exact" w:wrap="auto" w:vAnchor="page" w:hAnchor="page" w:x="1633" w:y="1308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Materijalni rashodi</w:t>
      </w:r>
    </w:p>
    <w:p w14:paraId="75A4B3FF" w14:textId="77777777" w:rsidR="007E63C0" w:rsidRPr="007E63C0" w:rsidRDefault="007E63C0" w:rsidP="007E63C0">
      <w:pPr>
        <w:framePr w:w="3486" w:h="279" w:hRule="exact" w:wrap="auto" w:vAnchor="page" w:hAnchor="page" w:x="1633" w:y="1335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Financijski rashodi</w:t>
      </w:r>
    </w:p>
    <w:p w14:paraId="4A9A3DD7" w14:textId="77777777" w:rsidR="007E63C0" w:rsidRPr="007E63C0" w:rsidRDefault="007E63C0" w:rsidP="007E63C0">
      <w:pPr>
        <w:framePr w:w="3486" w:h="384" w:hRule="exact" w:wrap="auto" w:vAnchor="page" w:hAnchor="page" w:x="1633" w:y="15053"/>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nabavu proizvedene dugotrajne</w:t>
      </w:r>
    </w:p>
    <w:p w14:paraId="1A4332DB" w14:textId="77777777" w:rsidR="007E63C0" w:rsidRPr="007E63C0" w:rsidRDefault="007E63C0" w:rsidP="007E63C0">
      <w:pPr>
        <w:framePr w:w="3486" w:h="384" w:hRule="exact" w:wrap="auto" w:vAnchor="page" w:hAnchor="page" w:x="1633" w:y="15053"/>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imovine</w:t>
      </w:r>
    </w:p>
    <w:p w14:paraId="1F02B58E" w14:textId="77777777" w:rsidR="007E63C0" w:rsidRPr="007E63C0" w:rsidRDefault="007E63C0" w:rsidP="007E63C0">
      <w:pPr>
        <w:framePr w:w="1239" w:h="279" w:hRule="exact" w:wrap="auto" w:vAnchor="page" w:hAnchor="page" w:x="5105" w:y="459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105.190</w:t>
      </w:r>
    </w:p>
    <w:p w14:paraId="45FBD2B1" w14:textId="77777777" w:rsidR="007E63C0" w:rsidRPr="007E63C0" w:rsidRDefault="007E63C0" w:rsidP="007E63C0">
      <w:pPr>
        <w:framePr w:w="1239" w:h="279" w:hRule="exact" w:wrap="auto" w:vAnchor="page" w:hAnchor="page" w:x="5105" w:y="487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11.430</w:t>
      </w:r>
    </w:p>
    <w:p w14:paraId="68CE9C6D" w14:textId="77777777" w:rsidR="007E63C0" w:rsidRPr="007E63C0" w:rsidRDefault="007E63C0" w:rsidP="007E63C0">
      <w:pPr>
        <w:framePr w:w="1239" w:h="279" w:hRule="exact" w:wrap="auto" w:vAnchor="page" w:hAnchor="page" w:x="5105" w:y="680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11.810</w:t>
      </w:r>
    </w:p>
    <w:p w14:paraId="5953F06A" w14:textId="77777777" w:rsidR="007E63C0" w:rsidRPr="007E63C0" w:rsidRDefault="007E63C0" w:rsidP="007E63C0">
      <w:pPr>
        <w:framePr w:w="1239" w:h="279" w:hRule="exact" w:wrap="auto" w:vAnchor="page" w:hAnchor="page" w:x="5105" w:y="707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580</w:t>
      </w:r>
    </w:p>
    <w:p w14:paraId="043B0527" w14:textId="77777777" w:rsidR="007E63C0" w:rsidRPr="007E63C0" w:rsidRDefault="007E63C0" w:rsidP="007E63C0">
      <w:pPr>
        <w:framePr w:w="1239" w:h="279" w:hRule="exact" w:wrap="auto" w:vAnchor="page" w:hAnchor="page" w:x="5105" w:y="1072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371.700</w:t>
      </w:r>
    </w:p>
    <w:p w14:paraId="67415932" w14:textId="77777777" w:rsidR="007E63C0" w:rsidRPr="007E63C0" w:rsidRDefault="007E63C0" w:rsidP="007E63C0">
      <w:pPr>
        <w:framePr w:w="1239" w:h="279" w:hRule="exact" w:wrap="auto" w:vAnchor="page" w:hAnchor="page" w:x="5105" w:y="1100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18.550</w:t>
      </w:r>
    </w:p>
    <w:p w14:paraId="5107BD90" w14:textId="77777777" w:rsidR="007E63C0" w:rsidRPr="007E63C0" w:rsidRDefault="007E63C0" w:rsidP="007E63C0">
      <w:pPr>
        <w:framePr w:w="1239" w:h="279" w:hRule="exact" w:wrap="auto" w:vAnchor="page" w:hAnchor="page" w:x="5105" w:y="1308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132.900</w:t>
      </w:r>
    </w:p>
    <w:p w14:paraId="31001475" w14:textId="77777777" w:rsidR="007E63C0" w:rsidRPr="007E63C0" w:rsidRDefault="007E63C0" w:rsidP="007E63C0">
      <w:pPr>
        <w:framePr w:w="1239" w:h="279" w:hRule="exact" w:wrap="auto" w:vAnchor="page" w:hAnchor="page" w:x="5105" w:y="133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20.000</w:t>
      </w:r>
    </w:p>
    <w:p w14:paraId="6B1D897E" w14:textId="77777777" w:rsidR="007E63C0" w:rsidRPr="007E63C0" w:rsidRDefault="007E63C0" w:rsidP="007E63C0">
      <w:pPr>
        <w:framePr w:w="1239" w:h="279" w:hRule="exact" w:wrap="auto" w:vAnchor="page" w:hAnchor="page" w:x="5105" w:y="1505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15.900</w:t>
      </w:r>
    </w:p>
    <w:p w14:paraId="6730A16E" w14:textId="77777777" w:rsidR="007E63C0" w:rsidRPr="007E63C0" w:rsidRDefault="007E63C0" w:rsidP="007E63C0">
      <w:pPr>
        <w:framePr w:w="557" w:h="279" w:hRule="exact" w:wrap="auto" w:vAnchor="page" w:hAnchor="page" w:x="10048" w:y="459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105</w:t>
      </w:r>
    </w:p>
    <w:p w14:paraId="4FADE023" w14:textId="77777777" w:rsidR="007E63C0" w:rsidRPr="007E63C0" w:rsidRDefault="007E63C0" w:rsidP="007E63C0">
      <w:pPr>
        <w:framePr w:w="557" w:h="279" w:hRule="exact" w:wrap="auto" w:vAnchor="page" w:hAnchor="page" w:x="10048" w:y="487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110</w:t>
      </w:r>
    </w:p>
    <w:p w14:paraId="5C7C7D20" w14:textId="77777777" w:rsidR="007E63C0" w:rsidRPr="007E63C0" w:rsidRDefault="007E63C0" w:rsidP="007E63C0">
      <w:pPr>
        <w:framePr w:w="557" w:h="279" w:hRule="exact" w:wrap="auto" w:vAnchor="page" w:hAnchor="page" w:x="10048" w:y="680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ED9095F" w14:textId="77777777" w:rsidR="007E63C0" w:rsidRPr="007E63C0" w:rsidRDefault="007E63C0" w:rsidP="007E63C0">
      <w:pPr>
        <w:framePr w:w="557" w:h="279" w:hRule="exact" w:wrap="auto" w:vAnchor="page" w:hAnchor="page" w:x="10048" w:y="707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74945B2" w14:textId="77777777" w:rsidR="007E63C0" w:rsidRPr="007E63C0" w:rsidRDefault="007E63C0" w:rsidP="007E63C0">
      <w:pPr>
        <w:framePr w:w="557" w:h="279" w:hRule="exact" w:wrap="auto" w:vAnchor="page" w:hAnchor="page" w:x="10048" w:y="1072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103A2BE" w14:textId="77777777" w:rsidR="007E63C0" w:rsidRPr="007E63C0" w:rsidRDefault="007E63C0" w:rsidP="007E63C0">
      <w:pPr>
        <w:framePr w:w="557" w:h="279" w:hRule="exact" w:wrap="auto" w:vAnchor="page" w:hAnchor="page" w:x="10048" w:y="1100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3872E22" w14:textId="77777777" w:rsidR="007E63C0" w:rsidRPr="007E63C0" w:rsidRDefault="007E63C0" w:rsidP="007E63C0">
      <w:pPr>
        <w:framePr w:w="557" w:h="279" w:hRule="exact" w:wrap="auto" w:vAnchor="page" w:hAnchor="page" w:x="10048" w:y="1308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401C9C3" w14:textId="77777777" w:rsidR="007E63C0" w:rsidRPr="007E63C0" w:rsidRDefault="007E63C0" w:rsidP="007E63C0">
      <w:pPr>
        <w:framePr w:w="557" w:h="279" w:hRule="exact" w:wrap="auto" w:vAnchor="page" w:hAnchor="page" w:x="10048" w:y="133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3A5F79B" w14:textId="77777777" w:rsidR="007E63C0" w:rsidRPr="007E63C0" w:rsidRDefault="007E63C0" w:rsidP="007E63C0">
      <w:pPr>
        <w:framePr w:w="557" w:h="279" w:hRule="exact" w:wrap="auto" w:vAnchor="page" w:hAnchor="page" w:x="10048" w:y="1505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66</w:t>
      </w:r>
    </w:p>
    <w:p w14:paraId="4118F73C" w14:textId="77777777" w:rsidR="007E63C0" w:rsidRPr="007E63C0" w:rsidRDefault="007E63C0" w:rsidP="007E63C0">
      <w:pPr>
        <w:framePr w:w="557" w:h="279" w:hRule="exact" w:wrap="auto" w:vAnchor="page" w:hAnchor="page" w:x="10721" w:y="459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106</w:t>
      </w:r>
    </w:p>
    <w:p w14:paraId="75D1916F" w14:textId="77777777" w:rsidR="007E63C0" w:rsidRPr="007E63C0" w:rsidRDefault="007E63C0" w:rsidP="007E63C0">
      <w:pPr>
        <w:framePr w:w="557" w:h="279" w:hRule="exact" w:wrap="auto" w:vAnchor="page" w:hAnchor="page" w:x="10721" w:y="487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106</w:t>
      </w:r>
    </w:p>
    <w:p w14:paraId="03C54AF6" w14:textId="77777777" w:rsidR="007E63C0" w:rsidRPr="007E63C0" w:rsidRDefault="007E63C0" w:rsidP="007E63C0">
      <w:pPr>
        <w:framePr w:w="557" w:h="279" w:hRule="exact" w:wrap="auto" w:vAnchor="page" w:hAnchor="page" w:x="10721" w:y="680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42D967C1" w14:textId="77777777" w:rsidR="007E63C0" w:rsidRPr="007E63C0" w:rsidRDefault="007E63C0" w:rsidP="007E63C0">
      <w:pPr>
        <w:framePr w:w="557" w:h="279" w:hRule="exact" w:wrap="auto" w:vAnchor="page" w:hAnchor="page" w:x="10721" w:y="707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96E2D48" w14:textId="77777777" w:rsidR="007E63C0" w:rsidRPr="007E63C0" w:rsidRDefault="007E63C0" w:rsidP="007E63C0">
      <w:pPr>
        <w:framePr w:w="557" w:h="279" w:hRule="exact" w:wrap="auto" w:vAnchor="page" w:hAnchor="page" w:x="10721" w:y="1072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2CBF8A7" w14:textId="77777777" w:rsidR="007E63C0" w:rsidRPr="007E63C0" w:rsidRDefault="007E63C0" w:rsidP="007E63C0">
      <w:pPr>
        <w:framePr w:w="557" w:h="279" w:hRule="exact" w:wrap="auto" w:vAnchor="page" w:hAnchor="page" w:x="10721" w:y="1100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60EDBCF" w14:textId="77777777" w:rsidR="007E63C0" w:rsidRPr="007E63C0" w:rsidRDefault="007E63C0" w:rsidP="007E63C0">
      <w:pPr>
        <w:framePr w:w="557" w:h="279" w:hRule="exact" w:wrap="auto" w:vAnchor="page" w:hAnchor="page" w:x="10721" w:y="13080"/>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313766E" w14:textId="77777777" w:rsidR="007E63C0" w:rsidRPr="007E63C0" w:rsidRDefault="007E63C0" w:rsidP="007E63C0">
      <w:pPr>
        <w:framePr w:w="557" w:h="279" w:hRule="exact" w:wrap="auto" w:vAnchor="page" w:hAnchor="page" w:x="10721" w:y="133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7CB34FD2" w14:textId="77777777" w:rsidR="007E63C0" w:rsidRPr="007E63C0" w:rsidRDefault="007E63C0" w:rsidP="007E63C0">
      <w:pPr>
        <w:framePr w:w="557" w:h="279" w:hRule="exact" w:wrap="auto" w:vAnchor="page" w:hAnchor="page" w:x="10721" w:y="1505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060A20C8" w14:textId="77777777" w:rsidR="007E63C0" w:rsidRPr="007E63C0" w:rsidRDefault="007E63C0" w:rsidP="007E63C0">
      <w:pPr>
        <w:framePr w:w="1236" w:h="279" w:hRule="exact" w:wrap="auto" w:vAnchor="page" w:hAnchor="page" w:x="6487" w:y="459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110.277</w:t>
      </w:r>
    </w:p>
    <w:p w14:paraId="4D9844F0" w14:textId="77777777" w:rsidR="007E63C0" w:rsidRPr="007E63C0" w:rsidRDefault="007E63C0" w:rsidP="007E63C0">
      <w:pPr>
        <w:framePr w:w="1236" w:h="279" w:hRule="exact" w:wrap="auto" w:vAnchor="page" w:hAnchor="page" w:x="6487" w:y="487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12.530</w:t>
      </w:r>
    </w:p>
    <w:p w14:paraId="65999270" w14:textId="77777777" w:rsidR="007E63C0" w:rsidRPr="007E63C0" w:rsidRDefault="007E63C0" w:rsidP="007E63C0">
      <w:pPr>
        <w:framePr w:w="1236" w:h="279" w:hRule="exact" w:wrap="auto" w:vAnchor="page" w:hAnchor="page" w:x="6487" w:y="680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11.810</w:t>
      </w:r>
    </w:p>
    <w:p w14:paraId="4F93B811" w14:textId="77777777" w:rsidR="007E63C0" w:rsidRPr="007E63C0" w:rsidRDefault="007E63C0" w:rsidP="007E63C0">
      <w:pPr>
        <w:framePr w:w="1236" w:h="279" w:hRule="exact" w:wrap="auto" w:vAnchor="page" w:hAnchor="page" w:x="6487" w:y="707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580</w:t>
      </w:r>
    </w:p>
    <w:p w14:paraId="710934CC" w14:textId="77777777" w:rsidR="007E63C0" w:rsidRPr="007E63C0" w:rsidRDefault="007E63C0" w:rsidP="007E63C0">
      <w:pPr>
        <w:framePr w:w="1236" w:h="279" w:hRule="exact" w:wrap="auto" w:vAnchor="page" w:hAnchor="page" w:x="6487" w:y="1072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371.700</w:t>
      </w:r>
    </w:p>
    <w:p w14:paraId="093B6109" w14:textId="77777777" w:rsidR="007E63C0" w:rsidRPr="007E63C0" w:rsidRDefault="007E63C0" w:rsidP="007E63C0">
      <w:pPr>
        <w:framePr w:w="1236" w:h="279" w:hRule="exact" w:wrap="auto" w:vAnchor="page" w:hAnchor="page" w:x="6487" w:y="1100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18.550</w:t>
      </w:r>
    </w:p>
    <w:p w14:paraId="4606518A" w14:textId="77777777" w:rsidR="007E63C0" w:rsidRPr="007E63C0" w:rsidRDefault="007E63C0" w:rsidP="007E63C0">
      <w:pPr>
        <w:framePr w:w="1236" w:h="279" w:hRule="exact" w:wrap="auto" w:vAnchor="page" w:hAnchor="page" w:x="6487" w:y="1308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132.900</w:t>
      </w:r>
    </w:p>
    <w:p w14:paraId="7B72E89B" w14:textId="77777777" w:rsidR="007E63C0" w:rsidRPr="007E63C0" w:rsidRDefault="007E63C0" w:rsidP="007E63C0">
      <w:pPr>
        <w:framePr w:w="1236" w:h="279" w:hRule="exact" w:wrap="auto" w:vAnchor="page" w:hAnchor="page" w:x="6487" w:y="133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20.000</w:t>
      </w:r>
    </w:p>
    <w:p w14:paraId="02527B79" w14:textId="77777777" w:rsidR="007E63C0" w:rsidRPr="007E63C0" w:rsidRDefault="007E63C0" w:rsidP="007E63C0">
      <w:pPr>
        <w:framePr w:w="1236" w:h="279" w:hRule="exact" w:wrap="auto" w:vAnchor="page" w:hAnchor="page" w:x="6487" w:y="1505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10.500</w:t>
      </w:r>
    </w:p>
    <w:p w14:paraId="3157797F" w14:textId="77777777" w:rsidR="007E63C0" w:rsidRPr="007E63C0" w:rsidRDefault="007E63C0" w:rsidP="007E63C0">
      <w:pPr>
        <w:framePr w:w="1304" w:h="279" w:hRule="exact" w:wrap="auto" w:vAnchor="page" w:hAnchor="page" w:x="7834" w:y="459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116.500</w:t>
      </w:r>
    </w:p>
    <w:p w14:paraId="03DCBAE2" w14:textId="77777777" w:rsidR="007E63C0" w:rsidRPr="007E63C0" w:rsidRDefault="007E63C0" w:rsidP="007E63C0">
      <w:pPr>
        <w:framePr w:w="1304" w:h="279" w:hRule="exact" w:wrap="auto" w:vAnchor="page" w:hAnchor="page" w:x="7834" w:y="487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13.330</w:t>
      </w:r>
    </w:p>
    <w:p w14:paraId="45FA2DFE" w14:textId="77777777" w:rsidR="007E63C0" w:rsidRPr="007E63C0" w:rsidRDefault="007E63C0" w:rsidP="007E63C0">
      <w:pPr>
        <w:framePr w:w="1304" w:h="279" w:hRule="exact" w:wrap="auto" w:vAnchor="page" w:hAnchor="page" w:x="7834" w:y="680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11.810</w:t>
      </w:r>
    </w:p>
    <w:p w14:paraId="29C34476" w14:textId="77777777" w:rsidR="007E63C0" w:rsidRPr="007E63C0" w:rsidRDefault="007E63C0" w:rsidP="007E63C0">
      <w:pPr>
        <w:framePr w:w="1304" w:h="279" w:hRule="exact" w:wrap="auto" w:vAnchor="page" w:hAnchor="page" w:x="7834" w:y="707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580</w:t>
      </w:r>
    </w:p>
    <w:p w14:paraId="43263EE1" w14:textId="77777777" w:rsidR="007E63C0" w:rsidRPr="007E63C0" w:rsidRDefault="007E63C0" w:rsidP="007E63C0">
      <w:pPr>
        <w:framePr w:w="1304" w:h="279" w:hRule="exact" w:wrap="auto" w:vAnchor="page" w:hAnchor="page" w:x="7834" w:y="1072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371.700</w:t>
      </w:r>
    </w:p>
    <w:p w14:paraId="2D4719AD" w14:textId="77777777" w:rsidR="007E63C0" w:rsidRPr="007E63C0" w:rsidRDefault="007E63C0" w:rsidP="007E63C0">
      <w:pPr>
        <w:framePr w:w="1304" w:h="279" w:hRule="exact" w:wrap="auto" w:vAnchor="page" w:hAnchor="page" w:x="7834" w:y="11005"/>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18.550</w:t>
      </w:r>
    </w:p>
    <w:p w14:paraId="1BB0D6D2" w14:textId="77777777" w:rsidR="007E63C0" w:rsidRPr="007E63C0" w:rsidRDefault="007E63C0" w:rsidP="007E63C0">
      <w:pPr>
        <w:framePr w:w="1304" w:h="279" w:hRule="exact" w:wrap="auto" w:vAnchor="page" w:hAnchor="page" w:x="7834" w:y="13080"/>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132.900</w:t>
      </w:r>
    </w:p>
    <w:p w14:paraId="6A2DE903" w14:textId="77777777" w:rsidR="007E63C0" w:rsidRPr="007E63C0" w:rsidRDefault="007E63C0" w:rsidP="007E63C0">
      <w:pPr>
        <w:framePr w:w="1304" w:h="279" w:hRule="exact" w:wrap="auto" w:vAnchor="page" w:hAnchor="page" w:x="7834" w:y="133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20.000</w:t>
      </w:r>
    </w:p>
    <w:p w14:paraId="7E51172A" w14:textId="77777777" w:rsidR="007E63C0" w:rsidRPr="007E63C0" w:rsidRDefault="007E63C0" w:rsidP="007E63C0">
      <w:pPr>
        <w:framePr w:w="1304" w:h="279" w:hRule="exact" w:wrap="auto" w:vAnchor="page" w:hAnchor="page" w:x="7834" w:y="1505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10.500</w:t>
      </w:r>
    </w:p>
    <w:p w14:paraId="07F2A8DD" w14:textId="77777777" w:rsidR="007E63C0" w:rsidRPr="007E63C0" w:rsidRDefault="007E63C0" w:rsidP="007E63C0">
      <w:pPr>
        <w:framePr w:w="633" w:h="279" w:hRule="exact" w:wrap="auto" w:vAnchor="page" w:hAnchor="page" w:x="995" w:y="459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31</w:t>
      </w:r>
    </w:p>
    <w:p w14:paraId="0344CA7B" w14:textId="77777777" w:rsidR="007E63C0" w:rsidRPr="007E63C0" w:rsidRDefault="007E63C0" w:rsidP="007E63C0">
      <w:pPr>
        <w:framePr w:w="633" w:h="279" w:hRule="exact" w:wrap="auto" w:vAnchor="page" w:hAnchor="page" w:x="995" w:y="487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011879E6" w14:textId="77777777" w:rsidR="007E63C0" w:rsidRPr="007E63C0" w:rsidRDefault="007E63C0" w:rsidP="007E63C0">
      <w:pPr>
        <w:framePr w:w="633" w:h="279" w:hRule="exact" w:wrap="auto" w:vAnchor="page" w:hAnchor="page" w:x="995" w:y="680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23091C4A" w14:textId="77777777" w:rsidR="007E63C0" w:rsidRPr="007E63C0" w:rsidRDefault="007E63C0" w:rsidP="007E63C0">
      <w:pPr>
        <w:framePr w:w="633" w:h="279" w:hRule="exact" w:wrap="auto" w:vAnchor="page" w:hAnchor="page" w:x="995" w:y="707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34</w:t>
      </w:r>
    </w:p>
    <w:p w14:paraId="2F8F020B" w14:textId="77777777" w:rsidR="007E63C0" w:rsidRPr="007E63C0" w:rsidRDefault="007E63C0" w:rsidP="007E63C0">
      <w:pPr>
        <w:framePr w:w="633" w:h="279" w:hRule="exact" w:wrap="auto" w:vAnchor="page" w:hAnchor="page" w:x="995" w:y="1072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31</w:t>
      </w:r>
    </w:p>
    <w:p w14:paraId="1C4E2B6A" w14:textId="77777777" w:rsidR="007E63C0" w:rsidRPr="007E63C0" w:rsidRDefault="007E63C0" w:rsidP="007E63C0">
      <w:pPr>
        <w:framePr w:w="633" w:h="279" w:hRule="exact" w:wrap="auto" w:vAnchor="page" w:hAnchor="page" w:x="995" w:y="11005"/>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7DE4414E" w14:textId="77777777" w:rsidR="007E63C0" w:rsidRPr="007E63C0" w:rsidRDefault="007E63C0" w:rsidP="007E63C0">
      <w:pPr>
        <w:framePr w:w="633" w:h="279" w:hRule="exact" w:wrap="auto" w:vAnchor="page" w:hAnchor="page" w:x="995" w:y="1308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38AA53F2" w14:textId="77777777" w:rsidR="007E63C0" w:rsidRPr="007E63C0" w:rsidRDefault="007E63C0" w:rsidP="007E63C0">
      <w:pPr>
        <w:framePr w:w="633" w:h="279" w:hRule="exact" w:wrap="auto" w:vAnchor="page" w:hAnchor="page" w:x="995" w:y="1335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34</w:t>
      </w:r>
    </w:p>
    <w:p w14:paraId="79633DDB" w14:textId="77777777" w:rsidR="007E63C0" w:rsidRPr="007E63C0" w:rsidRDefault="007E63C0" w:rsidP="007E63C0">
      <w:pPr>
        <w:framePr w:w="633" w:h="279" w:hRule="exact" w:wrap="auto" w:vAnchor="page" w:hAnchor="page" w:x="995" w:y="1505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w:t>
      </w:r>
    </w:p>
    <w:p w14:paraId="6F48FDAE" w14:textId="77777777" w:rsidR="007E63C0" w:rsidRPr="007E63C0" w:rsidRDefault="007E63C0" w:rsidP="007E63C0">
      <w:pPr>
        <w:framePr w:w="480" w:h="210" w:hRule="exact" w:wrap="auto" w:vAnchor="page" w:hAnchor="page" w:x="428" w:y="735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Glava:</w:t>
      </w:r>
    </w:p>
    <w:p w14:paraId="5E38F79E" w14:textId="77777777" w:rsidR="007E63C0" w:rsidRPr="007E63C0" w:rsidRDefault="007E63C0" w:rsidP="007E63C0">
      <w:pPr>
        <w:framePr w:w="960" w:h="230" w:hRule="exact" w:wrap="auto" w:vAnchor="page" w:hAnchor="page" w:x="428" w:y="243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PROGRAM:</w:t>
      </w:r>
    </w:p>
    <w:p w14:paraId="4A804888" w14:textId="77777777" w:rsidR="007E63C0" w:rsidRPr="007E63C0" w:rsidRDefault="007E63C0" w:rsidP="007E63C0">
      <w:pPr>
        <w:framePr w:w="960" w:h="230" w:hRule="exact" w:wrap="auto" w:vAnchor="page" w:hAnchor="page" w:x="428" w:y="899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PROGRAM:</w:t>
      </w:r>
    </w:p>
    <w:p w14:paraId="366B64F8" w14:textId="77777777" w:rsidR="007E63C0" w:rsidRPr="007E63C0" w:rsidRDefault="007E63C0" w:rsidP="007E63C0">
      <w:pPr>
        <w:framePr w:w="3486" w:h="279" w:hRule="exact" w:wrap="auto" w:vAnchor="page" w:hAnchor="page" w:x="1633" w:y="2099"/>
        <w:widowControl w:val="0"/>
        <w:autoSpaceDE w:val="0"/>
        <w:autoSpaceDN w:val="0"/>
        <w:adjustRightInd w:val="0"/>
        <w:jc w:val="left"/>
        <w:rPr>
          <w:rFonts w:eastAsia="Times New Roman" w:cs="Arial"/>
          <w:b/>
          <w:bCs/>
          <w:color w:val="000000"/>
          <w:sz w:val="16"/>
          <w:szCs w:val="16"/>
          <w:lang w:val="hr-HR" w:eastAsia="hr-HR"/>
        </w:rPr>
      </w:pPr>
    </w:p>
    <w:p w14:paraId="510D5695" w14:textId="77777777" w:rsidR="007E63C0" w:rsidRPr="007E63C0" w:rsidRDefault="007E63C0" w:rsidP="007E63C0">
      <w:pPr>
        <w:framePr w:w="3486" w:h="279" w:hRule="exact" w:wrap="auto" w:vAnchor="page" w:hAnchor="page" w:x="1633" w:y="8081"/>
        <w:widowControl w:val="0"/>
        <w:autoSpaceDE w:val="0"/>
        <w:autoSpaceDN w:val="0"/>
        <w:adjustRightInd w:val="0"/>
        <w:jc w:val="left"/>
        <w:rPr>
          <w:rFonts w:eastAsia="Times New Roman" w:cs="Arial"/>
          <w:b/>
          <w:bCs/>
          <w:color w:val="000000"/>
          <w:sz w:val="16"/>
          <w:szCs w:val="16"/>
          <w:lang w:val="hr-HR" w:eastAsia="hr-HR"/>
        </w:rPr>
      </w:pPr>
    </w:p>
    <w:p w14:paraId="07BF7FD4" w14:textId="77777777" w:rsidR="007E63C0" w:rsidRPr="007E63C0" w:rsidRDefault="007E63C0" w:rsidP="007E63C0">
      <w:pPr>
        <w:framePr w:w="3486" w:h="279" w:hRule="exact" w:wrap="auto" w:vAnchor="page" w:hAnchor="page" w:x="1633" w:y="8659"/>
        <w:widowControl w:val="0"/>
        <w:autoSpaceDE w:val="0"/>
        <w:autoSpaceDN w:val="0"/>
        <w:adjustRightInd w:val="0"/>
        <w:jc w:val="left"/>
        <w:rPr>
          <w:rFonts w:eastAsia="Times New Roman" w:cs="Arial"/>
          <w:b/>
          <w:bCs/>
          <w:color w:val="000000"/>
          <w:sz w:val="16"/>
          <w:szCs w:val="16"/>
          <w:lang w:val="hr-HR" w:eastAsia="hr-HR"/>
        </w:rPr>
      </w:pPr>
    </w:p>
    <w:p w14:paraId="5897987E" w14:textId="77777777" w:rsidR="007E63C0" w:rsidRPr="007E63C0" w:rsidRDefault="007E63C0" w:rsidP="007E63C0">
      <w:pPr>
        <w:framePr w:w="633" w:h="279" w:hRule="exact" w:wrap="auto" w:vAnchor="page" w:hAnchor="page" w:x="960" w:y="2099"/>
        <w:widowControl w:val="0"/>
        <w:autoSpaceDE w:val="0"/>
        <w:autoSpaceDN w:val="0"/>
        <w:adjustRightInd w:val="0"/>
        <w:jc w:val="left"/>
        <w:rPr>
          <w:rFonts w:eastAsia="Times New Roman" w:cs="Arial"/>
          <w:b/>
          <w:bCs/>
          <w:color w:val="000000"/>
          <w:sz w:val="16"/>
          <w:szCs w:val="16"/>
          <w:lang w:val="hr-HR" w:eastAsia="hr-HR"/>
        </w:rPr>
      </w:pPr>
    </w:p>
    <w:p w14:paraId="4AC2079E" w14:textId="77777777" w:rsidR="007E63C0" w:rsidRPr="007E63C0" w:rsidRDefault="007E63C0" w:rsidP="007E63C0">
      <w:pPr>
        <w:framePr w:w="633" w:h="279" w:hRule="exact" w:wrap="auto" w:vAnchor="page" w:hAnchor="page" w:x="960" w:y="8081"/>
        <w:widowControl w:val="0"/>
        <w:autoSpaceDE w:val="0"/>
        <w:autoSpaceDN w:val="0"/>
        <w:adjustRightInd w:val="0"/>
        <w:jc w:val="left"/>
        <w:rPr>
          <w:rFonts w:eastAsia="Times New Roman" w:cs="Arial"/>
          <w:b/>
          <w:bCs/>
          <w:color w:val="000000"/>
          <w:sz w:val="16"/>
          <w:szCs w:val="16"/>
          <w:lang w:val="hr-HR" w:eastAsia="hr-HR"/>
        </w:rPr>
      </w:pPr>
    </w:p>
    <w:p w14:paraId="10AB1D2E" w14:textId="77777777" w:rsidR="007E63C0" w:rsidRPr="007E63C0" w:rsidRDefault="007E63C0" w:rsidP="007E63C0">
      <w:pPr>
        <w:framePr w:w="633" w:h="279" w:hRule="exact" w:wrap="auto" w:vAnchor="page" w:hAnchor="page" w:x="960" w:y="8659"/>
        <w:widowControl w:val="0"/>
        <w:autoSpaceDE w:val="0"/>
        <w:autoSpaceDN w:val="0"/>
        <w:adjustRightInd w:val="0"/>
        <w:jc w:val="left"/>
        <w:rPr>
          <w:rFonts w:eastAsia="Times New Roman" w:cs="Arial"/>
          <w:b/>
          <w:bCs/>
          <w:color w:val="000000"/>
          <w:sz w:val="16"/>
          <w:szCs w:val="16"/>
          <w:lang w:val="hr-HR" w:eastAsia="hr-HR"/>
        </w:rPr>
      </w:pPr>
    </w:p>
    <w:p w14:paraId="0F8B2CF4" w14:textId="77777777" w:rsidR="007E63C0" w:rsidRPr="007E63C0" w:rsidRDefault="007E63C0" w:rsidP="007E63C0">
      <w:pPr>
        <w:framePr w:w="1239" w:h="279" w:hRule="exact" w:wrap="auto" w:vAnchor="page" w:hAnchor="page" w:x="5105" w:y="209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129.010</w:t>
      </w:r>
    </w:p>
    <w:p w14:paraId="69484BCE" w14:textId="77777777" w:rsidR="007E63C0" w:rsidRPr="007E63C0" w:rsidRDefault="007E63C0" w:rsidP="007E63C0">
      <w:pPr>
        <w:framePr w:w="1239" w:h="279" w:hRule="exact" w:wrap="auto" w:vAnchor="page" w:hAnchor="page" w:x="5105" w:y="808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567.931</w:t>
      </w:r>
    </w:p>
    <w:p w14:paraId="1590FC66" w14:textId="77777777" w:rsidR="007E63C0" w:rsidRPr="007E63C0" w:rsidRDefault="007E63C0" w:rsidP="007E63C0">
      <w:pPr>
        <w:framePr w:w="1239" w:h="279" w:hRule="exact" w:wrap="auto" w:vAnchor="page" w:hAnchor="page" w:x="5105" w:y="8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61.119</w:t>
      </w:r>
    </w:p>
    <w:p w14:paraId="762F915E" w14:textId="77777777" w:rsidR="007E63C0" w:rsidRPr="007E63C0" w:rsidRDefault="007E63C0" w:rsidP="007E63C0">
      <w:pPr>
        <w:framePr w:w="557" w:h="279" w:hRule="exact" w:wrap="auto" w:vAnchor="page" w:hAnchor="page" w:x="10048" w:y="209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105</w:t>
      </w:r>
    </w:p>
    <w:p w14:paraId="19E8CBD2" w14:textId="77777777" w:rsidR="007E63C0" w:rsidRPr="007E63C0" w:rsidRDefault="007E63C0" w:rsidP="007E63C0">
      <w:pPr>
        <w:framePr w:w="557" w:h="279" w:hRule="exact" w:wrap="auto" w:vAnchor="page" w:hAnchor="page" w:x="10048" w:y="808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96</w:t>
      </w:r>
    </w:p>
    <w:p w14:paraId="12DFF6C2" w14:textId="77777777" w:rsidR="007E63C0" w:rsidRPr="007E63C0" w:rsidRDefault="007E63C0" w:rsidP="007E63C0">
      <w:pPr>
        <w:framePr w:w="557" w:h="279" w:hRule="exact" w:wrap="auto" w:vAnchor="page" w:hAnchor="page" w:x="10048" w:y="86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67</w:t>
      </w:r>
    </w:p>
    <w:p w14:paraId="350A1E2F" w14:textId="77777777" w:rsidR="007E63C0" w:rsidRPr="007E63C0" w:rsidRDefault="007E63C0" w:rsidP="007E63C0">
      <w:pPr>
        <w:framePr w:w="557" w:h="279" w:hRule="exact" w:wrap="auto" w:vAnchor="page" w:hAnchor="page" w:x="10721" w:y="209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105</w:t>
      </w:r>
    </w:p>
    <w:p w14:paraId="6034C345" w14:textId="77777777" w:rsidR="007E63C0" w:rsidRPr="007E63C0" w:rsidRDefault="007E63C0" w:rsidP="007E63C0">
      <w:pPr>
        <w:framePr w:w="557" w:h="279" w:hRule="exact" w:wrap="auto" w:vAnchor="page" w:hAnchor="page" w:x="10721" w:y="808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33411DE" w14:textId="77777777" w:rsidR="007E63C0" w:rsidRPr="007E63C0" w:rsidRDefault="007E63C0" w:rsidP="007E63C0">
      <w:pPr>
        <w:framePr w:w="557" w:h="279" w:hRule="exact" w:wrap="auto" w:vAnchor="page" w:hAnchor="page" w:x="10721" w:y="86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F9E6FC0" w14:textId="77777777" w:rsidR="007E63C0" w:rsidRPr="007E63C0" w:rsidRDefault="007E63C0" w:rsidP="007E63C0">
      <w:pPr>
        <w:framePr w:w="1236" w:h="279" w:hRule="exact" w:wrap="auto" w:vAnchor="page" w:hAnchor="page" w:x="6487" w:y="209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135.197</w:t>
      </w:r>
    </w:p>
    <w:p w14:paraId="5C320D7D" w14:textId="77777777" w:rsidR="007E63C0" w:rsidRPr="007E63C0" w:rsidRDefault="007E63C0" w:rsidP="007E63C0">
      <w:pPr>
        <w:framePr w:w="1236" w:h="279" w:hRule="exact" w:wrap="auto" w:vAnchor="page" w:hAnchor="page" w:x="6487" w:y="808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542.531</w:t>
      </w:r>
    </w:p>
    <w:p w14:paraId="073C4E1A" w14:textId="77777777" w:rsidR="007E63C0" w:rsidRPr="007E63C0" w:rsidRDefault="007E63C0" w:rsidP="007E63C0">
      <w:pPr>
        <w:framePr w:w="1236" w:h="279" w:hRule="exact" w:wrap="auto" w:vAnchor="page" w:hAnchor="page" w:x="6487" w:y="8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41.119</w:t>
      </w:r>
    </w:p>
    <w:p w14:paraId="2F8CFF2F" w14:textId="77777777" w:rsidR="007E63C0" w:rsidRPr="007E63C0" w:rsidRDefault="007E63C0" w:rsidP="007E63C0">
      <w:pPr>
        <w:framePr w:w="1304" w:h="279" w:hRule="exact" w:wrap="auto" w:vAnchor="page" w:hAnchor="page" w:x="7834" w:y="209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142.220</w:t>
      </w:r>
    </w:p>
    <w:p w14:paraId="4F266958" w14:textId="77777777" w:rsidR="007E63C0" w:rsidRPr="007E63C0" w:rsidRDefault="007E63C0" w:rsidP="007E63C0">
      <w:pPr>
        <w:framePr w:w="1304" w:h="279" w:hRule="exact" w:wrap="auto" w:vAnchor="page" w:hAnchor="page" w:x="7834" w:y="808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542.531</w:t>
      </w:r>
    </w:p>
    <w:p w14:paraId="0FA42273" w14:textId="77777777" w:rsidR="007E63C0" w:rsidRPr="007E63C0" w:rsidRDefault="007E63C0" w:rsidP="007E63C0">
      <w:pPr>
        <w:framePr w:w="1304" w:h="279" w:hRule="exact" w:wrap="auto" w:vAnchor="page" w:hAnchor="page" w:x="7834" w:y="8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41.119</w:t>
      </w:r>
    </w:p>
    <w:p w14:paraId="26CA4236" w14:textId="77777777" w:rsidR="007E63C0" w:rsidRPr="007E63C0" w:rsidRDefault="007E63C0" w:rsidP="007E63C0">
      <w:pPr>
        <w:framePr w:w="3486" w:h="279" w:hRule="exact" w:wrap="auto" w:vAnchor="page" w:hAnchor="page" w:x="1597" w:y="778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Opći prihodi i primici</w:t>
      </w:r>
    </w:p>
    <w:p w14:paraId="385AE071" w14:textId="77777777" w:rsidR="007E63C0" w:rsidRPr="007E63C0" w:rsidRDefault="007E63C0" w:rsidP="007E63C0">
      <w:pPr>
        <w:framePr w:w="3486" w:h="279" w:hRule="exact" w:wrap="auto" w:vAnchor="page" w:hAnchor="page" w:x="1597" w:y="836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Pomoći</w:t>
      </w:r>
    </w:p>
    <w:p w14:paraId="11612C31" w14:textId="77777777" w:rsidR="007E63C0" w:rsidRPr="007E63C0" w:rsidRDefault="007E63C0" w:rsidP="007E63C0">
      <w:pPr>
        <w:framePr w:w="633" w:h="279" w:hRule="exact" w:wrap="auto" w:vAnchor="page" w:hAnchor="page" w:x="960" w:y="778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57E8FECF" w14:textId="77777777" w:rsidR="007E63C0" w:rsidRPr="007E63C0" w:rsidRDefault="007E63C0" w:rsidP="007E63C0">
      <w:pPr>
        <w:framePr w:w="633" w:h="279" w:hRule="exact" w:wrap="auto" w:vAnchor="page" w:hAnchor="page" w:x="960" w:y="836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w:t>
      </w:r>
    </w:p>
    <w:p w14:paraId="20842F15" w14:textId="77777777" w:rsidR="007E63C0" w:rsidRPr="007E63C0" w:rsidRDefault="007E63C0" w:rsidP="007E63C0">
      <w:pPr>
        <w:framePr w:w="1239" w:h="279" w:hRule="exact" w:wrap="auto" w:vAnchor="page" w:hAnchor="page" w:x="5105" w:y="778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567.931</w:t>
      </w:r>
    </w:p>
    <w:p w14:paraId="0A0EF0FB" w14:textId="77777777" w:rsidR="007E63C0" w:rsidRPr="007E63C0" w:rsidRDefault="007E63C0" w:rsidP="007E63C0">
      <w:pPr>
        <w:framePr w:w="1239" w:h="279" w:hRule="exact" w:wrap="auto" w:vAnchor="page" w:hAnchor="page" w:x="5105" w:y="836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61.119</w:t>
      </w:r>
    </w:p>
    <w:p w14:paraId="7A3F7112" w14:textId="77777777" w:rsidR="007E63C0" w:rsidRPr="007E63C0" w:rsidRDefault="007E63C0" w:rsidP="007E63C0">
      <w:pPr>
        <w:framePr w:w="557" w:h="279" w:hRule="exact" w:wrap="auto" w:vAnchor="page" w:hAnchor="page" w:x="10048" w:y="778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96</w:t>
      </w:r>
    </w:p>
    <w:p w14:paraId="6EE1BFF7" w14:textId="77777777" w:rsidR="007E63C0" w:rsidRPr="007E63C0" w:rsidRDefault="007E63C0" w:rsidP="007E63C0">
      <w:pPr>
        <w:framePr w:w="557" w:h="279" w:hRule="exact" w:wrap="auto" w:vAnchor="page" w:hAnchor="page" w:x="10048" w:y="836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67</w:t>
      </w:r>
    </w:p>
    <w:p w14:paraId="658E4D75" w14:textId="77777777" w:rsidR="007E63C0" w:rsidRPr="007E63C0" w:rsidRDefault="007E63C0" w:rsidP="007E63C0">
      <w:pPr>
        <w:framePr w:w="557" w:h="279" w:hRule="exact" w:wrap="auto" w:vAnchor="page" w:hAnchor="page" w:x="10721" w:y="7783"/>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F3E5C8B" w14:textId="77777777" w:rsidR="007E63C0" w:rsidRPr="007E63C0" w:rsidRDefault="007E63C0" w:rsidP="007E63C0">
      <w:pPr>
        <w:framePr w:w="557" w:h="279" w:hRule="exact" w:wrap="auto" w:vAnchor="page" w:hAnchor="page" w:x="10721" w:y="836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6710E93" w14:textId="77777777" w:rsidR="007E63C0" w:rsidRPr="007E63C0" w:rsidRDefault="007E63C0" w:rsidP="007E63C0">
      <w:pPr>
        <w:framePr w:w="1236" w:h="279" w:hRule="exact" w:wrap="auto" w:vAnchor="page" w:hAnchor="page" w:x="6487" w:y="778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542.531</w:t>
      </w:r>
    </w:p>
    <w:p w14:paraId="2A48DB38" w14:textId="77777777" w:rsidR="007E63C0" w:rsidRPr="007E63C0" w:rsidRDefault="007E63C0" w:rsidP="007E63C0">
      <w:pPr>
        <w:framePr w:w="1236" w:h="279" w:hRule="exact" w:wrap="auto" w:vAnchor="page" w:hAnchor="page" w:x="6487" w:y="836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41.119</w:t>
      </w:r>
    </w:p>
    <w:p w14:paraId="480EC790" w14:textId="77777777" w:rsidR="007E63C0" w:rsidRPr="007E63C0" w:rsidRDefault="007E63C0" w:rsidP="007E63C0">
      <w:pPr>
        <w:framePr w:w="1304" w:h="279" w:hRule="exact" w:wrap="auto" w:vAnchor="page" w:hAnchor="page" w:x="7834" w:y="7783"/>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542.531</w:t>
      </w:r>
    </w:p>
    <w:p w14:paraId="7A0ABF71" w14:textId="77777777" w:rsidR="007E63C0" w:rsidRPr="007E63C0" w:rsidRDefault="007E63C0" w:rsidP="007E63C0">
      <w:pPr>
        <w:framePr w:w="1304" w:h="279" w:hRule="exact" w:wrap="auto" w:vAnchor="page" w:hAnchor="page" w:x="7834" w:y="836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41.119</w:t>
      </w:r>
    </w:p>
    <w:p w14:paraId="095F53FB" w14:textId="77777777" w:rsidR="007E63C0" w:rsidRPr="007E63C0" w:rsidRDefault="007E63C0" w:rsidP="007E63C0">
      <w:pPr>
        <w:framePr w:w="1185" w:h="187" w:hRule="exact" w:wrap="auto" w:vAnchor="page" w:hAnchor="page" w:x="428" w:y="299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29257676" w14:textId="77777777" w:rsidR="007E63C0" w:rsidRPr="007E63C0" w:rsidRDefault="007E63C0" w:rsidP="007E63C0">
      <w:pPr>
        <w:framePr w:w="1185" w:h="187" w:hRule="exact" w:wrap="auto" w:vAnchor="page" w:hAnchor="page" w:x="428" w:y="519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1D3E6223" w14:textId="77777777" w:rsidR="007E63C0" w:rsidRPr="007E63C0" w:rsidRDefault="007E63C0" w:rsidP="007E63C0">
      <w:pPr>
        <w:framePr w:w="1185" w:h="187" w:hRule="exact" w:wrap="auto" w:vAnchor="page" w:hAnchor="page" w:x="428" w:y="955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7D47A750" w14:textId="77777777" w:rsidR="007E63C0" w:rsidRPr="007E63C0" w:rsidRDefault="007E63C0" w:rsidP="007E63C0">
      <w:pPr>
        <w:framePr w:w="1185" w:h="187" w:hRule="exact" w:wrap="auto" w:vAnchor="page" w:hAnchor="page" w:x="428" w:y="11329"/>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Aktivnost</w:t>
      </w:r>
    </w:p>
    <w:p w14:paraId="40EA96A8" w14:textId="77777777" w:rsidR="007E63C0" w:rsidRPr="007E63C0" w:rsidRDefault="007E63C0" w:rsidP="007E63C0">
      <w:pPr>
        <w:framePr w:w="1185" w:h="384" w:hRule="exact" w:wrap="auto" w:vAnchor="page" w:hAnchor="page" w:x="428" w:y="13684"/>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Kapitalni</w:t>
      </w:r>
    </w:p>
    <w:p w14:paraId="02A288C5" w14:textId="77777777" w:rsidR="007E63C0" w:rsidRPr="007E63C0" w:rsidRDefault="007E63C0" w:rsidP="007E63C0">
      <w:pPr>
        <w:framePr w:w="1185" w:h="384" w:hRule="exact" w:wrap="auto" w:vAnchor="page" w:hAnchor="page" w:x="428" w:y="13684"/>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projekt</w:t>
      </w:r>
    </w:p>
    <w:p w14:paraId="3065A9F6" w14:textId="77777777" w:rsidR="007E63C0" w:rsidRPr="007E63C0" w:rsidRDefault="007E63C0" w:rsidP="007E63C0">
      <w:pPr>
        <w:framePr w:w="450" w:h="210" w:hRule="exact" w:wrap="auto" w:vAnchor="page" w:hAnchor="page" w:x="428" w:y="2145"/>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47360548" w14:textId="77777777" w:rsidR="007E63C0" w:rsidRPr="007E63C0" w:rsidRDefault="007E63C0" w:rsidP="007E63C0">
      <w:pPr>
        <w:framePr w:w="450" w:h="210" w:hRule="exact" w:wrap="auto" w:vAnchor="page" w:hAnchor="page" w:x="428" w:y="8127"/>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7E756D80" w14:textId="77777777" w:rsidR="007E63C0" w:rsidRPr="007E63C0" w:rsidRDefault="007E63C0" w:rsidP="007E63C0">
      <w:pPr>
        <w:framePr w:w="450" w:h="210" w:hRule="exact" w:wrap="auto" w:vAnchor="page" w:hAnchor="page" w:x="428" w:y="8705"/>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79F6B93D" w14:textId="77777777" w:rsidR="007E63C0" w:rsidRPr="007E63C0" w:rsidRDefault="007E63C0" w:rsidP="007E63C0">
      <w:pPr>
        <w:framePr w:w="450" w:h="210" w:hRule="exact" w:wrap="auto" w:vAnchor="page" w:hAnchor="page" w:x="464" w:y="7843"/>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092D4F2D" w14:textId="77777777" w:rsidR="007E63C0" w:rsidRPr="007E63C0" w:rsidRDefault="007E63C0" w:rsidP="007E63C0">
      <w:pPr>
        <w:framePr w:w="450" w:h="210" w:hRule="exact" w:wrap="auto" w:vAnchor="page" w:hAnchor="page" w:x="464" w:y="8421"/>
        <w:widowControl w:val="0"/>
        <w:autoSpaceDE w:val="0"/>
        <w:autoSpaceDN w:val="0"/>
        <w:adjustRightInd w:val="0"/>
        <w:jc w:val="left"/>
        <w:rPr>
          <w:rFonts w:eastAsia="Times New Roman" w:cs="Arial"/>
          <w:b/>
          <w:bCs/>
          <w:color w:val="000000"/>
          <w:sz w:val="12"/>
          <w:szCs w:val="12"/>
          <w:lang w:val="hr-HR" w:eastAsia="hr-HR"/>
        </w:rPr>
      </w:pPr>
      <w:r w:rsidRPr="007E63C0">
        <w:rPr>
          <w:rFonts w:eastAsia="Times New Roman" w:cs="Arial"/>
          <w:b/>
          <w:bCs/>
          <w:color w:val="000000"/>
          <w:sz w:val="12"/>
          <w:szCs w:val="12"/>
          <w:lang w:val="hr-HR" w:eastAsia="hr-HR"/>
        </w:rPr>
        <w:t>Izvor:</w:t>
      </w:r>
    </w:p>
    <w:p w14:paraId="2A43281F" w14:textId="5FE1C1CB" w:rsidR="007E63C0" w:rsidRPr="007E63C0" w:rsidRDefault="007E63C0" w:rsidP="007E63C0">
      <w:pPr>
        <w:framePr w:w="1239" w:h="384" w:hRule="exact" w:wrap="auto" w:vAnchor="page" w:hAnchor="page" w:x="5105"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 za</w:t>
      </w:r>
    </w:p>
    <w:p w14:paraId="6D66FEA2" w14:textId="77777777" w:rsidR="007E63C0" w:rsidRPr="007E63C0" w:rsidRDefault="007E63C0" w:rsidP="007E63C0">
      <w:pPr>
        <w:framePr w:w="1239" w:h="384" w:hRule="exact" w:wrap="auto" w:vAnchor="page" w:hAnchor="page" w:x="5105"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2023</w:t>
      </w:r>
    </w:p>
    <w:p w14:paraId="234370BC" w14:textId="77777777" w:rsidR="007E63C0" w:rsidRPr="007E63C0" w:rsidRDefault="007E63C0" w:rsidP="007E63C0">
      <w:pPr>
        <w:framePr w:w="239" w:h="239" w:hRule="exact" w:wrap="auto" w:vAnchor="page" w:hAnchor="page" w:x="8366"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w:t>
      </w:r>
    </w:p>
    <w:p w14:paraId="6D4894B7" w14:textId="77777777" w:rsidR="007E63C0" w:rsidRPr="007E63C0" w:rsidRDefault="007E63C0" w:rsidP="007E63C0">
      <w:pPr>
        <w:framePr w:w="513" w:h="210" w:hRule="exact" w:wrap="auto" w:vAnchor="page" w:hAnchor="page" w:x="10048" w:y="7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147E2812" w14:textId="77777777" w:rsidR="007E63C0" w:rsidRPr="007E63C0" w:rsidRDefault="007E63C0" w:rsidP="007E63C0">
      <w:pPr>
        <w:framePr w:w="548" w:h="210" w:hRule="exact" w:wrap="auto" w:vAnchor="page" w:hAnchor="page" w:x="10738" w:y="7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46D3EA1E" w14:textId="77777777" w:rsidR="007E63C0" w:rsidRPr="007E63C0" w:rsidRDefault="007E63C0" w:rsidP="007E63C0">
      <w:pPr>
        <w:framePr w:w="367" w:h="210" w:hRule="exact" w:wrap="auto" w:vAnchor="page" w:hAnchor="page" w:x="10121"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2/1</w:t>
      </w:r>
    </w:p>
    <w:p w14:paraId="4AC967D9" w14:textId="77777777" w:rsidR="007E63C0" w:rsidRPr="007E63C0" w:rsidRDefault="007E63C0" w:rsidP="007E63C0">
      <w:pPr>
        <w:framePr w:w="402" w:h="210" w:hRule="exact" w:wrap="auto" w:vAnchor="page" w:hAnchor="page" w:x="10811"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2BA1DFB4"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7C0FB722"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01F17CC8"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2024</w:t>
      </w:r>
    </w:p>
    <w:p w14:paraId="284CA7A6"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1FC85E7B"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64DD50A0"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2025</w:t>
      </w:r>
    </w:p>
    <w:p w14:paraId="196AEFF5" w14:textId="77777777" w:rsidR="007E63C0" w:rsidRPr="007E63C0" w:rsidRDefault="007E63C0" w:rsidP="007E63C0">
      <w:pPr>
        <w:framePr w:w="239" w:h="239" w:hRule="exact" w:wrap="auto" w:vAnchor="page" w:hAnchor="page" w:x="5605"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368437B6" w14:textId="77777777" w:rsidR="007E63C0" w:rsidRPr="007E63C0" w:rsidRDefault="007E63C0" w:rsidP="007E63C0">
      <w:pPr>
        <w:framePr w:w="233" w:h="240" w:hRule="exact" w:wrap="auto" w:vAnchor="page" w:hAnchor="page" w:x="6989"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w:t>
      </w:r>
    </w:p>
    <w:p w14:paraId="095A1351" w14:textId="77777777" w:rsidR="007E63C0" w:rsidRPr="007E63C0" w:rsidRDefault="007E63C0" w:rsidP="007E63C0">
      <w:pPr>
        <w:framePr w:w="4471" w:h="466" w:hRule="exact" w:wrap="auto" w:vAnchor="page" w:hAnchor="page" w:x="488" w:y="1050"/>
        <w:widowControl w:val="0"/>
        <w:autoSpaceDE w:val="0"/>
        <w:autoSpaceDN w:val="0"/>
        <w:adjustRightInd w:val="0"/>
        <w:jc w:val="left"/>
        <w:rPr>
          <w:rFonts w:eastAsia="Times New Roman" w:cs="Arial"/>
          <w:b/>
          <w:bCs/>
          <w:color w:val="000000"/>
          <w:sz w:val="18"/>
          <w:szCs w:val="18"/>
          <w:lang w:val="hr-HR" w:eastAsia="hr-HR"/>
        </w:rPr>
      </w:pPr>
      <w:r w:rsidRPr="007E63C0">
        <w:rPr>
          <w:rFonts w:eastAsia="Times New Roman" w:cs="Arial"/>
          <w:b/>
          <w:bCs/>
          <w:color w:val="000000"/>
          <w:sz w:val="18"/>
          <w:szCs w:val="18"/>
          <w:lang w:val="hr-HR" w:eastAsia="hr-HR"/>
        </w:rPr>
        <w:t>RASHODI I IZDACI PO PROGRAMSKOJ KLASIFIKACIJI</w:t>
      </w:r>
    </w:p>
    <w:p w14:paraId="5FA3C7DE" w14:textId="77777777" w:rsidR="007E63C0" w:rsidRPr="007E63C0" w:rsidRDefault="007E63C0" w:rsidP="007E63C0">
      <w:pPr>
        <w:framePr w:w="698" w:h="240" w:hRule="exact" w:wrap="auto" w:vAnchor="page" w:hAnchor="page" w:x="534" w:y="4136"/>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Korisnik:</w:t>
      </w:r>
    </w:p>
    <w:p w14:paraId="29376764" w14:textId="77777777" w:rsidR="007E63C0" w:rsidRPr="007E63C0" w:rsidRDefault="007E63C0" w:rsidP="007E63C0">
      <w:pPr>
        <w:framePr w:w="698" w:h="240" w:hRule="exact" w:wrap="auto" w:vAnchor="page" w:hAnchor="page" w:x="534" w:y="6341"/>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Korisnik:</w:t>
      </w:r>
    </w:p>
    <w:p w14:paraId="4D8635B4" w14:textId="77777777" w:rsidR="007E63C0" w:rsidRPr="007E63C0" w:rsidRDefault="007E63C0" w:rsidP="007E63C0">
      <w:pPr>
        <w:framePr w:w="660" w:h="187" w:hRule="exact" w:wrap="auto" w:vAnchor="page" w:hAnchor="page" w:x="1243" w:y="4135"/>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w:t>
      </w:r>
    </w:p>
    <w:p w14:paraId="30C71415" w14:textId="77777777" w:rsidR="007E63C0" w:rsidRPr="007E63C0" w:rsidRDefault="007E63C0" w:rsidP="007E63C0">
      <w:pPr>
        <w:framePr w:w="660" w:h="187" w:hRule="exact" w:wrap="auto" w:vAnchor="page" w:hAnchor="page" w:x="1243" w:y="634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w:t>
      </w:r>
    </w:p>
    <w:p w14:paraId="605A2D5D" w14:textId="77777777" w:rsidR="007E63C0" w:rsidRPr="007E63C0" w:rsidRDefault="007E63C0" w:rsidP="007E63C0">
      <w:pPr>
        <w:framePr w:w="3225" w:h="384" w:hRule="exact" w:wrap="auto" w:vAnchor="page" w:hAnchor="page" w:x="1880" w:y="4121"/>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CENTAR ZA POMOĆ U KUĆI GRADA</w:t>
      </w:r>
    </w:p>
    <w:p w14:paraId="7E8B2A6A" w14:textId="77777777" w:rsidR="007E63C0" w:rsidRPr="007E63C0" w:rsidRDefault="007E63C0" w:rsidP="007E63C0">
      <w:pPr>
        <w:framePr w:w="3225" w:h="384" w:hRule="exact" w:wrap="auto" w:vAnchor="page" w:hAnchor="page" w:x="1880" w:y="4121"/>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VRBOVSKOG</w:t>
      </w:r>
    </w:p>
    <w:p w14:paraId="3BE71859" w14:textId="77777777" w:rsidR="007E63C0" w:rsidRPr="007E63C0" w:rsidRDefault="007E63C0" w:rsidP="007E63C0">
      <w:pPr>
        <w:framePr w:w="3225" w:h="384" w:hRule="exact" w:wrap="auto" w:vAnchor="page" w:hAnchor="page" w:x="1880" w:y="6326"/>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CENTAR ZA POMOĆ U KUĆI GRADA</w:t>
      </w:r>
    </w:p>
    <w:p w14:paraId="2B9DE147" w14:textId="77777777" w:rsidR="007E63C0" w:rsidRPr="007E63C0" w:rsidRDefault="007E63C0" w:rsidP="007E63C0">
      <w:pPr>
        <w:framePr w:w="3225" w:h="384" w:hRule="exact" w:wrap="auto" w:vAnchor="page" w:hAnchor="page" w:x="1880" w:y="6326"/>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VRBOVSKOG</w:t>
      </w:r>
    </w:p>
    <w:p w14:paraId="62D83D8D" w14:textId="77777777" w:rsidR="007E63C0" w:rsidRPr="007E63C0" w:rsidRDefault="007E63C0" w:rsidP="007E63C0">
      <w:pPr>
        <w:framePr w:w="1239" w:h="279" w:hRule="exact" w:wrap="auto" w:vAnchor="page" w:hAnchor="page" w:x="5069" w:y="412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116.620</w:t>
      </w:r>
    </w:p>
    <w:p w14:paraId="1CBE457B" w14:textId="77777777" w:rsidR="007E63C0" w:rsidRPr="007E63C0" w:rsidRDefault="007E63C0" w:rsidP="007E63C0">
      <w:pPr>
        <w:framePr w:w="1239" w:h="279" w:hRule="exact" w:wrap="auto" w:vAnchor="page" w:hAnchor="page" w:x="5069" w:y="632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12.390</w:t>
      </w:r>
    </w:p>
    <w:p w14:paraId="4A7C51CE" w14:textId="77777777" w:rsidR="007E63C0" w:rsidRPr="007E63C0" w:rsidRDefault="007E63C0" w:rsidP="007E63C0">
      <w:pPr>
        <w:framePr w:w="557" w:h="279" w:hRule="exact" w:wrap="auto" w:vAnchor="page" w:hAnchor="page" w:x="10011" w:y="412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105</w:t>
      </w:r>
    </w:p>
    <w:p w14:paraId="1E5B28AD" w14:textId="77777777" w:rsidR="007E63C0" w:rsidRPr="007E63C0" w:rsidRDefault="007E63C0" w:rsidP="007E63C0">
      <w:pPr>
        <w:framePr w:w="557" w:h="279" w:hRule="exact" w:wrap="auto" w:vAnchor="page" w:hAnchor="page" w:x="10011" w:y="632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2A342A59" w14:textId="77777777" w:rsidR="007E63C0" w:rsidRPr="007E63C0" w:rsidRDefault="007E63C0" w:rsidP="007E63C0">
      <w:pPr>
        <w:framePr w:w="557" w:h="279" w:hRule="exact" w:wrap="auto" w:vAnchor="page" w:hAnchor="page" w:x="10684" w:y="4121"/>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106</w:t>
      </w:r>
    </w:p>
    <w:p w14:paraId="2E496655" w14:textId="77777777" w:rsidR="007E63C0" w:rsidRPr="007E63C0" w:rsidRDefault="007E63C0" w:rsidP="007E63C0">
      <w:pPr>
        <w:framePr w:w="557" w:h="279" w:hRule="exact" w:wrap="auto" w:vAnchor="page" w:hAnchor="page" w:x="10684" w:y="6326"/>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50E7A817" w14:textId="77777777" w:rsidR="007E63C0" w:rsidRPr="007E63C0" w:rsidRDefault="007E63C0" w:rsidP="007E63C0">
      <w:pPr>
        <w:framePr w:w="1236" w:h="279" w:hRule="exact" w:wrap="auto" w:vAnchor="page" w:hAnchor="page" w:x="6451" w:y="412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122.807</w:t>
      </w:r>
    </w:p>
    <w:p w14:paraId="622852B2" w14:textId="77777777" w:rsidR="007E63C0" w:rsidRPr="007E63C0" w:rsidRDefault="007E63C0" w:rsidP="007E63C0">
      <w:pPr>
        <w:framePr w:w="1236" w:h="279" w:hRule="exact" w:wrap="auto" w:vAnchor="page" w:hAnchor="page" w:x="6451" w:y="632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12.390</w:t>
      </w:r>
    </w:p>
    <w:p w14:paraId="3FF9566C" w14:textId="77777777" w:rsidR="007E63C0" w:rsidRPr="007E63C0" w:rsidRDefault="007E63C0" w:rsidP="007E63C0">
      <w:pPr>
        <w:framePr w:w="1304" w:h="279" w:hRule="exact" w:wrap="auto" w:vAnchor="page" w:hAnchor="page" w:x="7797" w:y="4121"/>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129.830</w:t>
      </w:r>
    </w:p>
    <w:p w14:paraId="5B754C51" w14:textId="77777777" w:rsidR="007E63C0" w:rsidRPr="007E63C0" w:rsidRDefault="007E63C0" w:rsidP="007E63C0">
      <w:pPr>
        <w:framePr w:w="1304" w:h="279" w:hRule="exact" w:wrap="auto" w:vAnchor="page" w:hAnchor="page" w:x="7797" w:y="6326"/>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12.390</w:t>
      </w:r>
    </w:p>
    <w:p w14:paraId="3DFDAC86" w14:textId="761FC9FF" w:rsidR="007E63C0" w:rsidRPr="007E63C0" w:rsidRDefault="007E63C0" w:rsidP="007E63C0">
      <w:pPr>
        <w:framePr w:w="3433" w:h="279" w:hRule="exact" w:wrap="auto" w:vAnchor="page" w:hAnchor="page" w:x="1739" w:y="379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65472" behindDoc="1" locked="0" layoutInCell="0" allowOverlap="1" wp14:anchorId="2E4ED5D9" wp14:editId="0DE551B6">
                <wp:simplePos x="0" y="0"/>
                <wp:positionH relativeFrom="page">
                  <wp:posOffset>271145</wp:posOffset>
                </wp:positionH>
                <wp:positionV relativeFrom="page">
                  <wp:posOffset>2217420</wp:posOffset>
                </wp:positionV>
                <wp:extent cx="6889750" cy="367030"/>
                <wp:effectExtent l="0" t="0" r="0" b="0"/>
                <wp:wrapNone/>
                <wp:docPr id="4139" name="Rectangle 4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51E9B" id="Rectangle 4139" o:spid="_x0000_s1026" style="position:absolute;margin-left:21.35pt;margin-top:174.6pt;width:542.5pt;height:28.9pt;z-index:-25105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66496" behindDoc="1" locked="0" layoutInCell="0" allowOverlap="1" wp14:anchorId="216EAA05" wp14:editId="317C5D74">
                <wp:simplePos x="0" y="0"/>
                <wp:positionH relativeFrom="page">
                  <wp:posOffset>271145</wp:posOffset>
                </wp:positionH>
                <wp:positionV relativeFrom="page">
                  <wp:posOffset>3618230</wp:posOffset>
                </wp:positionV>
                <wp:extent cx="6889750" cy="367030"/>
                <wp:effectExtent l="0" t="0" r="0" b="0"/>
                <wp:wrapNone/>
                <wp:docPr id="4138" name="Rectangle 4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46B62" id="Rectangle 4138" o:spid="_x0000_s1026" style="position:absolute;margin-left:21.35pt;margin-top:284.9pt;width:542.5pt;height:28.9pt;z-index:-25104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67520" behindDoc="1" locked="0" layoutInCell="0" allowOverlap="1" wp14:anchorId="2D7D4088" wp14:editId="0B19F6AC">
                <wp:simplePos x="0" y="0"/>
                <wp:positionH relativeFrom="page">
                  <wp:posOffset>271145</wp:posOffset>
                </wp:positionH>
                <wp:positionV relativeFrom="page">
                  <wp:posOffset>6383020</wp:posOffset>
                </wp:positionV>
                <wp:extent cx="6889750" cy="367030"/>
                <wp:effectExtent l="0" t="0" r="0" b="0"/>
                <wp:wrapNone/>
                <wp:docPr id="4137" name="Rectangle 4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12B9A" id="Rectangle 4137" o:spid="_x0000_s1026" style="position:absolute;margin-left:21.35pt;margin-top:502.6pt;width:542.5pt;height:28.9pt;z-index:-25104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68544" behindDoc="1" locked="0" layoutInCell="0" allowOverlap="1" wp14:anchorId="39217C85" wp14:editId="7E18DB8E">
                <wp:simplePos x="0" y="0"/>
                <wp:positionH relativeFrom="page">
                  <wp:posOffset>271145</wp:posOffset>
                </wp:positionH>
                <wp:positionV relativeFrom="page">
                  <wp:posOffset>7511415</wp:posOffset>
                </wp:positionV>
                <wp:extent cx="6889750" cy="367030"/>
                <wp:effectExtent l="0" t="0" r="0" b="0"/>
                <wp:wrapNone/>
                <wp:docPr id="4136" name="Rectangle 4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E6553" id="Rectangle 4136" o:spid="_x0000_s1026" style="position:absolute;margin-left:21.35pt;margin-top:591.45pt;width:542.5pt;height:28.9pt;z-index:-25104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69568" behindDoc="1" locked="0" layoutInCell="0" allowOverlap="1" wp14:anchorId="54B2CF5C" wp14:editId="1AABC3D6">
                <wp:simplePos x="0" y="0"/>
                <wp:positionH relativeFrom="page">
                  <wp:posOffset>271145</wp:posOffset>
                </wp:positionH>
                <wp:positionV relativeFrom="page">
                  <wp:posOffset>7878445</wp:posOffset>
                </wp:positionV>
                <wp:extent cx="6889750" cy="367030"/>
                <wp:effectExtent l="0" t="0" r="0" b="0"/>
                <wp:wrapNone/>
                <wp:docPr id="4135" name="Rectangle 4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2C779" id="Rectangle 4135" o:spid="_x0000_s1026" style="position:absolute;margin-left:21.35pt;margin-top:620.35pt;width:542.5pt;height:28.9pt;z-index:-25104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70592" behindDoc="1" locked="0" layoutInCell="0" allowOverlap="1" wp14:anchorId="6AC9DC7A" wp14:editId="4A8495EC">
                <wp:simplePos x="0" y="0"/>
                <wp:positionH relativeFrom="page">
                  <wp:posOffset>271145</wp:posOffset>
                </wp:positionH>
                <wp:positionV relativeFrom="page">
                  <wp:posOffset>9131300</wp:posOffset>
                </wp:positionV>
                <wp:extent cx="6889750" cy="367030"/>
                <wp:effectExtent l="0" t="0" r="0" b="0"/>
                <wp:wrapNone/>
                <wp:docPr id="4134" name="Rectangle 4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7C7E8" id="Rectangle 4134" o:spid="_x0000_s1026" style="position:absolute;margin-left:21.35pt;margin-top:719pt;width:542.5pt;height:28.9pt;z-index:-25104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71616" behindDoc="1" locked="0" layoutInCell="0" allowOverlap="1" wp14:anchorId="5D1C2F47" wp14:editId="5B786CE1">
                <wp:simplePos x="0" y="0"/>
                <wp:positionH relativeFrom="page">
                  <wp:posOffset>271145</wp:posOffset>
                </wp:positionH>
                <wp:positionV relativeFrom="page">
                  <wp:posOffset>2407285</wp:posOffset>
                </wp:positionV>
                <wp:extent cx="6889750" cy="177165"/>
                <wp:effectExtent l="0" t="0" r="0" b="0"/>
                <wp:wrapNone/>
                <wp:docPr id="4133" name="Rectangle 4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2D2F8" id="Rectangle 4133" o:spid="_x0000_s1026" style="position:absolute;margin-left:21.35pt;margin-top:189.55pt;width:542.5pt;height:13.95pt;z-index:-25104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72640" behindDoc="1" locked="0" layoutInCell="0" allowOverlap="1" wp14:anchorId="1D4E937B" wp14:editId="35F5CE07">
                <wp:simplePos x="0" y="0"/>
                <wp:positionH relativeFrom="page">
                  <wp:posOffset>271145</wp:posOffset>
                </wp:positionH>
                <wp:positionV relativeFrom="page">
                  <wp:posOffset>3807460</wp:posOffset>
                </wp:positionV>
                <wp:extent cx="6889750" cy="177165"/>
                <wp:effectExtent l="0" t="0" r="0" b="0"/>
                <wp:wrapNone/>
                <wp:docPr id="4132" name="Rectangle 4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FC65F" id="Rectangle 4132" o:spid="_x0000_s1026" style="position:absolute;margin-left:21.35pt;margin-top:299.8pt;width:542.5pt;height:13.95pt;z-index:-2510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73664" behindDoc="1" locked="0" layoutInCell="0" allowOverlap="1" wp14:anchorId="6A7CA39B" wp14:editId="31EDB7AA">
                <wp:simplePos x="0" y="0"/>
                <wp:positionH relativeFrom="page">
                  <wp:posOffset>271145</wp:posOffset>
                </wp:positionH>
                <wp:positionV relativeFrom="page">
                  <wp:posOffset>6572885</wp:posOffset>
                </wp:positionV>
                <wp:extent cx="6889750" cy="177165"/>
                <wp:effectExtent l="0" t="0" r="0" b="0"/>
                <wp:wrapNone/>
                <wp:docPr id="4131" name="Rectangle 4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2ED75" id="Rectangle 4131" o:spid="_x0000_s1026" style="position:absolute;margin-left:21.35pt;margin-top:517.55pt;width:542.5pt;height:13.95pt;z-index:-2510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74688" behindDoc="1" locked="0" layoutInCell="0" allowOverlap="1" wp14:anchorId="4A9D6DEA" wp14:editId="07ABB56D">
                <wp:simplePos x="0" y="0"/>
                <wp:positionH relativeFrom="page">
                  <wp:posOffset>271145</wp:posOffset>
                </wp:positionH>
                <wp:positionV relativeFrom="page">
                  <wp:posOffset>7701280</wp:posOffset>
                </wp:positionV>
                <wp:extent cx="6889750" cy="177165"/>
                <wp:effectExtent l="0" t="0" r="0" b="0"/>
                <wp:wrapNone/>
                <wp:docPr id="4130" name="Rectangle 4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6E089" id="Rectangle 4130" o:spid="_x0000_s1026" style="position:absolute;margin-left:21.35pt;margin-top:606.4pt;width:542.5pt;height:13.95pt;z-index:-25104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75712" behindDoc="1" locked="0" layoutInCell="0" allowOverlap="1" wp14:anchorId="148E8679" wp14:editId="615BC0B5">
                <wp:simplePos x="0" y="0"/>
                <wp:positionH relativeFrom="page">
                  <wp:posOffset>271145</wp:posOffset>
                </wp:positionH>
                <wp:positionV relativeFrom="page">
                  <wp:posOffset>8068310</wp:posOffset>
                </wp:positionV>
                <wp:extent cx="6889750" cy="177165"/>
                <wp:effectExtent l="0" t="0" r="0" b="0"/>
                <wp:wrapNone/>
                <wp:docPr id="4129" name="Rectangle 4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4C3FC" id="Rectangle 4129" o:spid="_x0000_s1026" style="position:absolute;margin-left:21.35pt;margin-top:635.3pt;width:542.5pt;height:13.95pt;z-index:-25104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76736" behindDoc="1" locked="0" layoutInCell="0" allowOverlap="1" wp14:anchorId="3AC988FA" wp14:editId="17FCBCBE">
                <wp:simplePos x="0" y="0"/>
                <wp:positionH relativeFrom="page">
                  <wp:posOffset>271145</wp:posOffset>
                </wp:positionH>
                <wp:positionV relativeFrom="page">
                  <wp:posOffset>9321165</wp:posOffset>
                </wp:positionV>
                <wp:extent cx="6889750" cy="177165"/>
                <wp:effectExtent l="0" t="0" r="0" b="0"/>
                <wp:wrapNone/>
                <wp:docPr id="4128" name="Rectangle 4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F87CB" id="Rectangle 4128" o:spid="_x0000_s1026" style="position:absolute;margin-left:21.35pt;margin-top:733.95pt;width:542.5pt;height:13.95pt;z-index:-25103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" o:allowincell="f" stroked="f" strokeweight=".05pt">
                <w10:wrap anchorx="page" anchory="page"/>
              </v:rect>
            </w:pict>
          </mc:Fallback>
        </mc:AlternateContent>
      </w:r>
    </w:p>
    <w:p w14:paraId="47D05623" w14:textId="77777777" w:rsidR="007E63C0" w:rsidRPr="007E63C0" w:rsidRDefault="007E63C0" w:rsidP="007E63C0">
      <w:pPr>
        <w:framePr w:w="3433" w:h="279" w:hRule="exact" w:wrap="auto" w:vAnchor="page" w:hAnchor="page" w:x="1739" w:y="5997"/>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1E85652B" w14:textId="77777777" w:rsidR="007E63C0" w:rsidRPr="007E63C0" w:rsidRDefault="007E63C0" w:rsidP="007E63C0">
      <w:pPr>
        <w:framePr w:w="3433" w:h="279" w:hRule="exact" w:wrap="auto" w:vAnchor="page" w:hAnchor="page" w:x="1739" w:y="10352"/>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7E86DE09" w14:textId="77777777" w:rsidR="007E63C0" w:rsidRPr="007E63C0" w:rsidRDefault="007E63C0" w:rsidP="007E63C0">
      <w:pPr>
        <w:framePr w:w="3433" w:h="279" w:hRule="exact" w:wrap="auto" w:vAnchor="page" w:hAnchor="page" w:x="1739" w:y="12129"/>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1701010C" w14:textId="77777777" w:rsidR="007E63C0" w:rsidRPr="007E63C0" w:rsidRDefault="007E63C0" w:rsidP="007E63C0">
      <w:pPr>
        <w:framePr w:w="3433" w:h="279" w:hRule="exact" w:wrap="auto" w:vAnchor="page" w:hAnchor="page" w:x="1739" w:y="12707"/>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1C91F3EA" w14:textId="77777777" w:rsidR="007E63C0" w:rsidRPr="007E63C0" w:rsidRDefault="007E63C0" w:rsidP="007E63C0">
      <w:pPr>
        <w:framePr w:w="3433" w:h="279" w:hRule="exact" w:wrap="auto" w:vAnchor="page" w:hAnchor="page" w:x="1739" w:y="14680"/>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26472795" w14:textId="77777777" w:rsidR="007E63C0" w:rsidRPr="007E63C0" w:rsidRDefault="007E63C0" w:rsidP="007E63C0">
      <w:pPr>
        <w:framePr w:w="564" w:h="279" w:hRule="exact" w:wrap="auto" w:vAnchor="page" w:hAnchor="page" w:x="1137" w:y="3792"/>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12C65539" w14:textId="77777777" w:rsidR="007E63C0" w:rsidRPr="007E63C0" w:rsidRDefault="007E63C0" w:rsidP="007E63C0">
      <w:pPr>
        <w:framePr w:w="564" w:h="279" w:hRule="exact" w:wrap="auto" w:vAnchor="page" w:hAnchor="page" w:x="1137" w:y="5997"/>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5DC03A3B" w14:textId="77777777" w:rsidR="007E63C0" w:rsidRPr="007E63C0" w:rsidRDefault="007E63C0" w:rsidP="007E63C0">
      <w:pPr>
        <w:framePr w:w="564" w:h="279" w:hRule="exact" w:wrap="auto" w:vAnchor="page" w:hAnchor="page" w:x="1137" w:y="10352"/>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3286D110" w14:textId="77777777" w:rsidR="007E63C0" w:rsidRPr="007E63C0" w:rsidRDefault="007E63C0" w:rsidP="007E63C0">
      <w:pPr>
        <w:framePr w:w="564" w:h="279" w:hRule="exact" w:wrap="auto" w:vAnchor="page" w:hAnchor="page" w:x="1137" w:y="12129"/>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790F0E4D" w14:textId="77777777" w:rsidR="007E63C0" w:rsidRPr="007E63C0" w:rsidRDefault="007E63C0" w:rsidP="007E63C0">
      <w:pPr>
        <w:framePr w:w="564" w:h="279" w:hRule="exact" w:wrap="auto" w:vAnchor="page" w:hAnchor="page" w:x="1137" w:y="12707"/>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51A4A8B7" w14:textId="77777777" w:rsidR="007E63C0" w:rsidRPr="007E63C0" w:rsidRDefault="007E63C0" w:rsidP="007E63C0">
      <w:pPr>
        <w:framePr w:w="564" w:h="279" w:hRule="exact" w:wrap="auto" w:vAnchor="page" w:hAnchor="page" w:x="1137" w:y="14680"/>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34E9615A" w14:textId="77777777" w:rsidR="007E63C0" w:rsidRPr="007E63C0" w:rsidRDefault="007E63C0" w:rsidP="007E63C0">
      <w:pPr>
        <w:framePr w:w="557" w:h="279" w:hRule="exact" w:wrap="auto" w:vAnchor="page" w:hAnchor="page" w:x="10048" w:y="379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105</w:t>
      </w:r>
    </w:p>
    <w:p w14:paraId="7848909C" w14:textId="77777777" w:rsidR="007E63C0" w:rsidRPr="007E63C0" w:rsidRDefault="007E63C0" w:rsidP="007E63C0">
      <w:pPr>
        <w:framePr w:w="557" w:h="279" w:hRule="exact" w:wrap="auto" w:vAnchor="page" w:hAnchor="page" w:x="10048" w:y="599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12E0A57D" w14:textId="77777777" w:rsidR="007E63C0" w:rsidRPr="007E63C0" w:rsidRDefault="007E63C0" w:rsidP="007E63C0">
      <w:pPr>
        <w:framePr w:w="557" w:h="279" w:hRule="exact" w:wrap="auto" w:vAnchor="page" w:hAnchor="page" w:x="10048" w:y="1035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F3966C7" w14:textId="77777777" w:rsidR="007E63C0" w:rsidRPr="007E63C0" w:rsidRDefault="007E63C0" w:rsidP="007E63C0">
      <w:pPr>
        <w:framePr w:w="557" w:h="279" w:hRule="exact" w:wrap="auto" w:vAnchor="page" w:hAnchor="page" w:x="10048" w:y="1212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6828CD3D" w14:textId="77777777" w:rsidR="007E63C0" w:rsidRPr="007E63C0" w:rsidRDefault="007E63C0" w:rsidP="007E63C0">
      <w:pPr>
        <w:framePr w:w="557" w:h="279" w:hRule="exact" w:wrap="auto" w:vAnchor="page" w:hAnchor="page" w:x="10048" w:y="1270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00567B0D" w14:textId="77777777" w:rsidR="007E63C0" w:rsidRPr="007E63C0" w:rsidRDefault="007E63C0" w:rsidP="007E63C0">
      <w:pPr>
        <w:framePr w:w="557" w:h="279" w:hRule="exact" w:wrap="auto" w:vAnchor="page" w:hAnchor="page" w:x="10048" w:y="1468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66</w:t>
      </w:r>
    </w:p>
    <w:p w14:paraId="10BB45B1" w14:textId="77777777" w:rsidR="007E63C0" w:rsidRPr="007E63C0" w:rsidRDefault="007E63C0" w:rsidP="007E63C0">
      <w:pPr>
        <w:framePr w:w="1236" w:h="279" w:hRule="exact" w:wrap="auto" w:vAnchor="page" w:hAnchor="page" w:x="6487" w:y="379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122.807</w:t>
      </w:r>
    </w:p>
    <w:p w14:paraId="7B6D51F8" w14:textId="77777777" w:rsidR="007E63C0" w:rsidRPr="007E63C0" w:rsidRDefault="007E63C0" w:rsidP="007E63C0">
      <w:pPr>
        <w:framePr w:w="1236" w:h="279" w:hRule="exact" w:wrap="auto" w:vAnchor="page" w:hAnchor="page" w:x="6487" w:y="599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12.390</w:t>
      </w:r>
    </w:p>
    <w:p w14:paraId="2BEE87EB" w14:textId="77777777" w:rsidR="007E63C0" w:rsidRPr="007E63C0" w:rsidRDefault="007E63C0" w:rsidP="007E63C0">
      <w:pPr>
        <w:framePr w:w="1236" w:h="279" w:hRule="exact" w:wrap="auto" w:vAnchor="page" w:hAnchor="page" w:x="6487" w:y="1035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390.250</w:t>
      </w:r>
    </w:p>
    <w:p w14:paraId="78E112EA" w14:textId="77777777" w:rsidR="007E63C0" w:rsidRPr="007E63C0" w:rsidRDefault="007E63C0" w:rsidP="007E63C0">
      <w:pPr>
        <w:framePr w:w="1236" w:h="279" w:hRule="exact" w:wrap="auto" w:vAnchor="page" w:hAnchor="page" w:x="6487" w:y="1212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141.781</w:t>
      </w:r>
    </w:p>
    <w:p w14:paraId="6D9FA553" w14:textId="77777777" w:rsidR="007E63C0" w:rsidRPr="007E63C0" w:rsidRDefault="007E63C0" w:rsidP="007E63C0">
      <w:pPr>
        <w:framePr w:w="1236" w:h="279" w:hRule="exact" w:wrap="auto" w:vAnchor="page" w:hAnchor="page" w:x="6487" w:y="1270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11.119</w:t>
      </w:r>
    </w:p>
    <w:p w14:paraId="209646FB" w14:textId="77777777" w:rsidR="007E63C0" w:rsidRPr="007E63C0" w:rsidRDefault="007E63C0" w:rsidP="007E63C0">
      <w:pPr>
        <w:framePr w:w="1236" w:h="279" w:hRule="exact" w:wrap="auto" w:vAnchor="page" w:hAnchor="page" w:x="6487" w:y="1468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10.500</w:t>
      </w:r>
    </w:p>
    <w:p w14:paraId="402DDF54" w14:textId="77777777" w:rsidR="007E63C0" w:rsidRPr="007E63C0" w:rsidRDefault="007E63C0" w:rsidP="007E63C0">
      <w:pPr>
        <w:framePr w:w="1304" w:h="279" w:hRule="exact" w:wrap="auto" w:vAnchor="page" w:hAnchor="page" w:x="7834" w:y="379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129.830</w:t>
      </w:r>
    </w:p>
    <w:p w14:paraId="3ADD72AE" w14:textId="77777777" w:rsidR="007E63C0" w:rsidRPr="007E63C0" w:rsidRDefault="007E63C0" w:rsidP="007E63C0">
      <w:pPr>
        <w:framePr w:w="1304" w:h="279" w:hRule="exact" w:wrap="auto" w:vAnchor="page" w:hAnchor="page" w:x="7834" w:y="599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12.390</w:t>
      </w:r>
    </w:p>
    <w:p w14:paraId="5C855CE5" w14:textId="77777777" w:rsidR="007E63C0" w:rsidRPr="007E63C0" w:rsidRDefault="007E63C0" w:rsidP="007E63C0">
      <w:pPr>
        <w:framePr w:w="1304" w:h="279" w:hRule="exact" w:wrap="auto" w:vAnchor="page" w:hAnchor="page" w:x="7834" w:y="1035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390.250</w:t>
      </w:r>
    </w:p>
    <w:p w14:paraId="03499550" w14:textId="77777777" w:rsidR="007E63C0" w:rsidRPr="007E63C0" w:rsidRDefault="007E63C0" w:rsidP="007E63C0">
      <w:pPr>
        <w:framePr w:w="1304" w:h="279" w:hRule="exact" w:wrap="auto" w:vAnchor="page" w:hAnchor="page" w:x="7834" w:y="1212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141.781</w:t>
      </w:r>
    </w:p>
    <w:p w14:paraId="38F1C28E" w14:textId="77777777" w:rsidR="007E63C0" w:rsidRPr="007E63C0" w:rsidRDefault="007E63C0" w:rsidP="007E63C0">
      <w:pPr>
        <w:framePr w:w="1304" w:h="279" w:hRule="exact" w:wrap="auto" w:vAnchor="page" w:hAnchor="page" w:x="7834" w:y="1270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11.119</w:t>
      </w:r>
    </w:p>
    <w:p w14:paraId="2DC186AC" w14:textId="77777777" w:rsidR="007E63C0" w:rsidRPr="007E63C0" w:rsidRDefault="007E63C0" w:rsidP="007E63C0">
      <w:pPr>
        <w:framePr w:w="1304" w:h="279" w:hRule="exact" w:wrap="auto" w:vAnchor="page" w:hAnchor="page" w:x="7834" w:y="1468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10.500</w:t>
      </w:r>
    </w:p>
    <w:p w14:paraId="74585118" w14:textId="77777777" w:rsidR="007E63C0" w:rsidRPr="007E63C0" w:rsidRDefault="007E63C0" w:rsidP="007E63C0">
      <w:pPr>
        <w:framePr w:w="3433" w:h="279" w:hRule="exact" w:wrap="auto" w:vAnchor="page" w:hAnchor="page" w:x="1739" w:y="349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7B2BF309" w14:textId="77777777" w:rsidR="007E63C0" w:rsidRPr="007E63C0" w:rsidRDefault="007E63C0" w:rsidP="007E63C0">
      <w:pPr>
        <w:framePr w:w="3433" w:h="279" w:hRule="exact" w:wrap="auto" w:vAnchor="page" w:hAnchor="page" w:x="1739" w:y="569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6017A112" w14:textId="77777777" w:rsidR="007E63C0" w:rsidRPr="007E63C0" w:rsidRDefault="007E63C0" w:rsidP="007E63C0">
      <w:pPr>
        <w:framePr w:w="3433" w:h="279" w:hRule="exact" w:wrap="auto" w:vAnchor="page" w:hAnchor="page" w:x="1739" w:y="1005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Opći prihodi i primici</w:t>
      </w:r>
    </w:p>
    <w:p w14:paraId="058B12AC" w14:textId="77777777" w:rsidR="007E63C0" w:rsidRPr="007E63C0" w:rsidRDefault="007E63C0" w:rsidP="007E63C0">
      <w:pPr>
        <w:framePr w:w="3433" w:h="279" w:hRule="exact" w:wrap="auto" w:vAnchor="page" w:hAnchor="page" w:x="1739" w:y="1183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Opći prihodi i primici</w:t>
      </w:r>
    </w:p>
    <w:p w14:paraId="43580FE0" w14:textId="77777777" w:rsidR="007E63C0" w:rsidRPr="007E63C0" w:rsidRDefault="007E63C0" w:rsidP="007E63C0">
      <w:pPr>
        <w:framePr w:w="3433" w:h="279" w:hRule="exact" w:wrap="auto" w:vAnchor="page" w:hAnchor="page" w:x="1739" w:y="1240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2465D17A" w14:textId="77777777" w:rsidR="007E63C0" w:rsidRPr="007E63C0" w:rsidRDefault="007E63C0" w:rsidP="007E63C0">
      <w:pPr>
        <w:framePr w:w="3433" w:h="279" w:hRule="exact" w:wrap="auto" w:vAnchor="page" w:hAnchor="page" w:x="1739" w:y="14381"/>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Opći prihodi i primici</w:t>
      </w:r>
    </w:p>
    <w:p w14:paraId="71220BA3" w14:textId="77777777" w:rsidR="007E63C0" w:rsidRPr="007E63C0" w:rsidRDefault="007E63C0" w:rsidP="007E63C0">
      <w:pPr>
        <w:framePr w:w="548" w:h="279" w:hRule="exact" w:wrap="auto" w:vAnchor="page" w:hAnchor="page" w:x="1137" w:y="349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42254FA5" w14:textId="77777777" w:rsidR="007E63C0" w:rsidRPr="007E63C0" w:rsidRDefault="007E63C0" w:rsidP="007E63C0">
      <w:pPr>
        <w:framePr w:w="548" w:h="279" w:hRule="exact" w:wrap="auto" w:vAnchor="page" w:hAnchor="page" w:x="1137" w:y="569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2C6D4848" w14:textId="77777777" w:rsidR="007E63C0" w:rsidRPr="007E63C0" w:rsidRDefault="007E63C0" w:rsidP="007E63C0">
      <w:pPr>
        <w:framePr w:w="548" w:h="279" w:hRule="exact" w:wrap="auto" w:vAnchor="page" w:hAnchor="page" w:x="1137" w:y="1005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w:t>
      </w:r>
    </w:p>
    <w:p w14:paraId="777AB5BD" w14:textId="77777777" w:rsidR="007E63C0" w:rsidRPr="007E63C0" w:rsidRDefault="007E63C0" w:rsidP="007E63C0">
      <w:pPr>
        <w:framePr w:w="548" w:h="279" w:hRule="exact" w:wrap="auto" w:vAnchor="page" w:hAnchor="page" w:x="1137" w:y="1183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w:t>
      </w:r>
    </w:p>
    <w:p w14:paraId="399B0DB8" w14:textId="77777777" w:rsidR="007E63C0" w:rsidRPr="007E63C0" w:rsidRDefault="007E63C0" w:rsidP="007E63C0">
      <w:pPr>
        <w:framePr w:w="548" w:h="279" w:hRule="exact" w:wrap="auto" w:vAnchor="page" w:hAnchor="page" w:x="1137" w:y="1240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0C6A21A4" w14:textId="77777777" w:rsidR="007E63C0" w:rsidRPr="007E63C0" w:rsidRDefault="007E63C0" w:rsidP="007E63C0">
      <w:pPr>
        <w:framePr w:w="548" w:h="279" w:hRule="exact" w:wrap="auto" w:vAnchor="page" w:hAnchor="page" w:x="1137" w:y="14381"/>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w:t>
      </w:r>
    </w:p>
    <w:p w14:paraId="5E99433A" w14:textId="77777777" w:rsidR="007E63C0" w:rsidRPr="007E63C0" w:rsidRDefault="007E63C0" w:rsidP="007E63C0">
      <w:pPr>
        <w:framePr w:w="557" w:h="279" w:hRule="exact" w:wrap="auto" w:vAnchor="page" w:hAnchor="page" w:x="10048" w:y="349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105</w:t>
      </w:r>
    </w:p>
    <w:p w14:paraId="38B5002E" w14:textId="77777777" w:rsidR="007E63C0" w:rsidRPr="007E63C0" w:rsidRDefault="007E63C0" w:rsidP="007E63C0">
      <w:pPr>
        <w:framePr w:w="557" w:h="279" w:hRule="exact" w:wrap="auto" w:vAnchor="page" w:hAnchor="page" w:x="10048" w:y="569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12D4C512" w14:textId="77777777" w:rsidR="007E63C0" w:rsidRPr="007E63C0" w:rsidRDefault="007E63C0" w:rsidP="007E63C0">
      <w:pPr>
        <w:framePr w:w="557" w:h="279" w:hRule="exact" w:wrap="auto" w:vAnchor="page" w:hAnchor="page" w:x="10048" w:y="1005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07990DA6" w14:textId="77777777" w:rsidR="007E63C0" w:rsidRPr="007E63C0" w:rsidRDefault="007E63C0" w:rsidP="007E63C0">
      <w:pPr>
        <w:framePr w:w="557" w:h="279" w:hRule="exact" w:wrap="auto" w:vAnchor="page" w:hAnchor="page" w:x="10048" w:y="1183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15AD3F12" w14:textId="77777777" w:rsidR="007E63C0" w:rsidRPr="007E63C0" w:rsidRDefault="007E63C0" w:rsidP="007E63C0">
      <w:pPr>
        <w:framePr w:w="557" w:h="279" w:hRule="exact" w:wrap="auto" w:vAnchor="page" w:hAnchor="page" w:x="10048" w:y="1240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2595DFF" w14:textId="77777777" w:rsidR="007E63C0" w:rsidRPr="007E63C0" w:rsidRDefault="007E63C0" w:rsidP="007E63C0">
      <w:pPr>
        <w:framePr w:w="557" w:h="279" w:hRule="exact" w:wrap="auto" w:vAnchor="page" w:hAnchor="page" w:x="10048" w:y="1438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66</w:t>
      </w:r>
    </w:p>
    <w:p w14:paraId="2977CBEA" w14:textId="77777777" w:rsidR="007E63C0" w:rsidRPr="007E63C0" w:rsidRDefault="007E63C0" w:rsidP="007E63C0">
      <w:pPr>
        <w:framePr w:w="1236" w:h="279" w:hRule="exact" w:wrap="auto" w:vAnchor="page" w:hAnchor="page" w:x="6487" w:y="349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122.807</w:t>
      </w:r>
    </w:p>
    <w:p w14:paraId="73D6A666" w14:textId="77777777" w:rsidR="007E63C0" w:rsidRPr="007E63C0" w:rsidRDefault="007E63C0" w:rsidP="007E63C0">
      <w:pPr>
        <w:framePr w:w="1236" w:h="279" w:hRule="exact" w:wrap="auto" w:vAnchor="page" w:hAnchor="page" w:x="6487" w:y="569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12.390</w:t>
      </w:r>
    </w:p>
    <w:p w14:paraId="0CBA8175" w14:textId="77777777" w:rsidR="007E63C0" w:rsidRPr="007E63C0" w:rsidRDefault="007E63C0" w:rsidP="007E63C0">
      <w:pPr>
        <w:framePr w:w="1236" w:h="279" w:hRule="exact" w:wrap="auto" w:vAnchor="page" w:hAnchor="page" w:x="6487" w:y="1005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390.250</w:t>
      </w:r>
    </w:p>
    <w:p w14:paraId="6A051648" w14:textId="77777777" w:rsidR="007E63C0" w:rsidRPr="007E63C0" w:rsidRDefault="007E63C0" w:rsidP="007E63C0">
      <w:pPr>
        <w:framePr w:w="1236" w:h="279" w:hRule="exact" w:wrap="auto" w:vAnchor="page" w:hAnchor="page" w:x="6487" w:y="1183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141.781</w:t>
      </w:r>
    </w:p>
    <w:p w14:paraId="6034AB82" w14:textId="77777777" w:rsidR="007E63C0" w:rsidRPr="007E63C0" w:rsidRDefault="007E63C0" w:rsidP="007E63C0">
      <w:pPr>
        <w:framePr w:w="1236" w:h="279" w:hRule="exact" w:wrap="auto" w:vAnchor="page" w:hAnchor="page" w:x="6487" w:y="1240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11.119</w:t>
      </w:r>
    </w:p>
    <w:p w14:paraId="5FA494E2" w14:textId="77777777" w:rsidR="007E63C0" w:rsidRPr="007E63C0" w:rsidRDefault="007E63C0" w:rsidP="007E63C0">
      <w:pPr>
        <w:framePr w:w="1236" w:h="279" w:hRule="exact" w:wrap="auto" w:vAnchor="page" w:hAnchor="page" w:x="6487" w:y="1438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10.500</w:t>
      </w:r>
    </w:p>
    <w:p w14:paraId="47F08934" w14:textId="77777777" w:rsidR="007E63C0" w:rsidRPr="007E63C0" w:rsidRDefault="007E63C0" w:rsidP="007E63C0">
      <w:pPr>
        <w:framePr w:w="1304" w:h="279" w:hRule="exact" w:wrap="auto" w:vAnchor="page" w:hAnchor="page" w:x="7834" w:y="349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129.830</w:t>
      </w:r>
    </w:p>
    <w:p w14:paraId="71CC6754" w14:textId="77777777" w:rsidR="007E63C0" w:rsidRPr="007E63C0" w:rsidRDefault="007E63C0" w:rsidP="007E63C0">
      <w:pPr>
        <w:framePr w:w="1304" w:h="279" w:hRule="exact" w:wrap="auto" w:vAnchor="page" w:hAnchor="page" w:x="7834" w:y="569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12.390</w:t>
      </w:r>
    </w:p>
    <w:p w14:paraId="49A500BE" w14:textId="77777777" w:rsidR="007E63C0" w:rsidRPr="007E63C0" w:rsidRDefault="007E63C0" w:rsidP="007E63C0">
      <w:pPr>
        <w:framePr w:w="1304" w:h="279" w:hRule="exact" w:wrap="auto" w:vAnchor="page" w:hAnchor="page" w:x="7834" w:y="1005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390.250</w:t>
      </w:r>
    </w:p>
    <w:p w14:paraId="5A1A6358" w14:textId="77777777" w:rsidR="007E63C0" w:rsidRPr="007E63C0" w:rsidRDefault="007E63C0" w:rsidP="007E63C0">
      <w:pPr>
        <w:framePr w:w="1304" w:h="279" w:hRule="exact" w:wrap="auto" w:vAnchor="page" w:hAnchor="page" w:x="7834" w:y="1183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141.781</w:t>
      </w:r>
    </w:p>
    <w:p w14:paraId="41621D81" w14:textId="77777777" w:rsidR="007E63C0" w:rsidRPr="007E63C0" w:rsidRDefault="007E63C0" w:rsidP="007E63C0">
      <w:pPr>
        <w:framePr w:w="1304" w:h="279" w:hRule="exact" w:wrap="auto" w:vAnchor="page" w:hAnchor="page" w:x="7834" w:y="1240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11.119</w:t>
      </w:r>
    </w:p>
    <w:p w14:paraId="6C12C556" w14:textId="77777777" w:rsidR="007E63C0" w:rsidRPr="007E63C0" w:rsidRDefault="007E63C0" w:rsidP="007E63C0">
      <w:pPr>
        <w:framePr w:w="1304" w:h="279" w:hRule="exact" w:wrap="auto" w:vAnchor="page" w:hAnchor="page" w:x="7834" w:y="1438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10.500</w:t>
      </w:r>
    </w:p>
    <w:p w14:paraId="27296E87" w14:textId="77777777" w:rsidR="007E63C0" w:rsidRPr="007E63C0" w:rsidRDefault="007E63C0" w:rsidP="007E63C0">
      <w:pPr>
        <w:framePr w:w="450" w:h="210" w:hRule="exact" w:wrap="auto" w:vAnchor="page" w:hAnchor="page" w:x="570" w:y="379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7B81F54D" w14:textId="77777777" w:rsidR="007E63C0" w:rsidRPr="007E63C0" w:rsidRDefault="007E63C0" w:rsidP="007E63C0">
      <w:pPr>
        <w:framePr w:w="450" w:h="210" w:hRule="exact" w:wrap="auto" w:vAnchor="page" w:hAnchor="page" w:x="570" w:y="599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3AC7705" w14:textId="77777777" w:rsidR="007E63C0" w:rsidRPr="007E63C0" w:rsidRDefault="007E63C0" w:rsidP="007E63C0">
      <w:pPr>
        <w:framePr w:w="450" w:h="210" w:hRule="exact" w:wrap="auto" w:vAnchor="page" w:hAnchor="page" w:x="570" w:y="1035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A5ED1F5" w14:textId="77777777" w:rsidR="007E63C0" w:rsidRPr="007E63C0" w:rsidRDefault="007E63C0" w:rsidP="007E63C0">
      <w:pPr>
        <w:framePr w:w="450" w:h="210" w:hRule="exact" w:wrap="auto" w:vAnchor="page" w:hAnchor="page" w:x="570" w:y="1212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32A9875C" w14:textId="77777777" w:rsidR="007E63C0" w:rsidRPr="007E63C0" w:rsidRDefault="007E63C0" w:rsidP="007E63C0">
      <w:pPr>
        <w:framePr w:w="450" w:h="210" w:hRule="exact" w:wrap="auto" w:vAnchor="page" w:hAnchor="page" w:x="570" w:y="12707"/>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2CBAA8B8" w14:textId="77777777" w:rsidR="007E63C0" w:rsidRPr="007E63C0" w:rsidRDefault="007E63C0" w:rsidP="007E63C0">
      <w:pPr>
        <w:framePr w:w="450" w:h="210" w:hRule="exact" w:wrap="auto" w:vAnchor="page" w:hAnchor="page" w:x="570" w:y="1468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0FE75B96" w14:textId="77777777" w:rsidR="007E63C0" w:rsidRPr="007E63C0" w:rsidRDefault="007E63C0" w:rsidP="007E63C0">
      <w:pPr>
        <w:framePr w:w="450" w:h="210" w:hRule="exact" w:wrap="auto" w:vAnchor="page" w:hAnchor="page" w:x="570" w:y="349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39B13A92" w14:textId="77777777" w:rsidR="007E63C0" w:rsidRPr="007E63C0" w:rsidRDefault="007E63C0" w:rsidP="007E63C0">
      <w:pPr>
        <w:framePr w:w="450" w:h="210" w:hRule="exact" w:wrap="auto" w:vAnchor="page" w:hAnchor="page" w:x="570" w:y="5699"/>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5F20CBE7" w14:textId="77777777" w:rsidR="007E63C0" w:rsidRPr="007E63C0" w:rsidRDefault="007E63C0" w:rsidP="007E63C0">
      <w:pPr>
        <w:framePr w:w="450" w:h="210" w:hRule="exact" w:wrap="auto" w:vAnchor="page" w:hAnchor="page" w:x="570" w:y="10053"/>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083B4718" w14:textId="77777777" w:rsidR="007E63C0" w:rsidRPr="007E63C0" w:rsidRDefault="007E63C0" w:rsidP="007E63C0">
      <w:pPr>
        <w:framePr w:w="450" w:h="210" w:hRule="exact" w:wrap="auto" w:vAnchor="page" w:hAnchor="page" w:x="570" w:y="1183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652325F4" w14:textId="77777777" w:rsidR="007E63C0" w:rsidRPr="007E63C0" w:rsidRDefault="007E63C0" w:rsidP="007E63C0">
      <w:pPr>
        <w:framePr w:w="450" w:h="210" w:hRule="exact" w:wrap="auto" w:vAnchor="page" w:hAnchor="page" w:x="570" w:y="12408"/>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1073F15D" w14:textId="77777777" w:rsidR="007E63C0" w:rsidRPr="007E63C0" w:rsidRDefault="007E63C0" w:rsidP="007E63C0">
      <w:pPr>
        <w:framePr w:w="450" w:h="210" w:hRule="exact" w:wrap="auto" w:vAnchor="page" w:hAnchor="page" w:x="570" w:y="14381"/>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4AFF2998" w14:textId="77777777" w:rsidR="007E63C0" w:rsidRPr="007E63C0" w:rsidRDefault="007E63C0" w:rsidP="007E63C0">
      <w:pPr>
        <w:framePr w:w="1236" w:h="279" w:hRule="exact" w:wrap="auto" w:vAnchor="page" w:hAnchor="page" w:x="5105" w:y="379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116.620</w:t>
      </w:r>
    </w:p>
    <w:p w14:paraId="39EB7786" w14:textId="77777777" w:rsidR="007E63C0" w:rsidRPr="007E63C0" w:rsidRDefault="007E63C0" w:rsidP="007E63C0">
      <w:pPr>
        <w:framePr w:w="1236" w:h="279" w:hRule="exact" w:wrap="auto" w:vAnchor="page" w:hAnchor="page" w:x="5105" w:y="599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12.390</w:t>
      </w:r>
    </w:p>
    <w:p w14:paraId="19551837" w14:textId="77777777" w:rsidR="007E63C0" w:rsidRPr="007E63C0" w:rsidRDefault="007E63C0" w:rsidP="007E63C0">
      <w:pPr>
        <w:framePr w:w="1236" w:h="279" w:hRule="exact" w:wrap="auto" w:vAnchor="page" w:hAnchor="page" w:x="5105" w:y="1035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390.250</w:t>
      </w:r>
    </w:p>
    <w:p w14:paraId="708EA2DC" w14:textId="77777777" w:rsidR="007E63C0" w:rsidRPr="007E63C0" w:rsidRDefault="007E63C0" w:rsidP="007E63C0">
      <w:pPr>
        <w:framePr w:w="1236" w:h="279" w:hRule="exact" w:wrap="auto" w:vAnchor="page" w:hAnchor="page" w:x="5105" w:y="1212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141.781</w:t>
      </w:r>
    </w:p>
    <w:p w14:paraId="2B0ACA8F" w14:textId="77777777" w:rsidR="007E63C0" w:rsidRPr="007E63C0" w:rsidRDefault="007E63C0" w:rsidP="007E63C0">
      <w:pPr>
        <w:framePr w:w="1236" w:h="279" w:hRule="exact" w:wrap="auto" w:vAnchor="page" w:hAnchor="page" w:x="5105" w:y="12707"/>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11.119</w:t>
      </w:r>
    </w:p>
    <w:p w14:paraId="58099482" w14:textId="77777777" w:rsidR="007E63C0" w:rsidRPr="007E63C0" w:rsidRDefault="007E63C0" w:rsidP="007E63C0">
      <w:pPr>
        <w:framePr w:w="1236" w:h="279" w:hRule="exact" w:wrap="auto" w:vAnchor="page" w:hAnchor="page" w:x="5105" w:y="1468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15.900</w:t>
      </w:r>
    </w:p>
    <w:p w14:paraId="029320CA" w14:textId="77777777" w:rsidR="007E63C0" w:rsidRPr="007E63C0" w:rsidRDefault="007E63C0" w:rsidP="007E63C0">
      <w:pPr>
        <w:framePr w:w="1236" w:h="279" w:hRule="exact" w:wrap="auto" w:vAnchor="page" w:hAnchor="page" w:x="5105" w:y="349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116.620</w:t>
      </w:r>
    </w:p>
    <w:p w14:paraId="615D8586" w14:textId="77777777" w:rsidR="007E63C0" w:rsidRPr="007E63C0" w:rsidRDefault="007E63C0" w:rsidP="007E63C0">
      <w:pPr>
        <w:framePr w:w="1236" w:h="279" w:hRule="exact" w:wrap="auto" w:vAnchor="page" w:hAnchor="page" w:x="5105" w:y="5699"/>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12.390</w:t>
      </w:r>
    </w:p>
    <w:p w14:paraId="5BD862F6" w14:textId="77777777" w:rsidR="007E63C0" w:rsidRPr="007E63C0" w:rsidRDefault="007E63C0" w:rsidP="007E63C0">
      <w:pPr>
        <w:framePr w:w="1236" w:h="279" w:hRule="exact" w:wrap="auto" w:vAnchor="page" w:hAnchor="page" w:x="5105" w:y="10053"/>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390.250</w:t>
      </w:r>
    </w:p>
    <w:p w14:paraId="17595CD3" w14:textId="77777777" w:rsidR="007E63C0" w:rsidRPr="007E63C0" w:rsidRDefault="007E63C0" w:rsidP="007E63C0">
      <w:pPr>
        <w:framePr w:w="1236" w:h="279" w:hRule="exact" w:wrap="auto" w:vAnchor="page" w:hAnchor="page" w:x="5105" w:y="1183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141.781</w:t>
      </w:r>
    </w:p>
    <w:p w14:paraId="5A4ABBE1" w14:textId="77777777" w:rsidR="007E63C0" w:rsidRPr="007E63C0" w:rsidRDefault="007E63C0" w:rsidP="007E63C0">
      <w:pPr>
        <w:framePr w:w="1236" w:h="279" w:hRule="exact" w:wrap="auto" w:vAnchor="page" w:hAnchor="page" w:x="5105" w:y="12408"/>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11.119</w:t>
      </w:r>
    </w:p>
    <w:p w14:paraId="00168D8B" w14:textId="77777777" w:rsidR="007E63C0" w:rsidRPr="007E63C0" w:rsidRDefault="007E63C0" w:rsidP="007E63C0">
      <w:pPr>
        <w:framePr w:w="1236" w:h="279" w:hRule="exact" w:wrap="auto" w:vAnchor="page" w:hAnchor="page" w:x="5105" w:y="14381"/>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15.900</w:t>
      </w:r>
    </w:p>
    <w:p w14:paraId="7C40C910" w14:textId="77777777" w:rsidR="007E63C0" w:rsidRPr="007E63C0" w:rsidRDefault="007E63C0" w:rsidP="007E63C0">
      <w:pPr>
        <w:framePr w:w="557" w:h="279" w:hRule="exact" w:wrap="auto" w:vAnchor="page" w:hAnchor="page" w:x="10721" w:y="379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106</w:t>
      </w:r>
    </w:p>
    <w:p w14:paraId="5C6E5429" w14:textId="77777777" w:rsidR="007E63C0" w:rsidRPr="007E63C0" w:rsidRDefault="007E63C0" w:rsidP="007E63C0">
      <w:pPr>
        <w:framePr w:w="557" w:h="279" w:hRule="exact" w:wrap="auto" w:vAnchor="page" w:hAnchor="page" w:x="10721" w:y="599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0F9F9F5C" w14:textId="77777777" w:rsidR="007E63C0" w:rsidRPr="007E63C0" w:rsidRDefault="007E63C0" w:rsidP="007E63C0">
      <w:pPr>
        <w:framePr w:w="557" w:h="279" w:hRule="exact" w:wrap="auto" w:vAnchor="page" w:hAnchor="page" w:x="10721" w:y="1035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9B14690" w14:textId="77777777" w:rsidR="007E63C0" w:rsidRPr="007E63C0" w:rsidRDefault="007E63C0" w:rsidP="007E63C0">
      <w:pPr>
        <w:framePr w:w="557" w:h="279" w:hRule="exact" w:wrap="auto" w:vAnchor="page" w:hAnchor="page" w:x="10721" w:y="1212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0ED00B8" w14:textId="77777777" w:rsidR="007E63C0" w:rsidRPr="007E63C0" w:rsidRDefault="007E63C0" w:rsidP="007E63C0">
      <w:pPr>
        <w:framePr w:w="557" w:h="279" w:hRule="exact" w:wrap="auto" w:vAnchor="page" w:hAnchor="page" w:x="10721" w:y="12707"/>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F4156CE" w14:textId="77777777" w:rsidR="007E63C0" w:rsidRPr="007E63C0" w:rsidRDefault="007E63C0" w:rsidP="007E63C0">
      <w:pPr>
        <w:framePr w:w="557" w:h="279" w:hRule="exact" w:wrap="auto" w:vAnchor="page" w:hAnchor="page" w:x="10721" w:y="1468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48ABED02" w14:textId="77777777" w:rsidR="007E63C0" w:rsidRPr="007E63C0" w:rsidRDefault="007E63C0" w:rsidP="007E63C0">
      <w:pPr>
        <w:framePr w:w="557" w:h="279" w:hRule="exact" w:wrap="auto" w:vAnchor="page" w:hAnchor="page" w:x="10721" w:y="349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106</w:t>
      </w:r>
    </w:p>
    <w:p w14:paraId="06B04D35" w14:textId="77777777" w:rsidR="007E63C0" w:rsidRPr="007E63C0" w:rsidRDefault="007E63C0" w:rsidP="007E63C0">
      <w:pPr>
        <w:framePr w:w="557" w:h="279" w:hRule="exact" w:wrap="auto" w:vAnchor="page" w:hAnchor="page" w:x="10721" w:y="5699"/>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48E97D0" w14:textId="77777777" w:rsidR="007E63C0" w:rsidRPr="007E63C0" w:rsidRDefault="007E63C0" w:rsidP="007E63C0">
      <w:pPr>
        <w:framePr w:w="557" w:h="279" w:hRule="exact" w:wrap="auto" w:vAnchor="page" w:hAnchor="page" w:x="10721" w:y="10053"/>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D62CAD2" w14:textId="77777777" w:rsidR="007E63C0" w:rsidRPr="007E63C0" w:rsidRDefault="007E63C0" w:rsidP="007E63C0">
      <w:pPr>
        <w:framePr w:w="557" w:h="279" w:hRule="exact" w:wrap="auto" w:vAnchor="page" w:hAnchor="page" w:x="10721" w:y="1183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320BC656" w14:textId="77777777" w:rsidR="007E63C0" w:rsidRPr="007E63C0" w:rsidRDefault="007E63C0" w:rsidP="007E63C0">
      <w:pPr>
        <w:framePr w:w="557" w:h="279" w:hRule="exact" w:wrap="auto" w:vAnchor="page" w:hAnchor="page" w:x="10721" w:y="12408"/>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08C4A83D" w14:textId="77777777" w:rsidR="007E63C0" w:rsidRPr="007E63C0" w:rsidRDefault="007E63C0" w:rsidP="007E63C0">
      <w:pPr>
        <w:framePr w:w="557" w:h="279" w:hRule="exact" w:wrap="auto" w:vAnchor="page" w:hAnchor="page" w:x="10721" w:y="14381"/>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B76DB36" w14:textId="72D474A4" w:rsidR="007E63C0" w:rsidRPr="007E63C0" w:rsidRDefault="007E63C0" w:rsidP="007E63C0">
      <w:pPr>
        <w:widowControl w:val="0"/>
        <w:autoSpaceDE w:val="0"/>
        <w:autoSpaceDN w:val="0"/>
        <w:adjustRightInd w:val="0"/>
        <w:jc w:val="left"/>
        <w:rPr>
          <w:rFonts w:ascii="Times New Roman" w:eastAsia="Times New Roman" w:hAnsi="Times New Roman" w:cs="Times New Roman"/>
          <w:sz w:val="24"/>
          <w:szCs w:val="24"/>
          <w:lang w:val="hr-HR" w:eastAsia="hr-HR"/>
        </w:rPr>
        <w:sectPr w:rsidR="007E63C0" w:rsidRPr="007E63C0">
          <w:pgSz w:w="11900" w:h="16840"/>
          <w:pgMar w:top="1417" w:right="1417" w:bottom="1417" w:left="1417" w:header="720" w:footer="720" w:gutter="0"/>
          <w:cols w:space="720"/>
          <w:noEndnote/>
        </w:sect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64448" behindDoc="1" locked="0" layoutInCell="0" allowOverlap="1" wp14:anchorId="4EF87FE2" wp14:editId="53A22153">
                <wp:simplePos x="0" y="0"/>
                <wp:positionH relativeFrom="page">
                  <wp:posOffset>270024</wp:posOffset>
                </wp:positionH>
                <wp:positionV relativeFrom="page">
                  <wp:posOffset>520402</wp:posOffset>
                </wp:positionV>
                <wp:extent cx="6934200" cy="558037"/>
                <wp:effectExtent l="0" t="0" r="0" b="0"/>
                <wp:wrapNone/>
                <wp:docPr id="4140" name="Rectangle 4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558037"/>
                        </a:xfrm>
                        <a:prstGeom prst="rect">
                          <a:avLst/>
                        </a:prstGeom>
                        <a:solidFill>
                          <a:srgbClr val="C0C0C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D5F1A" id="Rectangle 4140" o:spid="_x0000_s1026" style="position:absolute;margin-left:21.25pt;margin-top:41pt;width:546pt;height:43.95pt;z-index:-2510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" o:allowincell="f" fillcolor="silver" stroked="f" strokeweight=".05pt">
                <w10:wrap anchorx="page" anchory="page"/>
              </v:rect>
            </w:pict>
          </mc:Fallback>
        </mc:AlternateContent>
      </w:r>
    </w:p>
    <w:p w14:paraId="19C4A985" w14:textId="77777777" w:rsidR="007E63C0" w:rsidRPr="007E63C0" w:rsidRDefault="007E63C0" w:rsidP="007E63C0">
      <w:pPr>
        <w:framePr w:w="3224" w:h="355" w:hRule="exact" w:wrap="auto" w:vAnchor="page" w:hAnchor="page" w:x="6926" w:y="15683"/>
        <w:widowControl w:val="0"/>
        <w:autoSpaceDE w:val="0"/>
        <w:autoSpaceDN w:val="0"/>
        <w:adjustRightInd w:val="0"/>
        <w:spacing w:line="178" w:lineRule="atLeast"/>
        <w:jc w:val="center"/>
        <w:rPr>
          <w:rFonts w:eastAsia="Times New Roman" w:cs="Arial"/>
          <w:color w:val="000000"/>
          <w:sz w:val="16"/>
          <w:szCs w:val="16"/>
          <w:lang w:val="hr-HR" w:eastAsia="hr-HR"/>
        </w:rPr>
      </w:pPr>
    </w:p>
    <w:p w14:paraId="28A81362" w14:textId="0372E632" w:rsidR="007E63C0" w:rsidRPr="007E63C0" w:rsidRDefault="007E63C0" w:rsidP="007E63C0">
      <w:pPr>
        <w:framePr w:w="3486" w:h="384" w:hRule="exact" w:wrap="auto" w:vAnchor="page" w:hAnchor="page" w:x="1633" w:y="265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77760" behindDoc="1" locked="0" layoutInCell="0" allowOverlap="1" wp14:anchorId="6098C16D" wp14:editId="55E18875">
                <wp:simplePos x="0" y="0"/>
                <wp:positionH relativeFrom="page">
                  <wp:posOffset>271145</wp:posOffset>
                </wp:positionH>
                <wp:positionV relativeFrom="page">
                  <wp:posOffset>1332230</wp:posOffset>
                </wp:positionV>
                <wp:extent cx="6889750" cy="2976880"/>
                <wp:effectExtent l="0" t="0" r="0" b="0"/>
                <wp:wrapNone/>
                <wp:docPr id="4127" name="Rectangle 4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976880"/>
                        </a:xfrm>
                        <a:prstGeom prst="rect">
                          <a:avLst/>
                        </a:prstGeom>
                        <a:solidFill>
                          <a:srgbClr val="C2C2C2"/>
                        </a:solidFill>
                        <a:ln w="0">
                          <a:solidFill>
                            <a:srgbClr val="C2C2C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75D72" id="Rectangle 4127" o:spid="_x0000_s1026" style="position:absolute;margin-left:21.35pt;margin-top:104.9pt;width:542.5pt;height:234.4pt;z-index:-25103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" o:allowincell="f" fillcolor="#c2c2c2" strokecolor="#c2c2c2"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78784" behindDoc="1" locked="0" layoutInCell="0" allowOverlap="1" wp14:anchorId="5F414DEF" wp14:editId="483CDCA0">
                <wp:simplePos x="0" y="0"/>
                <wp:positionH relativeFrom="page">
                  <wp:posOffset>271145</wp:posOffset>
                </wp:positionH>
                <wp:positionV relativeFrom="page">
                  <wp:posOffset>1332230</wp:posOffset>
                </wp:positionV>
                <wp:extent cx="6889750" cy="2976880"/>
                <wp:effectExtent l="0" t="0" r="0" b="0"/>
                <wp:wrapNone/>
                <wp:docPr id="4126" name="Rectangle 4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976880"/>
                        </a:xfrm>
                        <a:prstGeom prst="rect">
                          <a:avLst/>
                        </a:prstGeom>
                        <a:solidFill>
                          <a:srgbClr val="CCCCCC"/>
                        </a:solidFill>
                        <a:ln w="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B7F45" id="Rectangle 4126" o:spid="_x0000_s1026" style="position:absolute;margin-left:21.35pt;margin-top:104.9pt;width:542.5pt;height:234.4pt;z-index:-25103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" o:allowincell="f" fillcolor="#ccc" strokecolor="white"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79808" behindDoc="1" locked="0" layoutInCell="0" allowOverlap="1" wp14:anchorId="6757B3C5" wp14:editId="61E8C415">
                <wp:simplePos x="0" y="0"/>
                <wp:positionH relativeFrom="page">
                  <wp:posOffset>271145</wp:posOffset>
                </wp:positionH>
                <wp:positionV relativeFrom="page">
                  <wp:posOffset>1332230</wp:posOffset>
                </wp:positionV>
                <wp:extent cx="6889750" cy="2976880"/>
                <wp:effectExtent l="0" t="0" r="0" b="0"/>
                <wp:wrapNone/>
                <wp:docPr id="4125" name="Rectangle 4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976880"/>
                        </a:xfrm>
                        <a:prstGeom prst="rect">
                          <a:avLst/>
                        </a:prstGeom>
                        <a:solidFill>
                          <a:srgbClr val="858585"/>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37972" id="Rectangle 4125" o:spid="_x0000_s1026" style="position:absolute;margin-left:21.35pt;margin-top:104.9pt;width:542.5pt;height:234.4pt;z-index:-25103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" o:allowincell="f" fillcolor="#858585"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80832" behindDoc="1" locked="0" layoutInCell="0" allowOverlap="1" wp14:anchorId="2A9886A0" wp14:editId="39B7514A">
                <wp:simplePos x="0" y="0"/>
                <wp:positionH relativeFrom="page">
                  <wp:posOffset>271145</wp:posOffset>
                </wp:positionH>
                <wp:positionV relativeFrom="page">
                  <wp:posOffset>1659255</wp:posOffset>
                </wp:positionV>
                <wp:extent cx="6889750" cy="1141730"/>
                <wp:effectExtent l="0" t="0" r="0" b="0"/>
                <wp:wrapNone/>
                <wp:docPr id="4124" name="Rectangle 4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141730"/>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7D1A0" id="Rectangle 4124" o:spid="_x0000_s1026" style="position:absolute;margin-left:21.35pt;margin-top:130.65pt;width:542.5pt;height:89.9pt;z-index:-2510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81856" behindDoc="1" locked="0" layoutInCell="0" allowOverlap="1" wp14:anchorId="38717DD8" wp14:editId="48B660CB">
                <wp:simplePos x="0" y="0"/>
                <wp:positionH relativeFrom="page">
                  <wp:posOffset>271145</wp:posOffset>
                </wp:positionH>
                <wp:positionV relativeFrom="page">
                  <wp:posOffset>2800985</wp:posOffset>
                </wp:positionV>
                <wp:extent cx="6889750" cy="1508760"/>
                <wp:effectExtent l="0" t="0" r="0" b="0"/>
                <wp:wrapNone/>
                <wp:docPr id="4123" name="Rectangle 4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508760"/>
                        </a:xfrm>
                        <a:prstGeom prst="rect">
                          <a:avLst/>
                        </a:prstGeom>
                        <a:solidFill>
                          <a:srgbClr val="EBEBEB"/>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544C3" id="Rectangle 4123" o:spid="_x0000_s1026" style="position:absolute;margin-left:21.35pt;margin-top:220.55pt;width:542.5pt;height:118.8pt;z-index:-2510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" o:allowincell="f" fillcolor="#ebebeb"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82880" behindDoc="1" locked="0" layoutInCell="0" allowOverlap="1" wp14:anchorId="74F59983" wp14:editId="17AC2E94">
                <wp:simplePos x="0" y="0"/>
                <wp:positionH relativeFrom="page">
                  <wp:posOffset>271145</wp:posOffset>
                </wp:positionH>
                <wp:positionV relativeFrom="page">
                  <wp:posOffset>2528570</wp:posOffset>
                </wp:positionV>
                <wp:extent cx="6889750" cy="271780"/>
                <wp:effectExtent l="0" t="0" r="0" b="0"/>
                <wp:wrapNone/>
                <wp:docPr id="4122" name="Rectangle 4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717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C93C8" id="Rectangle 4122" o:spid="_x0000_s1026" style="position:absolute;margin-left:21.35pt;margin-top:199.1pt;width:542.5pt;height:21.4pt;z-index:-25103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83904" behindDoc="1" locked="0" layoutInCell="0" allowOverlap="1" wp14:anchorId="0D0F32D3" wp14:editId="4383ADA5">
                <wp:simplePos x="0" y="0"/>
                <wp:positionH relativeFrom="page">
                  <wp:posOffset>271145</wp:posOffset>
                </wp:positionH>
                <wp:positionV relativeFrom="page">
                  <wp:posOffset>4037330</wp:posOffset>
                </wp:positionV>
                <wp:extent cx="6889750" cy="271780"/>
                <wp:effectExtent l="0" t="0" r="0" b="0"/>
                <wp:wrapNone/>
                <wp:docPr id="4121" name="Rectangle 4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7178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4B605" id="Rectangle 4121" o:spid="_x0000_s1026" style="position:absolute;margin-left:21.35pt;margin-top:317.9pt;width:542.5pt;height:21.4pt;z-index:-2510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84928" behindDoc="1" locked="0" layoutInCell="0" allowOverlap="1" wp14:anchorId="1B1D826D" wp14:editId="2DA97087">
                <wp:simplePos x="0" y="0"/>
                <wp:positionH relativeFrom="page">
                  <wp:posOffset>271145</wp:posOffset>
                </wp:positionH>
                <wp:positionV relativeFrom="page">
                  <wp:posOffset>2557145</wp:posOffset>
                </wp:positionV>
                <wp:extent cx="6889750" cy="243840"/>
                <wp:effectExtent l="0" t="0" r="0" b="0"/>
                <wp:wrapNone/>
                <wp:docPr id="4120" name="Rectangle 4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22167" id="Rectangle 4120" o:spid="_x0000_s1026" style="position:absolute;margin-left:21.35pt;margin-top:201.35pt;width:542.5pt;height:19.2pt;z-index:-2510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" o:allowincell="f" stroked="f" strokeweight="0">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85952" behindDoc="1" locked="0" layoutInCell="0" allowOverlap="1" wp14:anchorId="562144CC" wp14:editId="584EBFDC">
                <wp:simplePos x="0" y="0"/>
                <wp:positionH relativeFrom="page">
                  <wp:posOffset>271145</wp:posOffset>
                </wp:positionH>
                <wp:positionV relativeFrom="page">
                  <wp:posOffset>4065905</wp:posOffset>
                </wp:positionV>
                <wp:extent cx="6889750" cy="243840"/>
                <wp:effectExtent l="0" t="0" r="0" b="0"/>
                <wp:wrapNone/>
                <wp:docPr id="4119" name="Rectangle 4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243840"/>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7FFB4" id="Rectangle 4119" o:spid="_x0000_s1026" style="position:absolute;margin-left:21.35pt;margin-top:320.15pt;width:542.5pt;height:19.2pt;z-index:-2510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" o:allowincell="f" stroked="f" strokeweight="0">
                <w10:wrap anchorx="page" anchory="page"/>
              </v:rect>
            </w:pict>
          </mc:Fallback>
        </mc:AlternateContent>
      </w:r>
      <w:r w:rsidRPr="007E63C0">
        <w:rPr>
          <w:rFonts w:eastAsia="Times New Roman" w:cs="Arial"/>
          <w:b/>
          <w:bCs/>
          <w:color w:val="000000"/>
          <w:sz w:val="16"/>
          <w:szCs w:val="16"/>
          <w:lang w:val="hr-HR" w:eastAsia="hr-HR"/>
        </w:rPr>
        <w:t>INVESTICIJSKO ODRŽAVANJE ZGRADE</w:t>
      </w:r>
    </w:p>
    <w:p w14:paraId="52FC55B1" w14:textId="77777777" w:rsidR="007E63C0" w:rsidRPr="007E63C0" w:rsidRDefault="007E63C0" w:rsidP="007E63C0">
      <w:pPr>
        <w:framePr w:w="3486" w:h="384" w:hRule="exact" w:wrap="auto" w:vAnchor="page" w:hAnchor="page" w:x="1633" w:y="265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GRADSKE UPRAVE</w:t>
      </w:r>
    </w:p>
    <w:p w14:paraId="35703EE5" w14:textId="77777777" w:rsidR="007E63C0" w:rsidRPr="007E63C0" w:rsidRDefault="007E63C0" w:rsidP="007E63C0">
      <w:pPr>
        <w:framePr w:w="3486" w:h="279" w:hRule="exact" w:wrap="auto" w:vAnchor="page" w:hAnchor="page" w:x="1633" w:y="4457"/>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NABAVA VOZILA NA ELEKTRIČNI POGON</w:t>
      </w:r>
    </w:p>
    <w:p w14:paraId="2E2997A2" w14:textId="77777777" w:rsidR="007E63C0" w:rsidRPr="007E63C0" w:rsidRDefault="007E63C0" w:rsidP="007E63C0">
      <w:pPr>
        <w:framePr w:w="1110" w:h="279" w:hRule="exact" w:wrap="auto" w:vAnchor="page" w:hAnchor="page" w:x="428" w:y="3043"/>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K300605</w:t>
      </w:r>
    </w:p>
    <w:p w14:paraId="0CAADD6C" w14:textId="77777777" w:rsidR="007E63C0" w:rsidRPr="007E63C0" w:rsidRDefault="007E63C0" w:rsidP="007E63C0">
      <w:pPr>
        <w:framePr w:w="1110" w:h="279" w:hRule="exact" w:wrap="auto" w:vAnchor="page" w:hAnchor="page" w:x="428" w:y="4840"/>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K300610</w:t>
      </w:r>
    </w:p>
    <w:p w14:paraId="11FD3B39" w14:textId="77777777" w:rsidR="007E63C0" w:rsidRPr="007E63C0" w:rsidRDefault="007E63C0" w:rsidP="007E63C0">
      <w:pPr>
        <w:framePr w:w="1239" w:h="279" w:hRule="exact" w:wrap="auto" w:vAnchor="page" w:hAnchor="page" w:x="5105"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30.000</w:t>
      </w:r>
    </w:p>
    <w:p w14:paraId="3AD5BC05" w14:textId="77777777" w:rsidR="007E63C0" w:rsidRPr="007E63C0" w:rsidRDefault="007E63C0" w:rsidP="007E63C0">
      <w:pPr>
        <w:framePr w:w="1239" w:h="279" w:hRule="exact" w:wrap="auto" w:vAnchor="page" w:hAnchor="page" w:x="5105" w:y="445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40.000</w:t>
      </w:r>
    </w:p>
    <w:p w14:paraId="349ADC24" w14:textId="77777777" w:rsidR="007E63C0" w:rsidRPr="007E63C0" w:rsidRDefault="007E63C0" w:rsidP="007E63C0">
      <w:pPr>
        <w:framePr w:w="557" w:h="279" w:hRule="exact" w:wrap="auto" w:vAnchor="page" w:hAnchor="page" w:x="10048" w:y="26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33FC2021" w14:textId="77777777" w:rsidR="007E63C0" w:rsidRPr="007E63C0" w:rsidRDefault="007E63C0" w:rsidP="007E63C0">
      <w:pPr>
        <w:framePr w:w="557" w:h="279" w:hRule="exact" w:wrap="auto" w:vAnchor="page" w:hAnchor="page" w:x="10048" w:y="445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6A695DAA" w14:textId="77777777" w:rsidR="007E63C0" w:rsidRPr="007E63C0" w:rsidRDefault="007E63C0" w:rsidP="007E63C0">
      <w:pPr>
        <w:framePr w:w="557" w:h="279" w:hRule="exact" w:wrap="auto" w:vAnchor="page" w:hAnchor="page" w:x="10721" w:y="2659"/>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73B2E21" w14:textId="77777777" w:rsidR="007E63C0" w:rsidRPr="007E63C0" w:rsidRDefault="007E63C0" w:rsidP="007E63C0">
      <w:pPr>
        <w:framePr w:w="557" w:h="279" w:hRule="exact" w:wrap="auto" w:vAnchor="page" w:hAnchor="page" w:x="10721" w:y="4457"/>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64658CFD" w14:textId="77777777" w:rsidR="007E63C0" w:rsidRPr="007E63C0" w:rsidRDefault="007E63C0" w:rsidP="007E63C0">
      <w:pPr>
        <w:framePr w:w="1236" w:h="279" w:hRule="exact" w:wrap="auto" w:vAnchor="page" w:hAnchor="page" w:x="6487"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30.000</w:t>
      </w:r>
    </w:p>
    <w:p w14:paraId="26DEC06B" w14:textId="77777777" w:rsidR="007E63C0" w:rsidRPr="007E63C0" w:rsidRDefault="007E63C0" w:rsidP="007E63C0">
      <w:pPr>
        <w:framePr w:w="1236" w:h="279" w:hRule="exact" w:wrap="auto" w:vAnchor="page" w:hAnchor="page" w:x="6487" w:y="445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4A88A209" w14:textId="77777777" w:rsidR="007E63C0" w:rsidRPr="007E63C0" w:rsidRDefault="007E63C0" w:rsidP="007E63C0">
      <w:pPr>
        <w:framePr w:w="1304" w:h="279" w:hRule="exact" w:wrap="auto" w:vAnchor="page" w:hAnchor="page" w:x="7834" w:y="2659"/>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30.000</w:t>
      </w:r>
    </w:p>
    <w:p w14:paraId="76BD12F3" w14:textId="77777777" w:rsidR="007E63C0" w:rsidRPr="007E63C0" w:rsidRDefault="007E63C0" w:rsidP="007E63C0">
      <w:pPr>
        <w:framePr w:w="1304" w:h="279" w:hRule="exact" w:wrap="auto" w:vAnchor="page" w:hAnchor="page" w:x="7834" w:y="4457"/>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4E8CF2C1" w14:textId="77777777" w:rsidR="007E63C0" w:rsidRPr="007E63C0" w:rsidRDefault="007E63C0" w:rsidP="007E63C0">
      <w:pPr>
        <w:framePr w:w="3486" w:h="384" w:hRule="exact" w:wrap="auto" w:vAnchor="page" w:hAnchor="page" w:x="1633" w:y="4028"/>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nabavu proizvedene dugotrajne</w:t>
      </w:r>
    </w:p>
    <w:p w14:paraId="1049C755" w14:textId="77777777" w:rsidR="007E63C0" w:rsidRPr="007E63C0" w:rsidRDefault="007E63C0" w:rsidP="007E63C0">
      <w:pPr>
        <w:framePr w:w="3486" w:h="384" w:hRule="exact" w:wrap="auto" w:vAnchor="page" w:hAnchor="page" w:x="1633" w:y="4028"/>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imovine</w:t>
      </w:r>
    </w:p>
    <w:p w14:paraId="7970CCF6" w14:textId="77777777" w:rsidR="007E63C0" w:rsidRPr="007E63C0" w:rsidRDefault="007E63C0" w:rsidP="007E63C0">
      <w:pPr>
        <w:framePr w:w="3486" w:h="384" w:hRule="exact" w:wrap="auto" w:vAnchor="page" w:hAnchor="page" w:x="1633" w:y="6404"/>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Rashodi za nabavu proizvedene dugotrajne</w:t>
      </w:r>
    </w:p>
    <w:p w14:paraId="7773E556" w14:textId="77777777" w:rsidR="007E63C0" w:rsidRPr="007E63C0" w:rsidRDefault="007E63C0" w:rsidP="007E63C0">
      <w:pPr>
        <w:framePr w:w="3486" w:h="384" w:hRule="exact" w:wrap="auto" w:vAnchor="page" w:hAnchor="page" w:x="1633" w:y="6404"/>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imovine</w:t>
      </w:r>
    </w:p>
    <w:p w14:paraId="34320AB4" w14:textId="77777777" w:rsidR="007E63C0" w:rsidRPr="007E63C0" w:rsidRDefault="007E63C0" w:rsidP="007E63C0">
      <w:pPr>
        <w:framePr w:w="1239" w:h="279" w:hRule="exact" w:wrap="auto" w:vAnchor="page" w:hAnchor="page" w:x="5105" w:y="402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30.000</w:t>
      </w:r>
    </w:p>
    <w:p w14:paraId="7ED17BF8" w14:textId="77777777" w:rsidR="007E63C0" w:rsidRPr="007E63C0" w:rsidRDefault="007E63C0" w:rsidP="007E63C0">
      <w:pPr>
        <w:framePr w:w="1239" w:h="279" w:hRule="exact" w:wrap="auto" w:vAnchor="page" w:hAnchor="page" w:x="5105" w:y="640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40.000</w:t>
      </w:r>
    </w:p>
    <w:p w14:paraId="458DDE77" w14:textId="77777777" w:rsidR="007E63C0" w:rsidRPr="007E63C0" w:rsidRDefault="007E63C0" w:rsidP="007E63C0">
      <w:pPr>
        <w:framePr w:w="557" w:h="279" w:hRule="exact" w:wrap="auto" w:vAnchor="page" w:hAnchor="page" w:x="10048" w:y="402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6E9C615B" w14:textId="77777777" w:rsidR="007E63C0" w:rsidRPr="007E63C0" w:rsidRDefault="007E63C0" w:rsidP="007E63C0">
      <w:pPr>
        <w:framePr w:w="557" w:h="279" w:hRule="exact" w:wrap="auto" w:vAnchor="page" w:hAnchor="page" w:x="10048" w:y="640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004FD001" w14:textId="77777777" w:rsidR="007E63C0" w:rsidRPr="007E63C0" w:rsidRDefault="007E63C0" w:rsidP="007E63C0">
      <w:pPr>
        <w:framePr w:w="557" w:h="279" w:hRule="exact" w:wrap="auto" w:vAnchor="page" w:hAnchor="page" w:x="10721" w:y="402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100</w:t>
      </w:r>
    </w:p>
    <w:p w14:paraId="10EB783A" w14:textId="77777777" w:rsidR="007E63C0" w:rsidRPr="007E63C0" w:rsidRDefault="007E63C0" w:rsidP="007E63C0">
      <w:pPr>
        <w:framePr w:w="557" w:h="279" w:hRule="exact" w:wrap="auto" w:vAnchor="page" w:hAnchor="page" w:x="10721" w:y="6404"/>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347015F3" w14:textId="77777777" w:rsidR="007E63C0" w:rsidRPr="007E63C0" w:rsidRDefault="007E63C0" w:rsidP="007E63C0">
      <w:pPr>
        <w:framePr w:w="1236" w:h="279" w:hRule="exact" w:wrap="auto" w:vAnchor="page" w:hAnchor="page" w:x="6487" w:y="402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30.000</w:t>
      </w:r>
    </w:p>
    <w:p w14:paraId="4B06DB0F" w14:textId="77777777" w:rsidR="007E63C0" w:rsidRPr="007E63C0" w:rsidRDefault="007E63C0" w:rsidP="007E63C0">
      <w:pPr>
        <w:framePr w:w="1236" w:h="279" w:hRule="exact" w:wrap="auto" w:vAnchor="page" w:hAnchor="page" w:x="6487" w:y="640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610E9AF3" w14:textId="77777777" w:rsidR="007E63C0" w:rsidRPr="007E63C0" w:rsidRDefault="007E63C0" w:rsidP="007E63C0">
      <w:pPr>
        <w:framePr w:w="1304" w:h="279" w:hRule="exact" w:wrap="auto" w:vAnchor="page" w:hAnchor="page" w:x="7834" w:y="4028"/>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30.000</w:t>
      </w:r>
    </w:p>
    <w:p w14:paraId="085B4794" w14:textId="77777777" w:rsidR="007E63C0" w:rsidRPr="007E63C0" w:rsidRDefault="007E63C0" w:rsidP="007E63C0">
      <w:pPr>
        <w:framePr w:w="1304" w:h="279" w:hRule="exact" w:wrap="auto" w:vAnchor="page" w:hAnchor="page" w:x="7834" w:y="6404"/>
        <w:widowControl w:val="0"/>
        <w:autoSpaceDE w:val="0"/>
        <w:autoSpaceDN w:val="0"/>
        <w:adjustRightInd w:val="0"/>
        <w:jc w:val="righ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0</w:t>
      </w:r>
    </w:p>
    <w:p w14:paraId="30D5B070" w14:textId="77777777" w:rsidR="007E63C0" w:rsidRPr="007E63C0" w:rsidRDefault="007E63C0" w:rsidP="007E63C0">
      <w:pPr>
        <w:framePr w:w="633" w:h="279" w:hRule="exact" w:wrap="auto" w:vAnchor="page" w:hAnchor="page" w:x="995" w:y="4028"/>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w:t>
      </w:r>
    </w:p>
    <w:p w14:paraId="10DE90F5" w14:textId="77777777" w:rsidR="007E63C0" w:rsidRPr="007E63C0" w:rsidRDefault="007E63C0" w:rsidP="007E63C0">
      <w:pPr>
        <w:framePr w:w="633" w:h="279" w:hRule="exact" w:wrap="auto" w:vAnchor="page" w:hAnchor="page" w:x="995" w:y="6404"/>
        <w:widowControl w:val="0"/>
        <w:autoSpaceDE w:val="0"/>
        <w:autoSpaceDN w:val="0"/>
        <w:adjustRightInd w:val="0"/>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42</w:t>
      </w:r>
    </w:p>
    <w:p w14:paraId="456BB96E" w14:textId="77777777" w:rsidR="007E63C0" w:rsidRPr="007E63C0" w:rsidRDefault="007E63C0" w:rsidP="007E63C0">
      <w:pPr>
        <w:framePr w:w="11385" w:h="180" w:hRule="exact" w:wrap="auto" w:vAnchor="page" w:hAnchor="page" w:x="428" w:y="6994"/>
        <w:widowControl w:val="0"/>
        <w:autoSpaceDE w:val="0"/>
        <w:autoSpaceDN w:val="0"/>
        <w:adjustRightInd w:val="0"/>
        <w:jc w:val="left"/>
        <w:rPr>
          <w:rFonts w:eastAsia="Times New Roman" w:cs="Arial"/>
          <w:color w:val="000000"/>
          <w:sz w:val="16"/>
          <w:szCs w:val="16"/>
          <w:lang w:val="hr-HR" w:eastAsia="hr-HR"/>
        </w:rPr>
      </w:pPr>
    </w:p>
    <w:p w14:paraId="50B5942A" w14:textId="77777777" w:rsidR="007E63C0" w:rsidRPr="007E63C0" w:rsidRDefault="007E63C0" w:rsidP="007E63C0">
      <w:pPr>
        <w:framePr w:w="1185" w:h="384" w:hRule="exact" w:wrap="auto" w:vAnchor="page" w:hAnchor="page" w:x="428" w:y="265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Kapitalni</w:t>
      </w:r>
    </w:p>
    <w:p w14:paraId="6101FBFA" w14:textId="77777777" w:rsidR="007E63C0" w:rsidRPr="007E63C0" w:rsidRDefault="007E63C0" w:rsidP="007E63C0">
      <w:pPr>
        <w:framePr w:w="1185" w:h="384" w:hRule="exact" w:wrap="auto" w:vAnchor="page" w:hAnchor="page" w:x="428" w:y="2659"/>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projekt</w:t>
      </w:r>
    </w:p>
    <w:p w14:paraId="242C952A" w14:textId="77777777" w:rsidR="007E63C0" w:rsidRPr="007E63C0" w:rsidRDefault="007E63C0" w:rsidP="007E63C0">
      <w:pPr>
        <w:framePr w:w="1185" w:h="384" w:hRule="exact" w:wrap="auto" w:vAnchor="page" w:hAnchor="page" w:x="428" w:y="4457"/>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Kapitalni</w:t>
      </w:r>
    </w:p>
    <w:p w14:paraId="5D6342F3" w14:textId="77777777" w:rsidR="007E63C0" w:rsidRPr="007E63C0" w:rsidRDefault="007E63C0" w:rsidP="007E63C0">
      <w:pPr>
        <w:framePr w:w="1185" w:h="384" w:hRule="exact" w:wrap="auto" w:vAnchor="page" w:hAnchor="page" w:x="428" w:y="4457"/>
        <w:widowControl w:val="0"/>
        <w:autoSpaceDE w:val="0"/>
        <w:autoSpaceDN w:val="0"/>
        <w:adjustRightInd w:val="0"/>
        <w:spacing w:line="149" w:lineRule="atLeast"/>
        <w:jc w:val="left"/>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projekt</w:t>
      </w:r>
    </w:p>
    <w:p w14:paraId="440C4430" w14:textId="7EF04D46" w:rsidR="007E63C0" w:rsidRPr="007E63C0" w:rsidRDefault="007E63C0" w:rsidP="007E63C0">
      <w:pPr>
        <w:framePr w:w="1239" w:h="384" w:hRule="exact" w:wrap="auto" w:vAnchor="page" w:hAnchor="page" w:x="5105"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 za</w:t>
      </w:r>
    </w:p>
    <w:p w14:paraId="25A0AC19" w14:textId="77777777" w:rsidR="007E63C0" w:rsidRPr="007E63C0" w:rsidRDefault="007E63C0" w:rsidP="007E63C0">
      <w:pPr>
        <w:framePr w:w="1239" w:h="384" w:hRule="exact" w:wrap="auto" w:vAnchor="page" w:hAnchor="page" w:x="5105"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2023</w:t>
      </w:r>
    </w:p>
    <w:p w14:paraId="1FF6F993" w14:textId="77777777" w:rsidR="007E63C0" w:rsidRPr="007E63C0" w:rsidRDefault="007E63C0" w:rsidP="007E63C0">
      <w:pPr>
        <w:framePr w:w="239" w:h="239" w:hRule="exact" w:wrap="auto" w:vAnchor="page" w:hAnchor="page" w:x="8366"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w:t>
      </w:r>
    </w:p>
    <w:p w14:paraId="60D1429C" w14:textId="77777777" w:rsidR="007E63C0" w:rsidRPr="007E63C0" w:rsidRDefault="007E63C0" w:rsidP="007E63C0">
      <w:pPr>
        <w:framePr w:w="513" w:h="210" w:hRule="exact" w:wrap="auto" w:vAnchor="page" w:hAnchor="page" w:x="10048" w:y="7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56F53C14" w14:textId="77777777" w:rsidR="007E63C0" w:rsidRPr="007E63C0" w:rsidRDefault="007E63C0" w:rsidP="007E63C0">
      <w:pPr>
        <w:framePr w:w="548" w:h="210" w:hRule="exact" w:wrap="auto" w:vAnchor="page" w:hAnchor="page" w:x="10738" w:y="77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INDEX</w:t>
      </w:r>
    </w:p>
    <w:p w14:paraId="190EAA34" w14:textId="77777777" w:rsidR="007E63C0" w:rsidRPr="007E63C0" w:rsidRDefault="007E63C0" w:rsidP="007E63C0">
      <w:pPr>
        <w:framePr w:w="367" w:h="210" w:hRule="exact" w:wrap="auto" w:vAnchor="page" w:hAnchor="page" w:x="10121"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2/1</w:t>
      </w:r>
    </w:p>
    <w:p w14:paraId="62A445AF" w14:textId="77777777" w:rsidR="007E63C0" w:rsidRPr="007E63C0" w:rsidRDefault="007E63C0" w:rsidP="007E63C0">
      <w:pPr>
        <w:framePr w:w="402" w:h="210" w:hRule="exact" w:wrap="auto" w:vAnchor="page" w:hAnchor="page" w:x="10811"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3/2</w:t>
      </w:r>
    </w:p>
    <w:p w14:paraId="53123EA3"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7DF9DAEA"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75502BD4" w14:textId="77777777" w:rsidR="007E63C0" w:rsidRPr="007E63C0" w:rsidRDefault="007E63C0" w:rsidP="007E63C0">
      <w:pPr>
        <w:framePr w:w="1236" w:h="575" w:hRule="exact" w:wrap="auto" w:vAnchor="page" w:hAnchor="page" w:x="6487"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2024</w:t>
      </w:r>
    </w:p>
    <w:p w14:paraId="1FAE68B7"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Projekcija</w:t>
      </w:r>
    </w:p>
    <w:p w14:paraId="00F40256"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proračuna za</w:t>
      </w:r>
    </w:p>
    <w:p w14:paraId="2C0A4628" w14:textId="77777777" w:rsidR="007E63C0" w:rsidRPr="007E63C0" w:rsidRDefault="007E63C0" w:rsidP="007E63C0">
      <w:pPr>
        <w:framePr w:w="1305" w:h="575" w:hRule="exact" w:wrap="auto" w:vAnchor="page" w:hAnchor="page" w:x="7834" w:y="778"/>
        <w:widowControl w:val="0"/>
        <w:autoSpaceDE w:val="0"/>
        <w:autoSpaceDN w:val="0"/>
        <w:adjustRightInd w:val="0"/>
        <w:spacing w:line="149" w:lineRule="atLeast"/>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2025</w:t>
      </w:r>
    </w:p>
    <w:p w14:paraId="213226C1" w14:textId="77777777" w:rsidR="007E63C0" w:rsidRPr="007E63C0" w:rsidRDefault="007E63C0" w:rsidP="007E63C0">
      <w:pPr>
        <w:framePr w:w="239" w:h="239" w:hRule="exact" w:wrap="auto" w:vAnchor="page" w:hAnchor="page" w:x="5605"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1</w:t>
      </w:r>
    </w:p>
    <w:p w14:paraId="1C057E43" w14:textId="77777777" w:rsidR="007E63C0" w:rsidRPr="007E63C0" w:rsidRDefault="007E63C0" w:rsidP="007E63C0">
      <w:pPr>
        <w:framePr w:w="233" w:h="240" w:hRule="exact" w:wrap="auto" w:vAnchor="page" w:hAnchor="page" w:x="6989" w:y="1468"/>
        <w:widowControl w:val="0"/>
        <w:autoSpaceDE w:val="0"/>
        <w:autoSpaceDN w:val="0"/>
        <w:adjustRightInd w:val="0"/>
        <w:jc w:val="center"/>
        <w:rPr>
          <w:rFonts w:eastAsia="Times New Roman" w:cs="Arial"/>
          <w:b/>
          <w:bCs/>
          <w:color w:val="000000"/>
          <w:sz w:val="16"/>
          <w:szCs w:val="16"/>
          <w:lang w:val="hr-HR" w:eastAsia="hr-HR"/>
        </w:rPr>
      </w:pPr>
      <w:r w:rsidRPr="007E63C0">
        <w:rPr>
          <w:rFonts w:eastAsia="Times New Roman" w:cs="Arial"/>
          <w:b/>
          <w:bCs/>
          <w:color w:val="000000"/>
          <w:sz w:val="16"/>
          <w:szCs w:val="16"/>
          <w:lang w:val="hr-HR" w:eastAsia="hr-HR"/>
        </w:rPr>
        <w:t>2</w:t>
      </w:r>
    </w:p>
    <w:p w14:paraId="19C99EC1" w14:textId="77777777" w:rsidR="007E63C0" w:rsidRPr="007E63C0" w:rsidRDefault="007E63C0" w:rsidP="007E63C0">
      <w:pPr>
        <w:framePr w:w="4471" w:h="511" w:hRule="exact" w:wrap="auto" w:vAnchor="page" w:hAnchor="page" w:x="488" w:y="1050"/>
        <w:widowControl w:val="0"/>
        <w:autoSpaceDE w:val="0"/>
        <w:autoSpaceDN w:val="0"/>
        <w:adjustRightInd w:val="0"/>
        <w:jc w:val="left"/>
        <w:rPr>
          <w:rFonts w:eastAsia="Times New Roman" w:cs="Arial"/>
          <w:b/>
          <w:bCs/>
          <w:color w:val="000000"/>
          <w:sz w:val="18"/>
          <w:szCs w:val="18"/>
          <w:lang w:val="hr-HR" w:eastAsia="hr-HR"/>
        </w:rPr>
      </w:pPr>
      <w:r w:rsidRPr="007E63C0">
        <w:rPr>
          <w:rFonts w:eastAsia="Times New Roman" w:cs="Arial"/>
          <w:b/>
          <w:bCs/>
          <w:color w:val="000000"/>
          <w:sz w:val="18"/>
          <w:szCs w:val="18"/>
          <w:lang w:val="hr-HR" w:eastAsia="hr-HR"/>
        </w:rPr>
        <w:t>RASHODI I IZDACI PO PROGRAMSKOJ KLASIFIKACIJI</w:t>
      </w:r>
    </w:p>
    <w:p w14:paraId="66DC1C1A" w14:textId="3A7EB39C" w:rsidR="007E63C0" w:rsidRPr="007E63C0" w:rsidRDefault="007E63C0" w:rsidP="007E63C0">
      <w:pPr>
        <w:framePr w:w="3433" w:h="279" w:hRule="exact" w:wrap="auto" w:vAnchor="page" w:hAnchor="page" w:x="1739" w:y="365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88000" behindDoc="1" locked="0" layoutInCell="0" allowOverlap="1" wp14:anchorId="56F7C147" wp14:editId="453845A5">
                <wp:simplePos x="0" y="0"/>
                <wp:positionH relativeFrom="page">
                  <wp:posOffset>271145</wp:posOffset>
                </wp:positionH>
                <wp:positionV relativeFrom="page">
                  <wp:posOffset>2130425</wp:posOffset>
                </wp:positionV>
                <wp:extent cx="6889750" cy="367030"/>
                <wp:effectExtent l="0" t="0" r="0" b="0"/>
                <wp:wrapNone/>
                <wp:docPr id="4117" name="Rectangle 4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4B9E7" id="Rectangle 4117" o:spid="_x0000_s1026" style="position:absolute;margin-left:21.35pt;margin-top:167.75pt;width:542.5pt;height:28.9pt;z-index:-2510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89024" behindDoc="1" locked="0" layoutInCell="0" allowOverlap="1" wp14:anchorId="79BE97A2" wp14:editId="1AD4A66E">
                <wp:simplePos x="0" y="0"/>
                <wp:positionH relativeFrom="page">
                  <wp:posOffset>271145</wp:posOffset>
                </wp:positionH>
                <wp:positionV relativeFrom="page">
                  <wp:posOffset>3272155</wp:posOffset>
                </wp:positionV>
                <wp:extent cx="6889750" cy="367030"/>
                <wp:effectExtent l="0" t="0" r="0" b="0"/>
                <wp:wrapNone/>
                <wp:docPr id="4116" name="Rectangle 4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E599F" id="Rectangle 4116" o:spid="_x0000_s1026" style="position:absolute;margin-left:21.35pt;margin-top:257.65pt;width:542.5pt;height:28.9pt;z-index:-2510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90048" behindDoc="1" locked="0" layoutInCell="0" allowOverlap="1" wp14:anchorId="1FCC0FB3" wp14:editId="6B019B7B">
                <wp:simplePos x="0" y="0"/>
                <wp:positionH relativeFrom="page">
                  <wp:posOffset>271145</wp:posOffset>
                </wp:positionH>
                <wp:positionV relativeFrom="page">
                  <wp:posOffset>3639185</wp:posOffset>
                </wp:positionV>
                <wp:extent cx="6889750" cy="367030"/>
                <wp:effectExtent l="0" t="0" r="0" b="0"/>
                <wp:wrapNone/>
                <wp:docPr id="4115" name="Rectangle 4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367030"/>
                        </a:xfrm>
                        <a:prstGeom prst="rect">
                          <a:avLst/>
                        </a:prstGeom>
                        <a:solidFill>
                          <a:srgbClr val="E1E1E1"/>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E1F40" id="Rectangle 4115" o:spid="_x0000_s1026" style="position:absolute;margin-left:21.35pt;margin-top:286.55pt;width:542.5pt;height:28.9pt;z-index:-2510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" o:allowincell="f" fillcolor="#e1e1e1"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91072" behindDoc="1" locked="0" layoutInCell="0" allowOverlap="1" wp14:anchorId="72830497" wp14:editId="37B6AF80">
                <wp:simplePos x="0" y="0"/>
                <wp:positionH relativeFrom="page">
                  <wp:posOffset>271145</wp:posOffset>
                </wp:positionH>
                <wp:positionV relativeFrom="page">
                  <wp:posOffset>2320290</wp:posOffset>
                </wp:positionV>
                <wp:extent cx="6889750" cy="177165"/>
                <wp:effectExtent l="0" t="0" r="0" b="0"/>
                <wp:wrapNone/>
                <wp:docPr id="4114" name="Rectangle 4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64791" id="Rectangle 4114" o:spid="_x0000_s1026" style="position:absolute;margin-left:21.35pt;margin-top:182.7pt;width:542.5pt;height:13.95pt;z-index:-2510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92096" behindDoc="1" locked="0" layoutInCell="0" allowOverlap="1" wp14:anchorId="27540866" wp14:editId="7677980A">
                <wp:simplePos x="0" y="0"/>
                <wp:positionH relativeFrom="page">
                  <wp:posOffset>271145</wp:posOffset>
                </wp:positionH>
                <wp:positionV relativeFrom="page">
                  <wp:posOffset>3461385</wp:posOffset>
                </wp:positionV>
                <wp:extent cx="6889750" cy="177165"/>
                <wp:effectExtent l="0" t="0" r="0" b="0"/>
                <wp:wrapNone/>
                <wp:docPr id="4113" name="Rectangle 4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68E69" id="Rectangle 4113" o:spid="_x0000_s1026" style="position:absolute;margin-left:21.35pt;margin-top:272.55pt;width:542.5pt;height:13.95pt;z-index:-2510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" o:allowincell="f" stroked="f" strokeweight=".05pt">
                <w10:wrap anchorx="page" anchory="page"/>
              </v:rect>
            </w:pict>
          </mc:Fallback>
        </mc:AlternateContent>
      </w: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93120" behindDoc="1" locked="0" layoutInCell="0" allowOverlap="1" wp14:anchorId="5DD2E820" wp14:editId="6510AFF7">
                <wp:simplePos x="0" y="0"/>
                <wp:positionH relativeFrom="page">
                  <wp:posOffset>271145</wp:posOffset>
                </wp:positionH>
                <wp:positionV relativeFrom="page">
                  <wp:posOffset>3828415</wp:posOffset>
                </wp:positionV>
                <wp:extent cx="6889750" cy="177165"/>
                <wp:effectExtent l="0" t="0" r="0" b="0"/>
                <wp:wrapNone/>
                <wp:docPr id="4112" name="Rectangle 4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0" cy="177165"/>
                        </a:xfrm>
                        <a:prstGeom prst="rect">
                          <a:avLst/>
                        </a:prstGeom>
                        <a:solidFill>
                          <a:srgbClr val="FFFFFF"/>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3A732" id="Rectangle 4112" o:spid="_x0000_s1026" style="position:absolute;margin-left:21.35pt;margin-top:301.45pt;width:542.5pt;height:13.95pt;z-index:-2510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" o:allowincell="f" stroked="f" strokeweight=".05pt">
                <w10:wrap anchorx="page" anchory="page"/>
              </v:rect>
            </w:pict>
          </mc:Fallback>
        </mc:AlternateContent>
      </w:r>
    </w:p>
    <w:p w14:paraId="252F0CAB" w14:textId="77777777" w:rsidR="007E63C0" w:rsidRPr="007E63C0" w:rsidRDefault="007E63C0" w:rsidP="007E63C0">
      <w:pPr>
        <w:framePr w:w="3433" w:h="279" w:hRule="exact" w:wrap="auto" w:vAnchor="page" w:hAnchor="page" w:x="1739" w:y="5452"/>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1905B79E" w14:textId="77777777" w:rsidR="007E63C0" w:rsidRPr="007E63C0" w:rsidRDefault="007E63C0" w:rsidP="007E63C0">
      <w:pPr>
        <w:framePr w:w="3433" w:h="279" w:hRule="exact" w:wrap="auto" w:vAnchor="page" w:hAnchor="page" w:x="1739" w:y="6030"/>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0B61E46B" w14:textId="77777777" w:rsidR="007E63C0" w:rsidRPr="007E63C0" w:rsidRDefault="007E63C0" w:rsidP="007E63C0">
      <w:pPr>
        <w:framePr w:w="564" w:h="279" w:hRule="exact" w:wrap="auto" w:vAnchor="page" w:hAnchor="page" w:x="1137" w:y="3655"/>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4584A34E" w14:textId="77777777" w:rsidR="007E63C0" w:rsidRPr="007E63C0" w:rsidRDefault="007E63C0" w:rsidP="007E63C0">
      <w:pPr>
        <w:framePr w:w="564" w:h="279" w:hRule="exact" w:wrap="auto" w:vAnchor="page" w:hAnchor="page" w:x="1137" w:y="5452"/>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0C79B74A" w14:textId="77777777" w:rsidR="007E63C0" w:rsidRPr="007E63C0" w:rsidRDefault="007E63C0" w:rsidP="007E63C0">
      <w:pPr>
        <w:framePr w:w="564" w:h="279" w:hRule="exact" w:wrap="auto" w:vAnchor="page" w:hAnchor="page" w:x="1137" w:y="6030"/>
        <w:widowControl w:val="0"/>
        <w:autoSpaceDE w:val="0"/>
        <w:autoSpaceDN w:val="0"/>
        <w:adjustRightInd w:val="0"/>
        <w:jc w:val="left"/>
        <w:rPr>
          <w:rFonts w:ascii="Helvetica" w:eastAsia="Times New Roman" w:hAnsi="Helvetica" w:cs="Helvetica"/>
          <w:b/>
          <w:bCs/>
          <w:color w:val="000000"/>
          <w:sz w:val="16"/>
          <w:szCs w:val="16"/>
          <w:lang w:val="hr-HR" w:eastAsia="hr-HR"/>
        </w:rPr>
      </w:pPr>
    </w:p>
    <w:p w14:paraId="34793E17" w14:textId="77777777" w:rsidR="007E63C0" w:rsidRPr="007E63C0" w:rsidRDefault="007E63C0" w:rsidP="007E63C0">
      <w:pPr>
        <w:framePr w:w="557" w:h="279" w:hRule="exact" w:wrap="auto" w:vAnchor="page" w:hAnchor="page" w:x="10048" w:y="365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2A4FD8A4" w14:textId="77777777" w:rsidR="007E63C0" w:rsidRPr="007E63C0" w:rsidRDefault="007E63C0" w:rsidP="007E63C0">
      <w:pPr>
        <w:framePr w:w="557" w:h="279" w:hRule="exact" w:wrap="auto" w:vAnchor="page" w:hAnchor="page" w:x="10048" w:y="545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5436CEB7" w14:textId="77777777" w:rsidR="007E63C0" w:rsidRPr="007E63C0" w:rsidRDefault="007E63C0" w:rsidP="007E63C0">
      <w:pPr>
        <w:framePr w:w="557" w:h="279" w:hRule="exact" w:wrap="auto" w:vAnchor="page" w:hAnchor="page" w:x="10048" w:y="603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55A512BA" w14:textId="77777777" w:rsidR="007E63C0" w:rsidRPr="007E63C0" w:rsidRDefault="007E63C0" w:rsidP="007E63C0">
      <w:pPr>
        <w:framePr w:w="1236" w:h="279" w:hRule="exact" w:wrap="auto" w:vAnchor="page" w:hAnchor="page" w:x="6487" w:y="365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30.000</w:t>
      </w:r>
    </w:p>
    <w:p w14:paraId="38CC5804" w14:textId="77777777" w:rsidR="007E63C0" w:rsidRPr="007E63C0" w:rsidRDefault="007E63C0" w:rsidP="007E63C0">
      <w:pPr>
        <w:framePr w:w="1236" w:h="279" w:hRule="exact" w:wrap="auto" w:vAnchor="page" w:hAnchor="page" w:x="6487" w:y="545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12596141" w14:textId="77777777" w:rsidR="007E63C0" w:rsidRPr="007E63C0" w:rsidRDefault="007E63C0" w:rsidP="007E63C0">
      <w:pPr>
        <w:framePr w:w="1236" w:h="279" w:hRule="exact" w:wrap="auto" w:vAnchor="page" w:hAnchor="page" w:x="6487" w:y="603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09F4BF40" w14:textId="77777777" w:rsidR="007E63C0" w:rsidRPr="007E63C0" w:rsidRDefault="007E63C0" w:rsidP="007E63C0">
      <w:pPr>
        <w:framePr w:w="1304" w:h="279" w:hRule="exact" w:wrap="auto" w:vAnchor="page" w:hAnchor="page" w:x="7834" w:y="365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30.000</w:t>
      </w:r>
    </w:p>
    <w:p w14:paraId="0D59BC6A" w14:textId="77777777" w:rsidR="007E63C0" w:rsidRPr="007E63C0" w:rsidRDefault="007E63C0" w:rsidP="007E63C0">
      <w:pPr>
        <w:framePr w:w="1304" w:h="279" w:hRule="exact" w:wrap="auto" w:vAnchor="page" w:hAnchor="page" w:x="7834" w:y="545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469DF0E5" w14:textId="77777777" w:rsidR="007E63C0" w:rsidRPr="007E63C0" w:rsidRDefault="007E63C0" w:rsidP="007E63C0">
      <w:pPr>
        <w:framePr w:w="1304" w:h="279" w:hRule="exact" w:wrap="auto" w:vAnchor="page" w:hAnchor="page" w:x="7834" w:y="603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342F587C" w14:textId="77777777" w:rsidR="007E63C0" w:rsidRPr="007E63C0" w:rsidRDefault="007E63C0" w:rsidP="007E63C0">
      <w:pPr>
        <w:framePr w:w="3433" w:h="279" w:hRule="exact" w:wrap="auto" w:vAnchor="page" w:hAnchor="page" w:x="1739" w:y="335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176257FA" w14:textId="77777777" w:rsidR="007E63C0" w:rsidRPr="007E63C0" w:rsidRDefault="007E63C0" w:rsidP="007E63C0">
      <w:pPr>
        <w:framePr w:w="3433" w:h="279" w:hRule="exact" w:wrap="auto" w:vAnchor="page" w:hAnchor="page" w:x="1739" w:y="515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Opći prihodi i primici</w:t>
      </w:r>
    </w:p>
    <w:p w14:paraId="32D5DDE0" w14:textId="77777777" w:rsidR="007E63C0" w:rsidRPr="007E63C0" w:rsidRDefault="007E63C0" w:rsidP="007E63C0">
      <w:pPr>
        <w:framePr w:w="3433" w:h="279" w:hRule="exact" w:wrap="auto" w:vAnchor="page" w:hAnchor="page" w:x="1739" w:y="573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Pomoći</w:t>
      </w:r>
    </w:p>
    <w:p w14:paraId="51AD9BDD" w14:textId="77777777" w:rsidR="007E63C0" w:rsidRPr="007E63C0" w:rsidRDefault="007E63C0" w:rsidP="007E63C0">
      <w:pPr>
        <w:framePr w:w="548" w:h="279" w:hRule="exact" w:wrap="auto" w:vAnchor="page" w:hAnchor="page" w:x="1137" w:y="335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0C413DB0" w14:textId="77777777" w:rsidR="007E63C0" w:rsidRPr="007E63C0" w:rsidRDefault="007E63C0" w:rsidP="007E63C0">
      <w:pPr>
        <w:framePr w:w="548" w:h="279" w:hRule="exact" w:wrap="auto" w:vAnchor="page" w:hAnchor="page" w:x="1137" w:y="515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w:t>
      </w:r>
    </w:p>
    <w:p w14:paraId="3DE83898" w14:textId="77777777" w:rsidR="007E63C0" w:rsidRPr="007E63C0" w:rsidRDefault="007E63C0" w:rsidP="007E63C0">
      <w:pPr>
        <w:framePr w:w="548" w:h="279" w:hRule="exact" w:wrap="auto" w:vAnchor="page" w:hAnchor="page" w:x="1137" w:y="573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4</w:t>
      </w:r>
    </w:p>
    <w:p w14:paraId="10CFE6C7" w14:textId="77777777" w:rsidR="007E63C0" w:rsidRPr="007E63C0" w:rsidRDefault="007E63C0" w:rsidP="007E63C0">
      <w:pPr>
        <w:framePr w:w="557" w:h="279" w:hRule="exact" w:wrap="auto" w:vAnchor="page" w:hAnchor="page" w:x="10048" w:y="335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12D525AE" w14:textId="77777777" w:rsidR="007E63C0" w:rsidRPr="007E63C0" w:rsidRDefault="007E63C0" w:rsidP="007E63C0">
      <w:pPr>
        <w:framePr w:w="557" w:h="279" w:hRule="exact" w:wrap="auto" w:vAnchor="page" w:hAnchor="page" w:x="10048" w:y="515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16133F55" w14:textId="77777777" w:rsidR="007E63C0" w:rsidRPr="007E63C0" w:rsidRDefault="007E63C0" w:rsidP="007E63C0">
      <w:pPr>
        <w:framePr w:w="557" w:h="279" w:hRule="exact" w:wrap="auto" w:vAnchor="page" w:hAnchor="page" w:x="10048" w:y="573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7B715F6A" w14:textId="77777777" w:rsidR="007E63C0" w:rsidRPr="007E63C0" w:rsidRDefault="007E63C0" w:rsidP="007E63C0">
      <w:pPr>
        <w:framePr w:w="1236" w:h="279" w:hRule="exact" w:wrap="auto" w:vAnchor="page" w:hAnchor="page" w:x="6487" w:y="335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30.000</w:t>
      </w:r>
    </w:p>
    <w:p w14:paraId="476666E9" w14:textId="77777777" w:rsidR="007E63C0" w:rsidRPr="007E63C0" w:rsidRDefault="007E63C0" w:rsidP="007E63C0">
      <w:pPr>
        <w:framePr w:w="1236" w:h="279" w:hRule="exact" w:wrap="auto" w:vAnchor="page" w:hAnchor="page" w:x="6487" w:y="515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3E86C6CC" w14:textId="77777777" w:rsidR="007E63C0" w:rsidRPr="007E63C0" w:rsidRDefault="007E63C0" w:rsidP="007E63C0">
      <w:pPr>
        <w:framePr w:w="1236" w:h="279" w:hRule="exact" w:wrap="auto" w:vAnchor="page" w:hAnchor="page" w:x="6487" w:y="573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538544E5" w14:textId="77777777" w:rsidR="007E63C0" w:rsidRPr="007E63C0" w:rsidRDefault="007E63C0" w:rsidP="007E63C0">
      <w:pPr>
        <w:framePr w:w="1304" w:h="279" w:hRule="exact" w:wrap="auto" w:vAnchor="page" w:hAnchor="page" w:x="7834" w:y="335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30.000</w:t>
      </w:r>
    </w:p>
    <w:p w14:paraId="3AB0D54A" w14:textId="77777777" w:rsidR="007E63C0" w:rsidRPr="007E63C0" w:rsidRDefault="007E63C0" w:rsidP="007E63C0">
      <w:pPr>
        <w:framePr w:w="1304" w:h="279" w:hRule="exact" w:wrap="auto" w:vAnchor="page" w:hAnchor="page" w:x="7834" w:y="515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2CF35864" w14:textId="77777777" w:rsidR="007E63C0" w:rsidRPr="007E63C0" w:rsidRDefault="007E63C0" w:rsidP="007E63C0">
      <w:pPr>
        <w:framePr w:w="1304" w:h="279" w:hRule="exact" w:wrap="auto" w:vAnchor="page" w:hAnchor="page" w:x="7834" w:y="573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0E92CC5F" w14:textId="77777777" w:rsidR="007E63C0" w:rsidRPr="007E63C0" w:rsidRDefault="007E63C0" w:rsidP="007E63C0">
      <w:pPr>
        <w:framePr w:w="450" w:h="210" w:hRule="exact" w:wrap="auto" w:vAnchor="page" w:hAnchor="page" w:x="570" w:y="3655"/>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30B71C66" w14:textId="77777777" w:rsidR="007E63C0" w:rsidRPr="007E63C0" w:rsidRDefault="007E63C0" w:rsidP="007E63C0">
      <w:pPr>
        <w:framePr w:w="450" w:h="210" w:hRule="exact" w:wrap="auto" w:vAnchor="page" w:hAnchor="page" w:x="570" w:y="545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7BC93E42" w14:textId="77777777" w:rsidR="007E63C0" w:rsidRPr="007E63C0" w:rsidRDefault="007E63C0" w:rsidP="007E63C0">
      <w:pPr>
        <w:framePr w:w="450" w:h="210" w:hRule="exact" w:wrap="auto" w:vAnchor="page" w:hAnchor="page" w:x="570" w:y="6030"/>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72665592" w14:textId="77777777" w:rsidR="007E63C0" w:rsidRPr="007E63C0" w:rsidRDefault="007E63C0" w:rsidP="007E63C0">
      <w:pPr>
        <w:framePr w:w="450" w:h="210" w:hRule="exact" w:wrap="auto" w:vAnchor="page" w:hAnchor="page" w:x="570" w:y="3356"/>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5AEDBBF2" w14:textId="77777777" w:rsidR="007E63C0" w:rsidRPr="007E63C0" w:rsidRDefault="007E63C0" w:rsidP="007E63C0">
      <w:pPr>
        <w:framePr w:w="450" w:h="210" w:hRule="exact" w:wrap="auto" w:vAnchor="page" w:hAnchor="page" w:x="570" w:y="5154"/>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6D502122" w14:textId="77777777" w:rsidR="007E63C0" w:rsidRPr="007E63C0" w:rsidRDefault="007E63C0" w:rsidP="007E63C0">
      <w:pPr>
        <w:framePr w:w="450" w:h="210" w:hRule="exact" w:wrap="auto" w:vAnchor="page" w:hAnchor="page" w:x="570" w:y="5732"/>
        <w:widowControl w:val="0"/>
        <w:autoSpaceDE w:val="0"/>
        <w:autoSpaceDN w:val="0"/>
        <w:adjustRightInd w:val="0"/>
        <w:jc w:val="lef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Izvor:</w:t>
      </w:r>
    </w:p>
    <w:p w14:paraId="3613F69C" w14:textId="77777777" w:rsidR="007E63C0" w:rsidRPr="007E63C0" w:rsidRDefault="007E63C0" w:rsidP="007E63C0">
      <w:pPr>
        <w:framePr w:w="1236" w:h="279" w:hRule="exact" w:wrap="auto" w:vAnchor="page" w:hAnchor="page" w:x="5105" w:y="3655"/>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30.000</w:t>
      </w:r>
    </w:p>
    <w:p w14:paraId="36E88FD2" w14:textId="77777777" w:rsidR="007E63C0" w:rsidRPr="007E63C0" w:rsidRDefault="007E63C0" w:rsidP="007E63C0">
      <w:pPr>
        <w:framePr w:w="1236" w:h="279" w:hRule="exact" w:wrap="auto" w:vAnchor="page" w:hAnchor="page" w:x="5105" w:y="545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20.000</w:t>
      </w:r>
    </w:p>
    <w:p w14:paraId="12E23A44" w14:textId="77777777" w:rsidR="007E63C0" w:rsidRPr="007E63C0" w:rsidRDefault="007E63C0" w:rsidP="007E63C0">
      <w:pPr>
        <w:framePr w:w="1236" w:h="279" w:hRule="exact" w:wrap="auto" w:vAnchor="page" w:hAnchor="page" w:x="5105" w:y="6030"/>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20.000</w:t>
      </w:r>
    </w:p>
    <w:p w14:paraId="0BE2076A" w14:textId="77777777" w:rsidR="007E63C0" w:rsidRPr="007E63C0" w:rsidRDefault="007E63C0" w:rsidP="007E63C0">
      <w:pPr>
        <w:framePr w:w="1236" w:h="279" w:hRule="exact" w:wrap="auto" w:vAnchor="page" w:hAnchor="page" w:x="5105" w:y="3356"/>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30.000</w:t>
      </w:r>
    </w:p>
    <w:p w14:paraId="794336A2" w14:textId="77777777" w:rsidR="007E63C0" w:rsidRPr="007E63C0" w:rsidRDefault="007E63C0" w:rsidP="007E63C0">
      <w:pPr>
        <w:framePr w:w="1236" w:h="279" w:hRule="exact" w:wrap="auto" w:vAnchor="page" w:hAnchor="page" w:x="5105" w:y="5154"/>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20.000</w:t>
      </w:r>
    </w:p>
    <w:p w14:paraId="2293EFD8" w14:textId="77777777" w:rsidR="007E63C0" w:rsidRPr="007E63C0" w:rsidRDefault="007E63C0" w:rsidP="007E63C0">
      <w:pPr>
        <w:framePr w:w="1236" w:h="279" w:hRule="exact" w:wrap="auto" w:vAnchor="page" w:hAnchor="page" w:x="5105" w:y="5732"/>
        <w:widowControl w:val="0"/>
        <w:autoSpaceDE w:val="0"/>
        <w:autoSpaceDN w:val="0"/>
        <w:adjustRightInd w:val="0"/>
        <w:jc w:val="right"/>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20.000</w:t>
      </w:r>
    </w:p>
    <w:p w14:paraId="20650936" w14:textId="77777777" w:rsidR="007E63C0" w:rsidRPr="007E63C0" w:rsidRDefault="007E63C0" w:rsidP="007E63C0">
      <w:pPr>
        <w:framePr w:w="557" w:h="279" w:hRule="exact" w:wrap="auto" w:vAnchor="page" w:hAnchor="page" w:x="10721" w:y="3655"/>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5F1F2AFE" w14:textId="77777777" w:rsidR="007E63C0" w:rsidRPr="007E63C0" w:rsidRDefault="007E63C0" w:rsidP="007E63C0">
      <w:pPr>
        <w:framePr w:w="557" w:h="279" w:hRule="exact" w:wrap="auto" w:vAnchor="page" w:hAnchor="page" w:x="10721" w:y="545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49C12BF6" w14:textId="77777777" w:rsidR="007E63C0" w:rsidRPr="007E63C0" w:rsidRDefault="007E63C0" w:rsidP="007E63C0">
      <w:pPr>
        <w:framePr w:w="557" w:h="279" w:hRule="exact" w:wrap="auto" w:vAnchor="page" w:hAnchor="page" w:x="10721" w:y="6030"/>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12C06678" w14:textId="77777777" w:rsidR="007E63C0" w:rsidRPr="007E63C0" w:rsidRDefault="007E63C0" w:rsidP="007E63C0">
      <w:pPr>
        <w:framePr w:w="557" w:h="279" w:hRule="exact" w:wrap="auto" w:vAnchor="page" w:hAnchor="page" w:x="10721" w:y="3356"/>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100</w:t>
      </w:r>
    </w:p>
    <w:p w14:paraId="7A27C4DC" w14:textId="77777777" w:rsidR="007E63C0" w:rsidRPr="007E63C0" w:rsidRDefault="007E63C0" w:rsidP="007E63C0">
      <w:pPr>
        <w:framePr w:w="557" w:h="279" w:hRule="exact" w:wrap="auto" w:vAnchor="page" w:hAnchor="page" w:x="10721" w:y="5154"/>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p>
    <w:p w14:paraId="62B81FC2" w14:textId="77777777" w:rsidR="007E63C0" w:rsidRPr="007E63C0" w:rsidRDefault="007E63C0" w:rsidP="007E63C0">
      <w:pPr>
        <w:framePr w:w="557" w:h="279" w:hRule="exact" w:wrap="auto" w:vAnchor="page" w:hAnchor="page" w:x="10721" w:y="5732"/>
        <w:widowControl w:val="0"/>
        <w:autoSpaceDE w:val="0"/>
        <w:autoSpaceDN w:val="0"/>
        <w:adjustRightInd w:val="0"/>
        <w:jc w:val="center"/>
        <w:rPr>
          <w:rFonts w:ascii="Helvetica" w:eastAsia="Times New Roman" w:hAnsi="Helvetica" w:cs="Helvetica"/>
          <w:b/>
          <w:bCs/>
          <w:color w:val="000000"/>
          <w:sz w:val="16"/>
          <w:szCs w:val="16"/>
          <w:lang w:val="hr-HR" w:eastAsia="hr-HR"/>
        </w:rPr>
      </w:pPr>
      <w:r w:rsidRPr="007E63C0">
        <w:rPr>
          <w:rFonts w:ascii="Helvetica" w:eastAsia="Times New Roman" w:hAnsi="Helvetica" w:cs="Helvetica"/>
          <w:b/>
          <w:bCs/>
          <w:color w:val="000000"/>
          <w:sz w:val="16"/>
          <w:szCs w:val="16"/>
          <w:lang w:val="hr-HR" w:eastAsia="hr-HR"/>
        </w:rPr>
        <w:t>0</w:t>
      </w:r>
      <w:bookmarkEnd w:id="4"/>
    </w:p>
    <w:p w14:paraId="071EC26F" w14:textId="63D167A5" w:rsidR="00471DEA" w:rsidRDefault="007E63C0">
      <w:pPr>
        <w:spacing w:after="200" w:line="276" w:lineRule="auto"/>
        <w:jc w:val="left"/>
        <w:rPr>
          <w:lang w:val="en-US"/>
        </w:rPr>
      </w:pPr>
      <w:r w:rsidRPr="007E63C0">
        <w:rPr>
          <w:rFonts w:ascii="Calibri" w:eastAsia="Times New Roman" w:hAnsi="Calibri" w:cs="Times New Roman"/>
          <w:noProof/>
          <w:sz w:val="22"/>
          <w:lang w:val="hr-HR" w:eastAsia="hr-HR"/>
        </w:rPr>
        <mc:AlternateContent>
          <mc:Choice Requires="wps">
            <w:drawing>
              <wp:anchor distT="0" distB="0" distL="114300" distR="114300" simplePos="0" relativeHeight="252286976" behindDoc="1" locked="0" layoutInCell="0" allowOverlap="1" wp14:anchorId="55591E99" wp14:editId="60234C70">
                <wp:simplePos x="0" y="0"/>
                <wp:positionH relativeFrom="page">
                  <wp:posOffset>270024</wp:posOffset>
                </wp:positionH>
                <wp:positionV relativeFrom="page">
                  <wp:posOffset>512432</wp:posOffset>
                </wp:positionV>
                <wp:extent cx="6934200" cy="566007"/>
                <wp:effectExtent l="0" t="0" r="0" b="5715"/>
                <wp:wrapNone/>
                <wp:docPr id="4118" name="Rectangle 4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566007"/>
                        </a:xfrm>
                        <a:prstGeom prst="rect">
                          <a:avLst/>
                        </a:prstGeom>
                        <a:solidFill>
                          <a:srgbClr val="C0C0C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22999" id="Rectangle 4118" o:spid="_x0000_s1026" style="position:absolute;margin-left:21.25pt;margin-top:40.35pt;width:546pt;height:44.55pt;z-index:-25102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" o:allowincell="f" fillcolor="silver" stroked="f" strokeweight="0">
                <w10:wrap anchorx="page" anchory="page"/>
              </v:rect>
            </w:pict>
          </mc:Fallback>
        </mc:AlternateContent>
      </w:r>
      <w:r w:rsidR="00471DEA">
        <w:rPr>
          <w:lang w:val="en-US"/>
        </w:rPr>
        <w:br w:type="page"/>
      </w:r>
    </w:p>
    <w:tbl>
      <w:tblPr>
        <w:tblpPr w:leftFromText="180" w:rightFromText="180" w:vertAnchor="page" w:horzAnchor="margin" w:tblpY="3976"/>
        <w:tblW w:w="9513" w:type="dxa"/>
        <w:tblLook w:val="04A0" w:firstRow="1" w:lastRow="0" w:firstColumn="1" w:lastColumn="0" w:noHBand="0" w:noVBand="1"/>
      </w:tblPr>
      <w:tblGrid>
        <w:gridCol w:w="3701"/>
        <w:gridCol w:w="1394"/>
        <w:gridCol w:w="2161"/>
        <w:gridCol w:w="2257"/>
      </w:tblGrid>
      <w:tr w:rsidR="00471DEA" w:rsidRPr="00471DEA" w14:paraId="63FDF8A6" w14:textId="77777777" w:rsidTr="00724CEF">
        <w:trPr>
          <w:trHeight w:val="564"/>
        </w:trPr>
        <w:tc>
          <w:tcPr>
            <w:tcW w:w="3701" w:type="dxa"/>
            <w:tcBorders>
              <w:top w:val="single" w:sz="4" w:space="0" w:color="auto"/>
              <w:left w:val="single" w:sz="4" w:space="0" w:color="auto"/>
              <w:bottom w:val="single" w:sz="4" w:space="0" w:color="auto"/>
              <w:right w:val="single" w:sz="4" w:space="0" w:color="auto"/>
            </w:tcBorders>
            <w:noWrap/>
            <w:vAlign w:val="center"/>
            <w:hideMark/>
          </w:tcPr>
          <w:p w14:paraId="4215DD96"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lastRenderedPageBreak/>
              <w:t>Naziv prihoda iz Proračuna</w:t>
            </w:r>
          </w:p>
        </w:tc>
        <w:tc>
          <w:tcPr>
            <w:tcW w:w="1383" w:type="dxa"/>
            <w:tcBorders>
              <w:top w:val="single" w:sz="4" w:space="0" w:color="auto"/>
              <w:left w:val="nil"/>
              <w:bottom w:val="single" w:sz="4" w:space="0" w:color="auto"/>
              <w:right w:val="single" w:sz="4" w:space="0" w:color="auto"/>
            </w:tcBorders>
            <w:vAlign w:val="center"/>
            <w:hideMark/>
          </w:tcPr>
          <w:p w14:paraId="5BE2A559"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Plan</w:t>
            </w:r>
          </w:p>
          <w:p w14:paraId="20EE29B7"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2023.</w:t>
            </w:r>
          </w:p>
        </w:tc>
        <w:tc>
          <w:tcPr>
            <w:tcW w:w="2161" w:type="dxa"/>
            <w:tcBorders>
              <w:top w:val="single" w:sz="4" w:space="0" w:color="auto"/>
              <w:left w:val="nil"/>
              <w:bottom w:val="single" w:sz="4" w:space="0" w:color="auto"/>
              <w:right w:val="single" w:sz="4" w:space="0" w:color="auto"/>
            </w:tcBorders>
            <w:vAlign w:val="center"/>
            <w:hideMark/>
          </w:tcPr>
          <w:p w14:paraId="6BC317E9"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2024.</w:t>
            </w:r>
          </w:p>
        </w:tc>
        <w:tc>
          <w:tcPr>
            <w:tcW w:w="2268" w:type="dxa"/>
            <w:tcBorders>
              <w:top w:val="single" w:sz="4" w:space="0" w:color="auto"/>
              <w:left w:val="nil"/>
              <w:bottom w:val="single" w:sz="4" w:space="0" w:color="auto"/>
              <w:right w:val="single" w:sz="4" w:space="0" w:color="auto"/>
            </w:tcBorders>
            <w:vAlign w:val="center"/>
            <w:hideMark/>
          </w:tcPr>
          <w:p w14:paraId="36793BF5"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2025.</w:t>
            </w:r>
          </w:p>
        </w:tc>
      </w:tr>
      <w:tr w:rsidR="00471DEA" w:rsidRPr="00471DEA" w14:paraId="32F35562"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tcPr>
          <w:p w14:paraId="2138DF8F" w14:textId="77777777" w:rsidR="00471DEA" w:rsidRPr="00471DEA" w:rsidRDefault="00471DEA" w:rsidP="00471DEA">
            <w:pPr>
              <w:jc w:val="left"/>
              <w:rPr>
                <w:rFonts w:eastAsia="Times New Roman" w:cs="Arial"/>
                <w:color w:val="000000"/>
                <w:lang w:val="hr-HR" w:eastAsia="hr-HR"/>
              </w:rPr>
            </w:pPr>
          </w:p>
          <w:p w14:paraId="1DE52FF7"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Prihodi od poreza</w:t>
            </w:r>
          </w:p>
        </w:tc>
        <w:tc>
          <w:tcPr>
            <w:tcW w:w="1383" w:type="dxa"/>
            <w:tcBorders>
              <w:top w:val="nil"/>
              <w:left w:val="nil"/>
              <w:bottom w:val="single" w:sz="4" w:space="0" w:color="auto"/>
              <w:right w:val="single" w:sz="4" w:space="0" w:color="auto"/>
            </w:tcBorders>
            <w:noWrap/>
            <w:vAlign w:val="bottom"/>
          </w:tcPr>
          <w:p w14:paraId="7C6DE75A"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921.160</w:t>
            </w:r>
          </w:p>
        </w:tc>
        <w:tc>
          <w:tcPr>
            <w:tcW w:w="2161" w:type="dxa"/>
            <w:tcBorders>
              <w:top w:val="nil"/>
              <w:left w:val="nil"/>
              <w:bottom w:val="single" w:sz="4" w:space="0" w:color="auto"/>
              <w:right w:val="single" w:sz="4" w:space="0" w:color="auto"/>
            </w:tcBorders>
            <w:noWrap/>
            <w:vAlign w:val="bottom"/>
          </w:tcPr>
          <w:p w14:paraId="1F51529F"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921.160,00</w:t>
            </w:r>
          </w:p>
        </w:tc>
        <w:tc>
          <w:tcPr>
            <w:tcW w:w="2268" w:type="dxa"/>
            <w:tcBorders>
              <w:top w:val="nil"/>
              <w:left w:val="nil"/>
              <w:bottom w:val="single" w:sz="4" w:space="0" w:color="auto"/>
              <w:right w:val="single" w:sz="4" w:space="0" w:color="auto"/>
            </w:tcBorders>
            <w:vAlign w:val="bottom"/>
          </w:tcPr>
          <w:p w14:paraId="0DDB5909"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921.160,00</w:t>
            </w:r>
          </w:p>
        </w:tc>
      </w:tr>
      <w:tr w:rsidR="00471DEA" w:rsidRPr="00471DEA" w14:paraId="0CDDEA6A"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noWrap/>
          </w:tcPr>
          <w:p w14:paraId="3C1F6366" w14:textId="77777777" w:rsidR="00471DEA" w:rsidRPr="00471DEA" w:rsidRDefault="00471DEA" w:rsidP="00471DEA">
            <w:pPr>
              <w:jc w:val="left"/>
              <w:rPr>
                <w:rFonts w:eastAsia="Times New Roman" w:cs="Arial"/>
                <w:color w:val="000000"/>
                <w:lang w:val="hr-HR" w:eastAsia="hr-HR"/>
              </w:rPr>
            </w:pPr>
          </w:p>
          <w:p w14:paraId="1B350EE2"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Pomoći iz inozemstva i od subjekata unutar općeg proračuna</w:t>
            </w:r>
          </w:p>
        </w:tc>
        <w:tc>
          <w:tcPr>
            <w:tcW w:w="1383" w:type="dxa"/>
            <w:tcBorders>
              <w:top w:val="nil"/>
              <w:left w:val="nil"/>
              <w:bottom w:val="single" w:sz="4" w:space="0" w:color="auto"/>
              <w:right w:val="single" w:sz="4" w:space="0" w:color="auto"/>
            </w:tcBorders>
            <w:noWrap/>
            <w:vAlign w:val="bottom"/>
          </w:tcPr>
          <w:p w14:paraId="5D88AADF"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4.099.310,00</w:t>
            </w:r>
          </w:p>
        </w:tc>
        <w:tc>
          <w:tcPr>
            <w:tcW w:w="2161" w:type="dxa"/>
            <w:tcBorders>
              <w:top w:val="nil"/>
              <w:left w:val="nil"/>
              <w:bottom w:val="single" w:sz="4" w:space="0" w:color="auto"/>
              <w:right w:val="single" w:sz="4" w:space="0" w:color="auto"/>
            </w:tcBorders>
            <w:noWrap/>
            <w:vAlign w:val="bottom"/>
          </w:tcPr>
          <w:p w14:paraId="5F1024BF"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3.388.874,00</w:t>
            </w:r>
          </w:p>
        </w:tc>
        <w:tc>
          <w:tcPr>
            <w:tcW w:w="2268" w:type="dxa"/>
            <w:tcBorders>
              <w:top w:val="nil"/>
              <w:left w:val="nil"/>
              <w:bottom w:val="single" w:sz="4" w:space="0" w:color="auto"/>
              <w:right w:val="single" w:sz="4" w:space="0" w:color="auto"/>
            </w:tcBorders>
            <w:vAlign w:val="bottom"/>
          </w:tcPr>
          <w:p w14:paraId="095E9745"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2.694.397,00</w:t>
            </w:r>
          </w:p>
        </w:tc>
      </w:tr>
      <w:tr w:rsidR="00471DEA" w:rsidRPr="00471DEA" w14:paraId="7D7B2CDB"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noWrap/>
          </w:tcPr>
          <w:p w14:paraId="3876AEC3" w14:textId="77777777" w:rsidR="00471DEA" w:rsidRPr="00471DEA" w:rsidRDefault="00471DEA" w:rsidP="00471DEA">
            <w:pPr>
              <w:jc w:val="left"/>
              <w:rPr>
                <w:rFonts w:eastAsia="Times New Roman" w:cs="Arial"/>
                <w:color w:val="000000"/>
                <w:lang w:val="hr-HR" w:eastAsia="hr-HR"/>
              </w:rPr>
            </w:pPr>
          </w:p>
          <w:p w14:paraId="3C1B48E7"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Prihodi od imovine</w:t>
            </w:r>
          </w:p>
        </w:tc>
        <w:tc>
          <w:tcPr>
            <w:tcW w:w="1383" w:type="dxa"/>
            <w:tcBorders>
              <w:top w:val="nil"/>
              <w:left w:val="nil"/>
              <w:bottom w:val="single" w:sz="4" w:space="0" w:color="auto"/>
              <w:right w:val="single" w:sz="4" w:space="0" w:color="auto"/>
            </w:tcBorders>
            <w:noWrap/>
            <w:vAlign w:val="bottom"/>
          </w:tcPr>
          <w:p w14:paraId="7DC8AC7E"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121.080,00</w:t>
            </w:r>
          </w:p>
        </w:tc>
        <w:tc>
          <w:tcPr>
            <w:tcW w:w="2161" w:type="dxa"/>
            <w:tcBorders>
              <w:top w:val="nil"/>
              <w:left w:val="nil"/>
              <w:bottom w:val="single" w:sz="4" w:space="0" w:color="auto"/>
              <w:right w:val="single" w:sz="4" w:space="0" w:color="auto"/>
            </w:tcBorders>
            <w:noWrap/>
            <w:vAlign w:val="bottom"/>
          </w:tcPr>
          <w:p w14:paraId="168E512A"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121.080,00</w:t>
            </w:r>
          </w:p>
        </w:tc>
        <w:tc>
          <w:tcPr>
            <w:tcW w:w="2268" w:type="dxa"/>
            <w:tcBorders>
              <w:top w:val="nil"/>
              <w:left w:val="nil"/>
              <w:bottom w:val="single" w:sz="4" w:space="0" w:color="auto"/>
              <w:right w:val="single" w:sz="4" w:space="0" w:color="auto"/>
            </w:tcBorders>
            <w:vAlign w:val="bottom"/>
          </w:tcPr>
          <w:p w14:paraId="6CCC879B"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121.080,00</w:t>
            </w:r>
          </w:p>
        </w:tc>
      </w:tr>
      <w:tr w:rsidR="00471DEA" w:rsidRPr="00471DEA" w14:paraId="0374FC9C"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noWrap/>
          </w:tcPr>
          <w:p w14:paraId="7974CEF5" w14:textId="77777777" w:rsidR="00471DEA" w:rsidRPr="00471DEA" w:rsidRDefault="00471DEA" w:rsidP="00471DEA">
            <w:pPr>
              <w:jc w:val="left"/>
              <w:rPr>
                <w:rFonts w:eastAsia="Times New Roman" w:cs="Arial"/>
                <w:color w:val="000000"/>
                <w:lang w:val="hr-HR" w:eastAsia="hr-HR"/>
              </w:rPr>
            </w:pPr>
          </w:p>
          <w:p w14:paraId="11348185"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Prihodi od upravnih i administrativnih pristojbi, pristojbi po posebnim propisima i naknada</w:t>
            </w:r>
          </w:p>
        </w:tc>
        <w:tc>
          <w:tcPr>
            <w:tcW w:w="1383" w:type="dxa"/>
            <w:tcBorders>
              <w:top w:val="nil"/>
              <w:left w:val="nil"/>
              <w:bottom w:val="single" w:sz="4" w:space="0" w:color="auto"/>
              <w:right w:val="single" w:sz="4" w:space="0" w:color="auto"/>
            </w:tcBorders>
            <w:noWrap/>
            <w:vAlign w:val="bottom"/>
          </w:tcPr>
          <w:p w14:paraId="2659902D"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623.330,00</w:t>
            </w:r>
          </w:p>
        </w:tc>
        <w:tc>
          <w:tcPr>
            <w:tcW w:w="2161" w:type="dxa"/>
            <w:tcBorders>
              <w:top w:val="nil"/>
              <w:left w:val="nil"/>
              <w:bottom w:val="single" w:sz="4" w:space="0" w:color="auto"/>
              <w:right w:val="single" w:sz="4" w:space="0" w:color="auto"/>
            </w:tcBorders>
            <w:noWrap/>
            <w:vAlign w:val="bottom"/>
          </w:tcPr>
          <w:p w14:paraId="54FCE56A"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621.980,00</w:t>
            </w:r>
          </w:p>
        </w:tc>
        <w:tc>
          <w:tcPr>
            <w:tcW w:w="2268" w:type="dxa"/>
            <w:tcBorders>
              <w:top w:val="nil"/>
              <w:left w:val="nil"/>
              <w:bottom w:val="single" w:sz="4" w:space="0" w:color="auto"/>
              <w:right w:val="single" w:sz="4" w:space="0" w:color="auto"/>
            </w:tcBorders>
            <w:vAlign w:val="bottom"/>
          </w:tcPr>
          <w:p w14:paraId="04F9EFE6"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621.980,00</w:t>
            </w:r>
          </w:p>
        </w:tc>
      </w:tr>
      <w:tr w:rsidR="00471DEA" w:rsidRPr="00471DEA" w14:paraId="368A7DFC"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noWrap/>
          </w:tcPr>
          <w:p w14:paraId="3A0BAD09" w14:textId="77777777" w:rsidR="00471DEA" w:rsidRPr="00471DEA" w:rsidRDefault="00471DEA" w:rsidP="00471DEA">
            <w:pPr>
              <w:jc w:val="left"/>
              <w:rPr>
                <w:rFonts w:eastAsia="Times New Roman" w:cs="Arial"/>
                <w:color w:val="000000"/>
                <w:lang w:val="hr-HR" w:eastAsia="hr-HR"/>
              </w:rPr>
            </w:pPr>
          </w:p>
          <w:p w14:paraId="6CFA0D3B"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Kazne, upravne mjere i ostali prihodi</w:t>
            </w:r>
          </w:p>
        </w:tc>
        <w:tc>
          <w:tcPr>
            <w:tcW w:w="1383" w:type="dxa"/>
            <w:tcBorders>
              <w:top w:val="nil"/>
              <w:left w:val="nil"/>
              <w:bottom w:val="single" w:sz="4" w:space="0" w:color="auto"/>
              <w:right w:val="single" w:sz="4" w:space="0" w:color="auto"/>
            </w:tcBorders>
            <w:noWrap/>
            <w:vAlign w:val="bottom"/>
          </w:tcPr>
          <w:p w14:paraId="4FDA7DE7"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200,00</w:t>
            </w:r>
          </w:p>
        </w:tc>
        <w:tc>
          <w:tcPr>
            <w:tcW w:w="2161" w:type="dxa"/>
            <w:tcBorders>
              <w:top w:val="nil"/>
              <w:left w:val="nil"/>
              <w:bottom w:val="single" w:sz="4" w:space="0" w:color="auto"/>
              <w:right w:val="single" w:sz="4" w:space="0" w:color="auto"/>
            </w:tcBorders>
            <w:noWrap/>
            <w:vAlign w:val="bottom"/>
          </w:tcPr>
          <w:p w14:paraId="0C1CEF4C"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200,00</w:t>
            </w:r>
          </w:p>
        </w:tc>
        <w:tc>
          <w:tcPr>
            <w:tcW w:w="2268" w:type="dxa"/>
            <w:tcBorders>
              <w:top w:val="nil"/>
              <w:left w:val="nil"/>
              <w:bottom w:val="single" w:sz="4" w:space="0" w:color="auto"/>
              <w:right w:val="single" w:sz="4" w:space="0" w:color="auto"/>
            </w:tcBorders>
            <w:vAlign w:val="bottom"/>
          </w:tcPr>
          <w:p w14:paraId="4D14EB0F"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200,00</w:t>
            </w:r>
          </w:p>
        </w:tc>
      </w:tr>
      <w:tr w:rsidR="00471DEA" w:rsidRPr="00471DEA" w14:paraId="04FC437E"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noWrap/>
          </w:tcPr>
          <w:p w14:paraId="7A0FF6B9" w14:textId="77777777" w:rsidR="00471DEA" w:rsidRPr="00471DEA" w:rsidRDefault="00471DEA" w:rsidP="00471DEA">
            <w:pPr>
              <w:jc w:val="left"/>
              <w:rPr>
                <w:rFonts w:eastAsia="Times New Roman" w:cs="Arial"/>
                <w:color w:val="000000"/>
                <w:lang w:val="hr-HR" w:eastAsia="hr-HR"/>
              </w:rPr>
            </w:pPr>
          </w:p>
          <w:p w14:paraId="517910AA"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 xml:space="preserve">Prihodi od prodaje </w:t>
            </w:r>
            <w:proofErr w:type="spellStart"/>
            <w:r w:rsidRPr="00471DEA">
              <w:rPr>
                <w:rFonts w:eastAsia="Times New Roman" w:cs="Arial"/>
                <w:color w:val="000000"/>
                <w:lang w:val="hr-HR" w:eastAsia="hr-HR"/>
              </w:rPr>
              <w:t>neproizvedene</w:t>
            </w:r>
            <w:proofErr w:type="spellEnd"/>
            <w:r w:rsidRPr="00471DEA">
              <w:rPr>
                <w:rFonts w:eastAsia="Times New Roman" w:cs="Arial"/>
                <w:color w:val="000000"/>
                <w:lang w:val="hr-HR" w:eastAsia="hr-HR"/>
              </w:rPr>
              <w:t xml:space="preserve"> dugotrajne imovine</w:t>
            </w:r>
          </w:p>
        </w:tc>
        <w:tc>
          <w:tcPr>
            <w:tcW w:w="1383" w:type="dxa"/>
            <w:tcBorders>
              <w:top w:val="nil"/>
              <w:left w:val="nil"/>
              <w:bottom w:val="single" w:sz="4" w:space="0" w:color="auto"/>
              <w:right w:val="single" w:sz="4" w:space="0" w:color="auto"/>
            </w:tcBorders>
            <w:noWrap/>
            <w:vAlign w:val="bottom"/>
          </w:tcPr>
          <w:p w14:paraId="2C813488"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46.500,00</w:t>
            </w:r>
          </w:p>
        </w:tc>
        <w:tc>
          <w:tcPr>
            <w:tcW w:w="2161" w:type="dxa"/>
            <w:tcBorders>
              <w:top w:val="nil"/>
              <w:left w:val="nil"/>
              <w:bottom w:val="single" w:sz="4" w:space="0" w:color="auto"/>
              <w:right w:val="single" w:sz="4" w:space="0" w:color="auto"/>
            </w:tcBorders>
            <w:noWrap/>
            <w:vAlign w:val="bottom"/>
          </w:tcPr>
          <w:p w14:paraId="73C91906"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20.000,00</w:t>
            </w:r>
          </w:p>
        </w:tc>
        <w:tc>
          <w:tcPr>
            <w:tcW w:w="2268" w:type="dxa"/>
            <w:tcBorders>
              <w:top w:val="nil"/>
              <w:left w:val="nil"/>
              <w:bottom w:val="single" w:sz="4" w:space="0" w:color="auto"/>
              <w:right w:val="single" w:sz="4" w:space="0" w:color="auto"/>
            </w:tcBorders>
            <w:vAlign w:val="bottom"/>
          </w:tcPr>
          <w:p w14:paraId="04D1F04C"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20.000,00</w:t>
            </w:r>
          </w:p>
        </w:tc>
      </w:tr>
      <w:tr w:rsidR="00471DEA" w:rsidRPr="00471DEA" w14:paraId="04C1D222"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noWrap/>
          </w:tcPr>
          <w:p w14:paraId="5CB5EEDF" w14:textId="77777777" w:rsidR="00471DEA" w:rsidRPr="00471DEA" w:rsidRDefault="00471DEA" w:rsidP="00471DEA">
            <w:pPr>
              <w:jc w:val="left"/>
              <w:rPr>
                <w:rFonts w:eastAsia="Times New Roman" w:cs="Arial"/>
                <w:color w:val="000000"/>
                <w:lang w:val="hr-HR" w:eastAsia="hr-HR"/>
              </w:rPr>
            </w:pPr>
          </w:p>
          <w:p w14:paraId="4A99C065"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Prihodi od prodaje proizvedene dugotrajne imovine</w:t>
            </w:r>
          </w:p>
        </w:tc>
        <w:tc>
          <w:tcPr>
            <w:tcW w:w="1383" w:type="dxa"/>
            <w:tcBorders>
              <w:top w:val="nil"/>
              <w:left w:val="nil"/>
              <w:bottom w:val="single" w:sz="4" w:space="0" w:color="auto"/>
              <w:right w:val="single" w:sz="4" w:space="0" w:color="auto"/>
            </w:tcBorders>
            <w:noWrap/>
            <w:vAlign w:val="bottom"/>
          </w:tcPr>
          <w:p w14:paraId="0776C54D"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176.000,00</w:t>
            </w:r>
          </w:p>
        </w:tc>
        <w:tc>
          <w:tcPr>
            <w:tcW w:w="2161" w:type="dxa"/>
            <w:tcBorders>
              <w:top w:val="nil"/>
              <w:left w:val="nil"/>
              <w:bottom w:val="single" w:sz="4" w:space="0" w:color="auto"/>
              <w:right w:val="single" w:sz="4" w:space="0" w:color="auto"/>
            </w:tcBorders>
            <w:noWrap/>
            <w:vAlign w:val="bottom"/>
          </w:tcPr>
          <w:p w14:paraId="727BCFF2"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130.300,00</w:t>
            </w:r>
          </w:p>
        </w:tc>
        <w:tc>
          <w:tcPr>
            <w:tcW w:w="2268" w:type="dxa"/>
            <w:tcBorders>
              <w:top w:val="nil"/>
              <w:left w:val="nil"/>
              <w:bottom w:val="single" w:sz="4" w:space="0" w:color="auto"/>
              <w:right w:val="single" w:sz="4" w:space="0" w:color="auto"/>
            </w:tcBorders>
            <w:vAlign w:val="bottom"/>
          </w:tcPr>
          <w:p w14:paraId="12E560DE"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125.300,00</w:t>
            </w:r>
          </w:p>
        </w:tc>
      </w:tr>
      <w:tr w:rsidR="00471DEA" w:rsidRPr="00471DEA" w14:paraId="7481F6E2"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noWrap/>
          </w:tcPr>
          <w:p w14:paraId="1AA71FA5" w14:textId="77777777" w:rsidR="00471DEA" w:rsidRPr="00471DEA" w:rsidRDefault="00471DEA" w:rsidP="00471DEA">
            <w:pPr>
              <w:jc w:val="left"/>
              <w:rPr>
                <w:rFonts w:eastAsia="Times New Roman" w:cs="Arial"/>
                <w:color w:val="000000"/>
                <w:lang w:val="hr-HR" w:eastAsia="hr-HR"/>
              </w:rPr>
            </w:pPr>
          </w:p>
          <w:p w14:paraId="1875C6C0"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Primljeni povrati glavnica danih zajmova i depozita</w:t>
            </w:r>
          </w:p>
        </w:tc>
        <w:tc>
          <w:tcPr>
            <w:tcW w:w="1383" w:type="dxa"/>
            <w:tcBorders>
              <w:top w:val="nil"/>
              <w:left w:val="nil"/>
              <w:bottom w:val="single" w:sz="4" w:space="0" w:color="auto"/>
              <w:right w:val="single" w:sz="4" w:space="0" w:color="auto"/>
            </w:tcBorders>
            <w:noWrap/>
            <w:vAlign w:val="bottom"/>
          </w:tcPr>
          <w:p w14:paraId="79566400"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8.200,00</w:t>
            </w:r>
          </w:p>
        </w:tc>
        <w:tc>
          <w:tcPr>
            <w:tcW w:w="2161" w:type="dxa"/>
            <w:tcBorders>
              <w:top w:val="nil"/>
              <w:left w:val="nil"/>
              <w:bottom w:val="single" w:sz="4" w:space="0" w:color="auto"/>
              <w:right w:val="single" w:sz="4" w:space="0" w:color="auto"/>
            </w:tcBorders>
            <w:noWrap/>
            <w:vAlign w:val="bottom"/>
          </w:tcPr>
          <w:p w14:paraId="0247534F"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8.200,00</w:t>
            </w:r>
          </w:p>
        </w:tc>
        <w:tc>
          <w:tcPr>
            <w:tcW w:w="2268" w:type="dxa"/>
            <w:tcBorders>
              <w:top w:val="nil"/>
              <w:left w:val="nil"/>
              <w:bottom w:val="single" w:sz="4" w:space="0" w:color="auto"/>
              <w:right w:val="single" w:sz="4" w:space="0" w:color="auto"/>
            </w:tcBorders>
            <w:vAlign w:val="bottom"/>
          </w:tcPr>
          <w:p w14:paraId="0553A231"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8.200,00</w:t>
            </w:r>
          </w:p>
        </w:tc>
      </w:tr>
      <w:tr w:rsidR="00471DEA" w:rsidRPr="00471DEA" w14:paraId="5916525D"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noWrap/>
          </w:tcPr>
          <w:p w14:paraId="38E93F11" w14:textId="77777777" w:rsidR="00471DEA" w:rsidRPr="00471DEA" w:rsidRDefault="00471DEA" w:rsidP="00471DEA">
            <w:pPr>
              <w:jc w:val="left"/>
              <w:rPr>
                <w:rFonts w:eastAsia="Times New Roman" w:cs="Arial"/>
                <w:color w:val="000000"/>
                <w:lang w:val="hr-HR" w:eastAsia="hr-HR"/>
              </w:rPr>
            </w:pPr>
          </w:p>
          <w:p w14:paraId="67254D5C"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Primici od zaduživanja</w:t>
            </w:r>
          </w:p>
        </w:tc>
        <w:tc>
          <w:tcPr>
            <w:tcW w:w="1383" w:type="dxa"/>
            <w:tcBorders>
              <w:top w:val="nil"/>
              <w:left w:val="nil"/>
              <w:bottom w:val="single" w:sz="4" w:space="0" w:color="auto"/>
              <w:right w:val="single" w:sz="4" w:space="0" w:color="auto"/>
            </w:tcBorders>
            <w:noWrap/>
            <w:vAlign w:val="bottom"/>
          </w:tcPr>
          <w:p w14:paraId="1D15A8A0"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600.000,00</w:t>
            </w:r>
          </w:p>
        </w:tc>
        <w:tc>
          <w:tcPr>
            <w:tcW w:w="2161" w:type="dxa"/>
            <w:tcBorders>
              <w:top w:val="nil"/>
              <w:left w:val="nil"/>
              <w:bottom w:val="single" w:sz="4" w:space="0" w:color="auto"/>
              <w:right w:val="single" w:sz="4" w:space="0" w:color="auto"/>
            </w:tcBorders>
            <w:noWrap/>
            <w:vAlign w:val="bottom"/>
          </w:tcPr>
          <w:p w14:paraId="62F2D2AC"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0</w:t>
            </w:r>
          </w:p>
        </w:tc>
        <w:tc>
          <w:tcPr>
            <w:tcW w:w="2268" w:type="dxa"/>
            <w:tcBorders>
              <w:top w:val="nil"/>
              <w:left w:val="nil"/>
              <w:bottom w:val="single" w:sz="4" w:space="0" w:color="auto"/>
              <w:right w:val="single" w:sz="4" w:space="0" w:color="auto"/>
            </w:tcBorders>
            <w:vAlign w:val="bottom"/>
          </w:tcPr>
          <w:p w14:paraId="1888F471"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0</w:t>
            </w:r>
          </w:p>
        </w:tc>
      </w:tr>
      <w:tr w:rsidR="00471DEA" w:rsidRPr="00471DEA" w14:paraId="274213B5"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noWrap/>
          </w:tcPr>
          <w:p w14:paraId="4862A648" w14:textId="77777777" w:rsidR="00471DEA" w:rsidRPr="00471DEA" w:rsidRDefault="00471DEA" w:rsidP="00471DEA">
            <w:pPr>
              <w:jc w:val="left"/>
              <w:rPr>
                <w:rFonts w:eastAsia="Times New Roman" w:cs="Arial"/>
                <w:color w:val="000000"/>
                <w:lang w:val="hr-HR" w:eastAsia="hr-HR"/>
              </w:rPr>
            </w:pPr>
          </w:p>
          <w:p w14:paraId="0B91F299"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Ukupno:</w:t>
            </w:r>
          </w:p>
        </w:tc>
        <w:tc>
          <w:tcPr>
            <w:tcW w:w="1383" w:type="dxa"/>
            <w:tcBorders>
              <w:top w:val="nil"/>
              <w:left w:val="nil"/>
              <w:bottom w:val="single" w:sz="4" w:space="0" w:color="auto"/>
              <w:right w:val="single" w:sz="4" w:space="0" w:color="auto"/>
            </w:tcBorders>
            <w:noWrap/>
            <w:vAlign w:val="bottom"/>
          </w:tcPr>
          <w:p w14:paraId="79149445"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6.595.780,00</w:t>
            </w:r>
          </w:p>
        </w:tc>
        <w:tc>
          <w:tcPr>
            <w:tcW w:w="2161" w:type="dxa"/>
            <w:tcBorders>
              <w:top w:val="nil"/>
              <w:left w:val="nil"/>
              <w:bottom w:val="single" w:sz="4" w:space="0" w:color="auto"/>
              <w:right w:val="single" w:sz="4" w:space="0" w:color="auto"/>
            </w:tcBorders>
            <w:noWrap/>
            <w:vAlign w:val="bottom"/>
          </w:tcPr>
          <w:p w14:paraId="25892037"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5.211.794,00</w:t>
            </w:r>
          </w:p>
        </w:tc>
        <w:tc>
          <w:tcPr>
            <w:tcW w:w="2268" w:type="dxa"/>
            <w:tcBorders>
              <w:top w:val="nil"/>
              <w:left w:val="nil"/>
              <w:bottom w:val="single" w:sz="4" w:space="0" w:color="auto"/>
              <w:right w:val="single" w:sz="4" w:space="0" w:color="auto"/>
            </w:tcBorders>
            <w:vAlign w:val="bottom"/>
          </w:tcPr>
          <w:p w14:paraId="18A5AF48"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4.512.317,00</w:t>
            </w:r>
          </w:p>
        </w:tc>
      </w:tr>
    </w:tbl>
    <w:p w14:paraId="2CFAC339" w14:textId="77777777" w:rsidR="00471DEA" w:rsidRPr="00471DEA" w:rsidRDefault="00471DEA" w:rsidP="00471DEA">
      <w:pPr>
        <w:spacing w:line="276" w:lineRule="auto"/>
        <w:jc w:val="center"/>
        <w:rPr>
          <w:rFonts w:ascii="Times New Roman" w:eastAsia="Calibri" w:hAnsi="Times New Roman" w:cs="Times New Roman"/>
          <w:sz w:val="24"/>
          <w:szCs w:val="24"/>
          <w:lang w:val="hr-HR"/>
        </w:rPr>
      </w:pPr>
      <w:r w:rsidRPr="00471DEA">
        <w:rPr>
          <w:rFonts w:ascii="Times New Roman" w:eastAsia="Calibri" w:hAnsi="Times New Roman" w:cs="Times New Roman"/>
          <w:sz w:val="24"/>
          <w:szCs w:val="24"/>
          <w:lang w:val="hr-HR"/>
        </w:rPr>
        <w:t>Članak 4.</w:t>
      </w:r>
    </w:p>
    <w:p w14:paraId="2B202B97" w14:textId="77777777" w:rsidR="00471DEA" w:rsidRPr="00471DEA" w:rsidRDefault="00471DEA" w:rsidP="00471DEA">
      <w:pPr>
        <w:spacing w:line="276" w:lineRule="auto"/>
        <w:jc w:val="left"/>
        <w:rPr>
          <w:rFonts w:ascii="Times New Roman" w:eastAsia="Calibri" w:hAnsi="Times New Roman" w:cs="Times New Roman"/>
          <w:sz w:val="24"/>
          <w:szCs w:val="24"/>
          <w:lang w:val="hr-HR"/>
        </w:rPr>
      </w:pPr>
      <w:r w:rsidRPr="00471DEA">
        <w:rPr>
          <w:rFonts w:ascii="Times New Roman" w:eastAsia="Calibri" w:hAnsi="Times New Roman" w:cs="Times New Roman"/>
          <w:sz w:val="24"/>
          <w:szCs w:val="24"/>
          <w:lang w:val="hr-HR"/>
        </w:rPr>
        <w:t>Sastavni dio Proračuna čini Obrazloženje prihoda i rashoda Proračuna te Programa Proračuna sistematizirano po razdjelima.</w:t>
      </w:r>
    </w:p>
    <w:p w14:paraId="0C34F715" w14:textId="77777777" w:rsidR="00471DEA" w:rsidRPr="00471DEA" w:rsidRDefault="00471DEA" w:rsidP="00471DEA">
      <w:pPr>
        <w:spacing w:line="276" w:lineRule="auto"/>
        <w:jc w:val="center"/>
        <w:rPr>
          <w:rFonts w:eastAsia="Calibri" w:cs="Arial"/>
          <w:b/>
          <w:sz w:val="22"/>
          <w:lang w:val="hr-HR"/>
        </w:rPr>
      </w:pPr>
    </w:p>
    <w:p w14:paraId="66F78F15" w14:textId="77777777" w:rsidR="00471DEA" w:rsidRPr="00471DEA" w:rsidRDefault="00471DEA" w:rsidP="00471DEA">
      <w:pPr>
        <w:spacing w:line="276" w:lineRule="auto"/>
        <w:jc w:val="center"/>
        <w:rPr>
          <w:rFonts w:eastAsia="Calibri" w:cs="Arial"/>
          <w:b/>
          <w:sz w:val="22"/>
          <w:lang w:val="hr-HR"/>
        </w:rPr>
      </w:pPr>
      <w:r w:rsidRPr="00471DEA">
        <w:rPr>
          <w:rFonts w:eastAsia="Calibri" w:cs="Arial"/>
          <w:b/>
          <w:sz w:val="22"/>
          <w:lang w:val="hr-HR"/>
        </w:rPr>
        <w:t>OBRAZLOŽENJE PRIJEDLOGA FINANCIJSKOG PLANA</w:t>
      </w:r>
    </w:p>
    <w:p w14:paraId="42390A25" w14:textId="77777777" w:rsidR="00471DEA" w:rsidRPr="00471DEA" w:rsidRDefault="00471DEA" w:rsidP="00471DEA">
      <w:pPr>
        <w:spacing w:after="200" w:line="276" w:lineRule="auto"/>
        <w:jc w:val="center"/>
        <w:rPr>
          <w:rFonts w:eastAsia="Calibri" w:cs="Arial"/>
          <w:b/>
          <w:sz w:val="22"/>
          <w:lang w:val="hr-HR"/>
        </w:rPr>
      </w:pPr>
      <w:r w:rsidRPr="00471DEA">
        <w:rPr>
          <w:rFonts w:eastAsia="Calibri" w:cs="Arial"/>
          <w:b/>
          <w:sz w:val="22"/>
          <w:lang w:val="hr-HR"/>
        </w:rPr>
        <w:t>ZA RAZDOBLJE 2023. - 2025.</w:t>
      </w:r>
    </w:p>
    <w:p w14:paraId="21470E67" w14:textId="77777777" w:rsidR="00471DEA" w:rsidRPr="00471DEA" w:rsidRDefault="00471DEA" w:rsidP="00471DEA">
      <w:pPr>
        <w:spacing w:after="200" w:line="276" w:lineRule="auto"/>
        <w:jc w:val="center"/>
        <w:rPr>
          <w:rFonts w:eastAsia="Calibri" w:cs="Arial"/>
          <w:b/>
          <w:sz w:val="22"/>
          <w:lang w:val="hr-HR"/>
        </w:rPr>
      </w:pPr>
      <w:r w:rsidRPr="00471DEA">
        <w:rPr>
          <w:rFonts w:eastAsia="Calibri" w:cs="Arial"/>
          <w:b/>
          <w:sz w:val="22"/>
          <w:lang w:val="hr-HR"/>
        </w:rPr>
        <w:t>PRIHODI I PRIMICI PRORAČUNA 2023-2025</w:t>
      </w:r>
    </w:p>
    <w:p w14:paraId="3E003A8B" w14:textId="77777777" w:rsidR="00471DEA" w:rsidRPr="00471DEA" w:rsidRDefault="00471DEA" w:rsidP="00471DEA">
      <w:pPr>
        <w:spacing w:after="200" w:line="276" w:lineRule="auto"/>
        <w:jc w:val="left"/>
        <w:rPr>
          <w:rFonts w:eastAsia="Calibri" w:cs="Arial"/>
          <w:sz w:val="22"/>
          <w:lang w:val="hr-HR"/>
        </w:rPr>
      </w:pPr>
    </w:p>
    <w:p w14:paraId="29D2B805" w14:textId="77777777" w:rsidR="00471DEA" w:rsidRPr="00471DEA" w:rsidRDefault="00471DEA" w:rsidP="00471DEA">
      <w:pPr>
        <w:spacing w:after="200" w:line="276" w:lineRule="auto"/>
        <w:jc w:val="left"/>
        <w:rPr>
          <w:rFonts w:eastAsia="Calibri" w:cs="Arial"/>
          <w:sz w:val="22"/>
          <w:lang w:val="hr-HR"/>
        </w:rPr>
      </w:pPr>
      <w:r w:rsidRPr="00471DEA">
        <w:rPr>
          <w:rFonts w:eastAsia="Calibri" w:cs="Arial"/>
          <w:sz w:val="22"/>
          <w:lang w:val="hr-HR"/>
        </w:rPr>
        <w:t>Valuta: EUR</w:t>
      </w:r>
    </w:p>
    <w:p w14:paraId="13EA6346" w14:textId="77777777" w:rsidR="00471DEA" w:rsidRPr="00471DEA" w:rsidRDefault="00471DEA" w:rsidP="00471DEA">
      <w:pPr>
        <w:spacing w:after="200" w:line="276" w:lineRule="auto"/>
        <w:jc w:val="center"/>
        <w:rPr>
          <w:rFonts w:eastAsia="Calibri" w:cs="Arial"/>
          <w:b/>
          <w:sz w:val="22"/>
          <w:lang w:val="hr-HR"/>
        </w:rPr>
      </w:pPr>
    </w:p>
    <w:p w14:paraId="21EF2489" w14:textId="77777777" w:rsidR="00471DEA" w:rsidRPr="00471DEA" w:rsidRDefault="00471DEA" w:rsidP="00471DEA">
      <w:pPr>
        <w:spacing w:after="200" w:line="276" w:lineRule="auto"/>
        <w:jc w:val="center"/>
        <w:rPr>
          <w:rFonts w:eastAsia="Calibri" w:cs="Arial"/>
          <w:b/>
          <w:sz w:val="22"/>
          <w:lang w:val="hr-HR"/>
        </w:rPr>
      </w:pPr>
    </w:p>
    <w:p w14:paraId="6E5966C5" w14:textId="77777777" w:rsidR="00471DEA" w:rsidRPr="00471DEA" w:rsidRDefault="00471DEA" w:rsidP="00471DEA">
      <w:pPr>
        <w:spacing w:after="200" w:line="276" w:lineRule="auto"/>
        <w:jc w:val="center"/>
        <w:rPr>
          <w:rFonts w:eastAsia="Calibri" w:cs="Arial"/>
          <w:b/>
          <w:sz w:val="22"/>
          <w:lang w:val="hr-HR"/>
        </w:rPr>
      </w:pPr>
    </w:p>
    <w:p w14:paraId="76C88CF2" w14:textId="77777777" w:rsidR="00471DEA" w:rsidRPr="00471DEA" w:rsidRDefault="00471DEA" w:rsidP="00471DEA">
      <w:pPr>
        <w:spacing w:after="200" w:line="276" w:lineRule="auto"/>
        <w:jc w:val="center"/>
        <w:rPr>
          <w:rFonts w:eastAsia="Calibri" w:cs="Arial"/>
          <w:b/>
          <w:sz w:val="22"/>
          <w:lang w:val="hr-HR"/>
        </w:rPr>
      </w:pPr>
    </w:p>
    <w:p w14:paraId="06D42A03" w14:textId="77777777" w:rsidR="00471DEA" w:rsidRPr="00471DEA" w:rsidRDefault="00471DEA" w:rsidP="00471DEA">
      <w:pPr>
        <w:spacing w:after="200" w:line="276" w:lineRule="auto"/>
        <w:jc w:val="center"/>
        <w:rPr>
          <w:rFonts w:eastAsia="Calibri" w:cs="Arial"/>
          <w:b/>
          <w:sz w:val="22"/>
          <w:lang w:val="hr-HR"/>
        </w:rPr>
      </w:pPr>
    </w:p>
    <w:p w14:paraId="145C5F94" w14:textId="77777777" w:rsidR="00471DEA" w:rsidRPr="00471DEA" w:rsidRDefault="00471DEA" w:rsidP="00471DEA">
      <w:pPr>
        <w:spacing w:after="200" w:line="276" w:lineRule="auto"/>
        <w:jc w:val="left"/>
        <w:rPr>
          <w:rFonts w:eastAsia="Calibri" w:cs="Arial"/>
          <w:b/>
          <w:sz w:val="22"/>
          <w:lang w:val="hr-HR"/>
        </w:rPr>
      </w:pPr>
    </w:p>
    <w:p w14:paraId="36CB63DE" w14:textId="77777777" w:rsidR="00471DEA" w:rsidRPr="00471DEA" w:rsidRDefault="00471DEA" w:rsidP="00471DEA">
      <w:pPr>
        <w:spacing w:after="200" w:line="276" w:lineRule="auto"/>
        <w:jc w:val="left"/>
        <w:rPr>
          <w:rFonts w:ascii="Calibri" w:eastAsia="Calibri" w:hAnsi="Calibri" w:cs="Times New Roman"/>
          <w:sz w:val="22"/>
          <w:lang w:val="hr-HR"/>
        </w:rPr>
      </w:pPr>
    </w:p>
    <w:p w14:paraId="1DC91875" w14:textId="77777777" w:rsidR="00471DEA" w:rsidRPr="00471DEA" w:rsidRDefault="00471DEA" w:rsidP="00471DEA">
      <w:pPr>
        <w:spacing w:line="276" w:lineRule="auto"/>
        <w:jc w:val="center"/>
        <w:rPr>
          <w:rFonts w:eastAsia="Calibri" w:cs="Arial"/>
          <w:b/>
          <w:sz w:val="22"/>
          <w:lang w:val="hr-HR"/>
        </w:rPr>
      </w:pPr>
      <w:r w:rsidRPr="00471DEA">
        <w:rPr>
          <w:rFonts w:eastAsia="Calibri" w:cs="Arial"/>
          <w:b/>
          <w:sz w:val="22"/>
          <w:lang w:val="hr-HR"/>
        </w:rPr>
        <w:lastRenderedPageBreak/>
        <w:t>OBRAZLOŽENJE PRIJEDLOGA FINANCIJSKOG PLANA</w:t>
      </w:r>
    </w:p>
    <w:p w14:paraId="46BBFD1F" w14:textId="77777777" w:rsidR="00471DEA" w:rsidRPr="00471DEA" w:rsidRDefault="00471DEA" w:rsidP="00471DEA">
      <w:pPr>
        <w:spacing w:line="276" w:lineRule="auto"/>
        <w:jc w:val="center"/>
        <w:rPr>
          <w:rFonts w:eastAsia="Calibri" w:cs="Arial"/>
          <w:b/>
          <w:sz w:val="22"/>
          <w:lang w:val="hr-HR"/>
        </w:rPr>
      </w:pPr>
      <w:r w:rsidRPr="00471DEA">
        <w:rPr>
          <w:rFonts w:eastAsia="Calibri" w:cs="Arial"/>
          <w:b/>
          <w:sz w:val="22"/>
          <w:lang w:val="hr-HR"/>
        </w:rPr>
        <w:t xml:space="preserve"> ZA RAZDOBLJE 2023. -2025.</w:t>
      </w:r>
    </w:p>
    <w:p w14:paraId="34EA6614" w14:textId="77777777" w:rsidR="00471DEA" w:rsidRPr="00471DEA" w:rsidRDefault="00471DEA" w:rsidP="00471DEA">
      <w:pPr>
        <w:spacing w:line="276" w:lineRule="auto"/>
        <w:jc w:val="left"/>
        <w:rPr>
          <w:rFonts w:eastAsia="Calibri" w:cs="Arial"/>
          <w:sz w:val="22"/>
          <w:lang w:val="hr-HR"/>
        </w:rPr>
      </w:pPr>
      <w:r w:rsidRPr="00471DEA">
        <w:rPr>
          <w:rFonts w:eastAsia="Calibri" w:cs="Arial"/>
          <w:sz w:val="22"/>
          <w:lang w:val="hr-HR"/>
        </w:rPr>
        <w:t>Valuta: EUR</w:t>
      </w:r>
    </w:p>
    <w:p w14:paraId="1F5AE29C" w14:textId="77777777" w:rsidR="00471DEA" w:rsidRPr="00471DEA" w:rsidRDefault="00471DEA" w:rsidP="00471DEA">
      <w:pPr>
        <w:spacing w:line="276" w:lineRule="auto"/>
        <w:jc w:val="left"/>
        <w:rPr>
          <w:rFonts w:eastAsia="Calibri" w:cs="Arial"/>
          <w:b/>
          <w:sz w:val="22"/>
          <w:lang w:val="hr-HR"/>
        </w:rPr>
      </w:pPr>
    </w:p>
    <w:p w14:paraId="7CB4503D" w14:textId="77777777" w:rsidR="00471DEA" w:rsidRPr="00471DEA" w:rsidRDefault="00471DEA" w:rsidP="00471DEA">
      <w:pPr>
        <w:spacing w:line="276" w:lineRule="auto"/>
        <w:jc w:val="left"/>
        <w:rPr>
          <w:rFonts w:eastAsia="Calibri" w:cs="Arial"/>
          <w:b/>
          <w:sz w:val="22"/>
          <w:lang w:val="hr-HR"/>
        </w:rPr>
      </w:pPr>
      <w:r w:rsidRPr="00471DEA">
        <w:rPr>
          <w:rFonts w:eastAsia="Calibri" w:cs="Arial"/>
          <w:b/>
          <w:sz w:val="22"/>
          <w:lang w:val="hr-HR"/>
        </w:rPr>
        <w:t>Šifra i naziv razdjela: 001 PREDSTAVNIČKA I IZVRŠNA TIJELA</w:t>
      </w:r>
    </w:p>
    <w:p w14:paraId="2C771EA3" w14:textId="77777777" w:rsidR="00471DEA" w:rsidRPr="00471DEA" w:rsidRDefault="00471DEA" w:rsidP="00471DEA">
      <w:pPr>
        <w:spacing w:line="276" w:lineRule="auto"/>
        <w:jc w:val="left"/>
        <w:rPr>
          <w:rFonts w:eastAsia="Calibri" w:cs="Arial"/>
          <w:b/>
          <w:sz w:val="22"/>
          <w:lang w:val="hr-HR"/>
        </w:rPr>
      </w:pPr>
    </w:p>
    <w:p w14:paraId="70DF0B09" w14:textId="77777777" w:rsidR="00471DEA" w:rsidRPr="00471DEA" w:rsidRDefault="00471DEA" w:rsidP="00471DEA">
      <w:pPr>
        <w:numPr>
          <w:ilvl w:val="0"/>
          <w:numId w:val="4"/>
        </w:numPr>
        <w:spacing w:after="200" w:line="276" w:lineRule="auto"/>
        <w:contextualSpacing/>
        <w:jc w:val="left"/>
        <w:rPr>
          <w:rFonts w:eastAsia="Calibri" w:cs="Arial"/>
          <w:sz w:val="22"/>
          <w:lang w:val="hr-HR"/>
        </w:rPr>
      </w:pPr>
      <w:r w:rsidRPr="00471DEA">
        <w:rPr>
          <w:rFonts w:eastAsia="Calibri" w:cs="Arial"/>
          <w:sz w:val="22"/>
          <w:lang w:val="hr-HR"/>
        </w:rPr>
        <w:t xml:space="preserve">Glava unutar razdjela 001 Predstavnička i izvršna tijela </w:t>
      </w:r>
    </w:p>
    <w:tbl>
      <w:tblPr>
        <w:tblpPr w:leftFromText="180" w:rightFromText="180" w:vertAnchor="text" w:horzAnchor="margin" w:tblpY="23"/>
        <w:tblW w:w="9606" w:type="dxa"/>
        <w:tblLook w:val="04A0" w:firstRow="1" w:lastRow="0" w:firstColumn="1" w:lastColumn="0" w:noHBand="0" w:noVBand="1"/>
      </w:tblPr>
      <w:tblGrid>
        <w:gridCol w:w="3701"/>
        <w:gridCol w:w="1383"/>
        <w:gridCol w:w="2112"/>
        <w:gridCol w:w="2410"/>
      </w:tblGrid>
      <w:tr w:rsidR="00471DEA" w:rsidRPr="00471DEA" w14:paraId="4FB3087D" w14:textId="77777777" w:rsidTr="00724CEF">
        <w:trPr>
          <w:trHeight w:val="56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73E79"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Razdjel/glava</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14:paraId="0BE47882"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Plan</w:t>
            </w:r>
          </w:p>
          <w:p w14:paraId="56EFD0D1"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2023.</w:t>
            </w:r>
          </w:p>
        </w:tc>
        <w:tc>
          <w:tcPr>
            <w:tcW w:w="2112" w:type="dxa"/>
            <w:tcBorders>
              <w:top w:val="single" w:sz="4" w:space="0" w:color="auto"/>
              <w:left w:val="nil"/>
              <w:bottom w:val="single" w:sz="4" w:space="0" w:color="auto"/>
              <w:right w:val="single" w:sz="4" w:space="0" w:color="auto"/>
            </w:tcBorders>
            <w:shd w:val="clear" w:color="auto" w:fill="auto"/>
            <w:vAlign w:val="center"/>
            <w:hideMark/>
          </w:tcPr>
          <w:p w14:paraId="492AC79A"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2024.</w:t>
            </w:r>
          </w:p>
        </w:tc>
        <w:tc>
          <w:tcPr>
            <w:tcW w:w="2410" w:type="dxa"/>
            <w:tcBorders>
              <w:top w:val="single" w:sz="4" w:space="0" w:color="auto"/>
              <w:left w:val="nil"/>
              <w:bottom w:val="single" w:sz="4" w:space="0" w:color="auto"/>
              <w:right w:val="single" w:sz="4" w:space="0" w:color="auto"/>
            </w:tcBorders>
            <w:vAlign w:val="center"/>
          </w:tcPr>
          <w:p w14:paraId="09384B72"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2025.</w:t>
            </w:r>
          </w:p>
        </w:tc>
      </w:tr>
      <w:tr w:rsidR="00471DEA" w:rsidRPr="00471DEA" w14:paraId="718C967E"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14:paraId="22598678" w14:textId="77777777" w:rsidR="00471DEA" w:rsidRPr="00471DEA" w:rsidRDefault="00471DEA" w:rsidP="00471DEA">
            <w:pPr>
              <w:jc w:val="left"/>
              <w:rPr>
                <w:rFonts w:eastAsia="Times New Roman" w:cs="Arial"/>
                <w:color w:val="000000"/>
                <w:lang w:val="hr-HR" w:eastAsia="hr-HR"/>
              </w:rPr>
            </w:pPr>
          </w:p>
          <w:p w14:paraId="5F886203"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Glava 00101 PREDSTAVNIČKA TIJELA</w:t>
            </w:r>
          </w:p>
          <w:p w14:paraId="0E2504AE" w14:textId="77777777" w:rsidR="00471DEA" w:rsidRPr="00471DEA" w:rsidRDefault="00471DEA" w:rsidP="00471DEA">
            <w:pPr>
              <w:jc w:val="left"/>
              <w:rPr>
                <w:rFonts w:eastAsia="Times New Roman" w:cs="Arial"/>
                <w:color w:val="000000"/>
                <w:lang w:val="hr-HR" w:eastAsia="hr-HR"/>
              </w:rPr>
            </w:pPr>
          </w:p>
        </w:tc>
        <w:tc>
          <w:tcPr>
            <w:tcW w:w="1383" w:type="dxa"/>
            <w:tcBorders>
              <w:top w:val="nil"/>
              <w:left w:val="nil"/>
              <w:bottom w:val="single" w:sz="4" w:space="0" w:color="auto"/>
              <w:right w:val="single" w:sz="4" w:space="0" w:color="auto"/>
            </w:tcBorders>
            <w:shd w:val="clear" w:color="auto" w:fill="auto"/>
            <w:noWrap/>
            <w:vAlign w:val="bottom"/>
            <w:hideMark/>
          </w:tcPr>
          <w:p w14:paraId="3D3136CA"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57.800,00</w:t>
            </w:r>
          </w:p>
        </w:tc>
        <w:tc>
          <w:tcPr>
            <w:tcW w:w="2112" w:type="dxa"/>
            <w:tcBorders>
              <w:top w:val="nil"/>
              <w:left w:val="nil"/>
              <w:bottom w:val="single" w:sz="4" w:space="0" w:color="auto"/>
              <w:right w:val="single" w:sz="4" w:space="0" w:color="auto"/>
            </w:tcBorders>
            <w:shd w:val="clear" w:color="auto" w:fill="auto"/>
            <w:noWrap/>
            <w:vAlign w:val="bottom"/>
          </w:tcPr>
          <w:p w14:paraId="240FCA56"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47.800,00</w:t>
            </w:r>
          </w:p>
        </w:tc>
        <w:tc>
          <w:tcPr>
            <w:tcW w:w="2410" w:type="dxa"/>
            <w:tcBorders>
              <w:top w:val="nil"/>
              <w:left w:val="nil"/>
              <w:bottom w:val="single" w:sz="4" w:space="0" w:color="auto"/>
              <w:right w:val="single" w:sz="4" w:space="0" w:color="auto"/>
            </w:tcBorders>
            <w:vAlign w:val="bottom"/>
          </w:tcPr>
          <w:p w14:paraId="0CD20EC0"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47.800,00</w:t>
            </w:r>
          </w:p>
        </w:tc>
      </w:tr>
      <w:tr w:rsidR="00471DEA" w:rsidRPr="00471DEA" w14:paraId="2B019B9D"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39764933" w14:textId="77777777" w:rsidR="00471DEA" w:rsidRPr="00471DEA" w:rsidRDefault="00471DEA" w:rsidP="00471DEA">
            <w:pPr>
              <w:jc w:val="left"/>
              <w:rPr>
                <w:rFonts w:eastAsia="Times New Roman" w:cs="Arial"/>
                <w:color w:val="000000"/>
                <w:lang w:val="hr-HR" w:eastAsia="hr-HR"/>
              </w:rPr>
            </w:pPr>
          </w:p>
          <w:p w14:paraId="09E2F2E3"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Glava  00102 IZVRŠNA TIJELA</w:t>
            </w:r>
          </w:p>
          <w:p w14:paraId="628C9B45" w14:textId="77777777" w:rsidR="00471DEA" w:rsidRPr="00471DEA" w:rsidRDefault="00471DEA" w:rsidP="00471DEA">
            <w:pPr>
              <w:jc w:val="left"/>
              <w:rPr>
                <w:rFonts w:eastAsia="Times New Roman" w:cs="Arial"/>
                <w:color w:val="000000"/>
                <w:lang w:val="hr-HR" w:eastAsia="hr-HR"/>
              </w:rPr>
            </w:pPr>
          </w:p>
        </w:tc>
        <w:tc>
          <w:tcPr>
            <w:tcW w:w="1383" w:type="dxa"/>
            <w:tcBorders>
              <w:top w:val="nil"/>
              <w:left w:val="nil"/>
              <w:bottom w:val="single" w:sz="4" w:space="0" w:color="auto"/>
              <w:right w:val="single" w:sz="4" w:space="0" w:color="auto"/>
            </w:tcBorders>
            <w:shd w:val="clear" w:color="auto" w:fill="auto"/>
            <w:noWrap/>
            <w:vAlign w:val="bottom"/>
            <w:hideMark/>
          </w:tcPr>
          <w:p w14:paraId="472D97BC"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83.310,00</w:t>
            </w:r>
          </w:p>
        </w:tc>
        <w:tc>
          <w:tcPr>
            <w:tcW w:w="2112" w:type="dxa"/>
            <w:tcBorders>
              <w:top w:val="nil"/>
              <w:left w:val="nil"/>
              <w:bottom w:val="single" w:sz="4" w:space="0" w:color="auto"/>
              <w:right w:val="single" w:sz="4" w:space="0" w:color="auto"/>
            </w:tcBorders>
            <w:shd w:val="clear" w:color="auto" w:fill="auto"/>
            <w:noWrap/>
            <w:vAlign w:val="bottom"/>
          </w:tcPr>
          <w:p w14:paraId="3B22CFD4"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83.310,00</w:t>
            </w:r>
          </w:p>
        </w:tc>
        <w:tc>
          <w:tcPr>
            <w:tcW w:w="2410" w:type="dxa"/>
            <w:tcBorders>
              <w:top w:val="nil"/>
              <w:left w:val="nil"/>
              <w:bottom w:val="single" w:sz="4" w:space="0" w:color="auto"/>
              <w:right w:val="single" w:sz="4" w:space="0" w:color="auto"/>
            </w:tcBorders>
            <w:vAlign w:val="bottom"/>
          </w:tcPr>
          <w:p w14:paraId="418BCB43"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83.310,00</w:t>
            </w:r>
          </w:p>
        </w:tc>
      </w:tr>
      <w:tr w:rsidR="00471DEA" w:rsidRPr="00471DEA" w14:paraId="3D8AD926"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77BB9A71" w14:textId="77777777" w:rsidR="00471DEA" w:rsidRPr="00471DEA" w:rsidRDefault="00471DEA" w:rsidP="00471DEA">
            <w:pPr>
              <w:jc w:val="left"/>
              <w:rPr>
                <w:rFonts w:eastAsia="Times New Roman" w:cs="Arial"/>
                <w:color w:val="000000"/>
                <w:lang w:val="hr-HR" w:eastAsia="hr-HR"/>
              </w:rPr>
            </w:pPr>
          </w:p>
          <w:p w14:paraId="7320DB08"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Ukupno razdjel:</w:t>
            </w:r>
          </w:p>
          <w:p w14:paraId="4E7FB705" w14:textId="77777777" w:rsidR="00471DEA" w:rsidRPr="00471DEA" w:rsidRDefault="00471DEA" w:rsidP="00471DEA">
            <w:pPr>
              <w:jc w:val="left"/>
              <w:rPr>
                <w:rFonts w:eastAsia="Times New Roman" w:cs="Arial"/>
                <w:color w:val="000000"/>
                <w:lang w:val="hr-HR" w:eastAsia="hr-HR"/>
              </w:rPr>
            </w:pPr>
          </w:p>
        </w:tc>
        <w:tc>
          <w:tcPr>
            <w:tcW w:w="1383" w:type="dxa"/>
            <w:tcBorders>
              <w:top w:val="nil"/>
              <w:left w:val="nil"/>
              <w:bottom w:val="single" w:sz="4" w:space="0" w:color="auto"/>
              <w:right w:val="single" w:sz="4" w:space="0" w:color="auto"/>
            </w:tcBorders>
            <w:shd w:val="clear" w:color="auto" w:fill="auto"/>
            <w:noWrap/>
            <w:vAlign w:val="bottom"/>
            <w:hideMark/>
          </w:tcPr>
          <w:p w14:paraId="149D1110"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141.110,00</w:t>
            </w:r>
          </w:p>
        </w:tc>
        <w:tc>
          <w:tcPr>
            <w:tcW w:w="2112" w:type="dxa"/>
            <w:tcBorders>
              <w:top w:val="nil"/>
              <w:left w:val="nil"/>
              <w:bottom w:val="single" w:sz="4" w:space="0" w:color="auto"/>
              <w:right w:val="single" w:sz="4" w:space="0" w:color="auto"/>
            </w:tcBorders>
            <w:shd w:val="clear" w:color="auto" w:fill="auto"/>
            <w:noWrap/>
            <w:vAlign w:val="bottom"/>
            <w:hideMark/>
          </w:tcPr>
          <w:p w14:paraId="68A448E9"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131.110,00</w:t>
            </w:r>
          </w:p>
        </w:tc>
        <w:tc>
          <w:tcPr>
            <w:tcW w:w="2410" w:type="dxa"/>
            <w:tcBorders>
              <w:top w:val="nil"/>
              <w:left w:val="nil"/>
              <w:bottom w:val="single" w:sz="4" w:space="0" w:color="auto"/>
              <w:right w:val="single" w:sz="4" w:space="0" w:color="auto"/>
            </w:tcBorders>
            <w:vAlign w:val="bottom"/>
          </w:tcPr>
          <w:p w14:paraId="018DF208"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131.110,00</w:t>
            </w:r>
          </w:p>
        </w:tc>
      </w:tr>
    </w:tbl>
    <w:p w14:paraId="12B96226" w14:textId="77777777" w:rsidR="00471DEA" w:rsidRPr="00471DEA" w:rsidRDefault="00471DEA" w:rsidP="00471DEA">
      <w:pPr>
        <w:spacing w:line="276" w:lineRule="auto"/>
        <w:jc w:val="left"/>
        <w:rPr>
          <w:rFonts w:eastAsia="Calibri" w:cs="Arial"/>
          <w:b/>
          <w:sz w:val="22"/>
          <w:lang w:val="hr-HR"/>
        </w:rPr>
      </w:pPr>
    </w:p>
    <w:p w14:paraId="6AE01038" w14:textId="77777777" w:rsidR="00471DEA" w:rsidRPr="00471DEA" w:rsidRDefault="00471DEA" w:rsidP="00471DEA">
      <w:pPr>
        <w:spacing w:line="276" w:lineRule="auto"/>
        <w:ind w:left="720"/>
        <w:contextualSpacing/>
        <w:jc w:val="left"/>
        <w:rPr>
          <w:rFonts w:eastAsia="Calibri" w:cs="Arial"/>
          <w:b/>
          <w:sz w:val="22"/>
          <w:lang w:val="hr-HR"/>
        </w:rPr>
      </w:pPr>
    </w:p>
    <w:p w14:paraId="30DB1215" w14:textId="77777777" w:rsidR="00471DEA" w:rsidRPr="00471DEA" w:rsidRDefault="00471DEA" w:rsidP="00471DEA">
      <w:pPr>
        <w:numPr>
          <w:ilvl w:val="0"/>
          <w:numId w:val="3"/>
        </w:numPr>
        <w:spacing w:after="200" w:line="276" w:lineRule="auto"/>
        <w:contextualSpacing/>
        <w:jc w:val="left"/>
        <w:rPr>
          <w:rFonts w:eastAsia="Calibri" w:cs="Arial"/>
          <w:b/>
          <w:sz w:val="22"/>
          <w:lang w:val="hr-HR"/>
        </w:rPr>
      </w:pPr>
      <w:r w:rsidRPr="00471DEA">
        <w:rPr>
          <w:rFonts w:eastAsia="Calibri" w:cs="Arial"/>
          <w:sz w:val="22"/>
          <w:lang w:val="hr-HR"/>
        </w:rPr>
        <w:t>Programi unutar Glave 00101 Predstavnička tijela</w:t>
      </w:r>
    </w:p>
    <w:p w14:paraId="5F516C18" w14:textId="77777777" w:rsidR="00471DEA" w:rsidRPr="00471DEA" w:rsidRDefault="00471DEA" w:rsidP="00471DEA">
      <w:pPr>
        <w:spacing w:line="276" w:lineRule="auto"/>
        <w:ind w:left="720"/>
        <w:contextualSpacing/>
        <w:jc w:val="left"/>
        <w:rPr>
          <w:rFonts w:eastAsia="Calibri" w:cs="Arial"/>
          <w:b/>
          <w:sz w:val="22"/>
          <w:lang w:val="hr-HR"/>
        </w:rPr>
      </w:pPr>
    </w:p>
    <w:tbl>
      <w:tblPr>
        <w:tblW w:w="9513" w:type="dxa"/>
        <w:tblInd w:w="93" w:type="dxa"/>
        <w:tblLook w:val="04A0" w:firstRow="1" w:lastRow="0" w:firstColumn="1" w:lastColumn="0" w:noHBand="0" w:noVBand="1"/>
      </w:tblPr>
      <w:tblGrid>
        <w:gridCol w:w="3701"/>
        <w:gridCol w:w="1383"/>
        <w:gridCol w:w="2161"/>
        <w:gridCol w:w="2268"/>
      </w:tblGrid>
      <w:tr w:rsidR="00471DEA" w:rsidRPr="00471DEA" w14:paraId="4E0CB86B" w14:textId="77777777" w:rsidTr="00724CEF">
        <w:trPr>
          <w:trHeight w:val="56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CC4F6"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Naziv programa iz Proračuna</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14:paraId="6C0CEEF3"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Plan</w:t>
            </w:r>
          </w:p>
          <w:p w14:paraId="4737DB76"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2023.</w:t>
            </w:r>
          </w:p>
        </w:tc>
        <w:tc>
          <w:tcPr>
            <w:tcW w:w="2161" w:type="dxa"/>
            <w:tcBorders>
              <w:top w:val="single" w:sz="4" w:space="0" w:color="auto"/>
              <w:left w:val="nil"/>
              <w:bottom w:val="single" w:sz="4" w:space="0" w:color="auto"/>
              <w:right w:val="single" w:sz="4" w:space="0" w:color="auto"/>
            </w:tcBorders>
            <w:shd w:val="clear" w:color="auto" w:fill="auto"/>
            <w:vAlign w:val="center"/>
            <w:hideMark/>
          </w:tcPr>
          <w:p w14:paraId="44EB0905"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2024.</w:t>
            </w:r>
          </w:p>
        </w:tc>
        <w:tc>
          <w:tcPr>
            <w:tcW w:w="2268" w:type="dxa"/>
            <w:tcBorders>
              <w:top w:val="single" w:sz="4" w:space="0" w:color="auto"/>
              <w:left w:val="nil"/>
              <w:bottom w:val="single" w:sz="4" w:space="0" w:color="auto"/>
              <w:right w:val="single" w:sz="4" w:space="0" w:color="auto"/>
            </w:tcBorders>
            <w:vAlign w:val="center"/>
          </w:tcPr>
          <w:p w14:paraId="07C5E5C7"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2025.</w:t>
            </w:r>
          </w:p>
        </w:tc>
      </w:tr>
      <w:tr w:rsidR="00471DEA" w:rsidRPr="00471DEA" w14:paraId="7E813CC3"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14:paraId="590BB264" w14:textId="77777777" w:rsidR="00471DEA" w:rsidRPr="00471DEA" w:rsidRDefault="00471DEA" w:rsidP="00471DEA">
            <w:pPr>
              <w:jc w:val="left"/>
              <w:rPr>
                <w:rFonts w:eastAsia="Times New Roman" w:cs="Arial"/>
                <w:color w:val="000000"/>
                <w:lang w:val="hr-HR" w:eastAsia="hr-HR"/>
              </w:rPr>
            </w:pPr>
          </w:p>
          <w:p w14:paraId="30C79825"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 xml:space="preserve">Program 1001 Djelatnost Gradskog vijeća </w:t>
            </w:r>
          </w:p>
          <w:p w14:paraId="742499E8" w14:textId="77777777" w:rsidR="00471DEA" w:rsidRPr="00471DEA" w:rsidRDefault="00471DEA" w:rsidP="00471DEA">
            <w:pPr>
              <w:jc w:val="left"/>
              <w:rPr>
                <w:rFonts w:eastAsia="Times New Roman" w:cs="Arial"/>
                <w:color w:val="000000"/>
                <w:lang w:val="hr-HR" w:eastAsia="hr-HR"/>
              </w:rPr>
            </w:pPr>
          </w:p>
        </w:tc>
        <w:tc>
          <w:tcPr>
            <w:tcW w:w="1383" w:type="dxa"/>
            <w:tcBorders>
              <w:top w:val="nil"/>
              <w:left w:val="nil"/>
              <w:bottom w:val="single" w:sz="4" w:space="0" w:color="auto"/>
              <w:right w:val="single" w:sz="4" w:space="0" w:color="auto"/>
            </w:tcBorders>
            <w:shd w:val="clear" w:color="auto" w:fill="auto"/>
            <w:noWrap/>
            <w:vAlign w:val="bottom"/>
            <w:hideMark/>
          </w:tcPr>
          <w:p w14:paraId="3B314AA6"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26.535,00</w:t>
            </w:r>
          </w:p>
        </w:tc>
        <w:tc>
          <w:tcPr>
            <w:tcW w:w="2161" w:type="dxa"/>
            <w:tcBorders>
              <w:top w:val="nil"/>
              <w:left w:val="nil"/>
              <w:bottom w:val="single" w:sz="4" w:space="0" w:color="auto"/>
              <w:right w:val="single" w:sz="4" w:space="0" w:color="auto"/>
            </w:tcBorders>
            <w:shd w:val="clear" w:color="auto" w:fill="auto"/>
            <w:noWrap/>
            <w:vAlign w:val="bottom"/>
            <w:hideMark/>
          </w:tcPr>
          <w:p w14:paraId="6D099566"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26.535,00</w:t>
            </w:r>
          </w:p>
        </w:tc>
        <w:tc>
          <w:tcPr>
            <w:tcW w:w="2268" w:type="dxa"/>
            <w:tcBorders>
              <w:top w:val="nil"/>
              <w:left w:val="nil"/>
              <w:bottom w:val="single" w:sz="4" w:space="0" w:color="auto"/>
              <w:right w:val="single" w:sz="4" w:space="0" w:color="auto"/>
            </w:tcBorders>
            <w:vAlign w:val="bottom"/>
          </w:tcPr>
          <w:p w14:paraId="23B554C1"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26.535,00</w:t>
            </w:r>
          </w:p>
        </w:tc>
      </w:tr>
      <w:tr w:rsidR="00471DEA" w:rsidRPr="00471DEA" w14:paraId="12A997A9"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3F04FE13" w14:textId="77777777" w:rsidR="00471DEA" w:rsidRPr="00471DEA" w:rsidRDefault="00471DEA" w:rsidP="00471DEA">
            <w:pPr>
              <w:jc w:val="left"/>
              <w:rPr>
                <w:rFonts w:eastAsia="Times New Roman" w:cs="Arial"/>
                <w:color w:val="000000"/>
                <w:lang w:val="hr-HR" w:eastAsia="hr-HR"/>
              </w:rPr>
            </w:pPr>
          </w:p>
          <w:p w14:paraId="3D93F4D8"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Program 1002 Djelatnost mjesnih odbora</w:t>
            </w:r>
          </w:p>
          <w:p w14:paraId="7024E96B" w14:textId="77777777" w:rsidR="00471DEA" w:rsidRPr="00471DEA" w:rsidRDefault="00471DEA" w:rsidP="00471DEA">
            <w:pPr>
              <w:jc w:val="left"/>
              <w:rPr>
                <w:rFonts w:eastAsia="Times New Roman" w:cs="Arial"/>
                <w:color w:val="000000"/>
                <w:lang w:val="hr-HR" w:eastAsia="hr-HR"/>
              </w:rPr>
            </w:pPr>
          </w:p>
        </w:tc>
        <w:tc>
          <w:tcPr>
            <w:tcW w:w="1383" w:type="dxa"/>
            <w:tcBorders>
              <w:top w:val="nil"/>
              <w:left w:val="nil"/>
              <w:bottom w:val="single" w:sz="4" w:space="0" w:color="auto"/>
              <w:right w:val="single" w:sz="4" w:space="0" w:color="auto"/>
            </w:tcBorders>
            <w:shd w:val="clear" w:color="auto" w:fill="auto"/>
            <w:noWrap/>
            <w:vAlign w:val="bottom"/>
            <w:hideMark/>
          </w:tcPr>
          <w:p w14:paraId="531B9DBD"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12.950,00</w:t>
            </w:r>
          </w:p>
        </w:tc>
        <w:tc>
          <w:tcPr>
            <w:tcW w:w="2161" w:type="dxa"/>
            <w:tcBorders>
              <w:top w:val="nil"/>
              <w:left w:val="nil"/>
              <w:bottom w:val="single" w:sz="4" w:space="0" w:color="auto"/>
              <w:right w:val="single" w:sz="4" w:space="0" w:color="auto"/>
            </w:tcBorders>
            <w:shd w:val="clear" w:color="auto" w:fill="auto"/>
            <w:noWrap/>
            <w:vAlign w:val="bottom"/>
            <w:hideMark/>
          </w:tcPr>
          <w:p w14:paraId="657F3CD7"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12.950,00</w:t>
            </w:r>
          </w:p>
        </w:tc>
        <w:tc>
          <w:tcPr>
            <w:tcW w:w="2268" w:type="dxa"/>
            <w:tcBorders>
              <w:top w:val="nil"/>
              <w:left w:val="nil"/>
              <w:bottom w:val="single" w:sz="4" w:space="0" w:color="auto"/>
              <w:right w:val="single" w:sz="4" w:space="0" w:color="auto"/>
            </w:tcBorders>
            <w:vAlign w:val="bottom"/>
          </w:tcPr>
          <w:p w14:paraId="5D4DF47F"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12.950,00</w:t>
            </w:r>
          </w:p>
        </w:tc>
      </w:tr>
      <w:tr w:rsidR="00471DEA" w:rsidRPr="00471DEA" w14:paraId="6BA3BAD7"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tcPr>
          <w:p w14:paraId="0F2BFAF9" w14:textId="77777777" w:rsidR="00471DEA" w:rsidRPr="00471DEA" w:rsidRDefault="00471DEA" w:rsidP="00471DEA">
            <w:pPr>
              <w:jc w:val="left"/>
              <w:rPr>
                <w:rFonts w:eastAsia="Times New Roman" w:cs="Arial"/>
                <w:color w:val="000000"/>
                <w:lang w:val="hr-HR" w:eastAsia="hr-HR"/>
              </w:rPr>
            </w:pPr>
          </w:p>
          <w:p w14:paraId="2547EE5D"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Program 1003 Vijeće srpske nacionalne manjine</w:t>
            </w:r>
          </w:p>
          <w:p w14:paraId="53901956" w14:textId="77777777" w:rsidR="00471DEA" w:rsidRPr="00471DEA" w:rsidRDefault="00471DEA" w:rsidP="00471DEA">
            <w:pPr>
              <w:jc w:val="left"/>
              <w:rPr>
                <w:rFonts w:eastAsia="Times New Roman" w:cs="Arial"/>
                <w:color w:val="000000"/>
                <w:lang w:val="hr-HR" w:eastAsia="hr-HR"/>
              </w:rPr>
            </w:pPr>
          </w:p>
        </w:tc>
        <w:tc>
          <w:tcPr>
            <w:tcW w:w="1383" w:type="dxa"/>
            <w:tcBorders>
              <w:top w:val="nil"/>
              <w:left w:val="nil"/>
              <w:bottom w:val="single" w:sz="4" w:space="0" w:color="auto"/>
              <w:right w:val="single" w:sz="4" w:space="0" w:color="auto"/>
            </w:tcBorders>
            <w:shd w:val="clear" w:color="auto" w:fill="auto"/>
            <w:noWrap/>
            <w:vAlign w:val="bottom"/>
          </w:tcPr>
          <w:p w14:paraId="5A28D0E2"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13.715,00</w:t>
            </w:r>
          </w:p>
        </w:tc>
        <w:tc>
          <w:tcPr>
            <w:tcW w:w="2161" w:type="dxa"/>
            <w:tcBorders>
              <w:top w:val="nil"/>
              <w:left w:val="nil"/>
              <w:bottom w:val="single" w:sz="4" w:space="0" w:color="auto"/>
              <w:right w:val="single" w:sz="4" w:space="0" w:color="auto"/>
            </w:tcBorders>
            <w:shd w:val="clear" w:color="auto" w:fill="auto"/>
            <w:noWrap/>
            <w:vAlign w:val="bottom"/>
          </w:tcPr>
          <w:p w14:paraId="6AE2435E"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3.715,00</w:t>
            </w:r>
          </w:p>
        </w:tc>
        <w:tc>
          <w:tcPr>
            <w:tcW w:w="2268" w:type="dxa"/>
            <w:tcBorders>
              <w:top w:val="nil"/>
              <w:left w:val="nil"/>
              <w:bottom w:val="single" w:sz="4" w:space="0" w:color="auto"/>
              <w:right w:val="single" w:sz="4" w:space="0" w:color="auto"/>
            </w:tcBorders>
            <w:vAlign w:val="bottom"/>
          </w:tcPr>
          <w:p w14:paraId="053F621E"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3.715,00</w:t>
            </w:r>
          </w:p>
        </w:tc>
      </w:tr>
      <w:tr w:rsidR="00471DEA" w:rsidRPr="00471DEA" w14:paraId="22A1AFAD"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tcPr>
          <w:p w14:paraId="0343AED0" w14:textId="77777777" w:rsidR="00471DEA" w:rsidRPr="00471DEA" w:rsidRDefault="00471DEA" w:rsidP="00471DEA">
            <w:pPr>
              <w:jc w:val="left"/>
              <w:rPr>
                <w:rFonts w:eastAsia="Times New Roman" w:cs="Arial"/>
                <w:color w:val="000000"/>
                <w:lang w:val="hr-HR" w:eastAsia="hr-HR"/>
              </w:rPr>
            </w:pPr>
          </w:p>
          <w:p w14:paraId="569619D5"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Program 1004 Političke stranke</w:t>
            </w:r>
          </w:p>
          <w:p w14:paraId="5769EA07" w14:textId="77777777" w:rsidR="00471DEA" w:rsidRPr="00471DEA" w:rsidRDefault="00471DEA" w:rsidP="00471DEA">
            <w:pPr>
              <w:jc w:val="left"/>
              <w:rPr>
                <w:rFonts w:eastAsia="Times New Roman" w:cs="Arial"/>
                <w:color w:val="000000"/>
                <w:lang w:val="hr-HR" w:eastAsia="hr-HR"/>
              </w:rPr>
            </w:pPr>
          </w:p>
        </w:tc>
        <w:tc>
          <w:tcPr>
            <w:tcW w:w="1383" w:type="dxa"/>
            <w:tcBorders>
              <w:top w:val="nil"/>
              <w:left w:val="nil"/>
              <w:bottom w:val="single" w:sz="4" w:space="0" w:color="auto"/>
              <w:right w:val="single" w:sz="4" w:space="0" w:color="auto"/>
            </w:tcBorders>
            <w:shd w:val="clear" w:color="auto" w:fill="auto"/>
            <w:noWrap/>
            <w:vAlign w:val="bottom"/>
          </w:tcPr>
          <w:p w14:paraId="154403BC"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4.600,00</w:t>
            </w:r>
          </w:p>
        </w:tc>
        <w:tc>
          <w:tcPr>
            <w:tcW w:w="2161" w:type="dxa"/>
            <w:tcBorders>
              <w:top w:val="nil"/>
              <w:left w:val="nil"/>
              <w:bottom w:val="single" w:sz="4" w:space="0" w:color="auto"/>
              <w:right w:val="single" w:sz="4" w:space="0" w:color="auto"/>
            </w:tcBorders>
            <w:shd w:val="clear" w:color="auto" w:fill="auto"/>
            <w:noWrap/>
            <w:vAlign w:val="bottom"/>
          </w:tcPr>
          <w:p w14:paraId="6D4FFA11"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4.600,00</w:t>
            </w:r>
          </w:p>
        </w:tc>
        <w:tc>
          <w:tcPr>
            <w:tcW w:w="2268" w:type="dxa"/>
            <w:tcBorders>
              <w:top w:val="nil"/>
              <w:left w:val="nil"/>
              <w:bottom w:val="single" w:sz="4" w:space="0" w:color="auto"/>
              <w:right w:val="single" w:sz="4" w:space="0" w:color="auto"/>
            </w:tcBorders>
            <w:vAlign w:val="bottom"/>
          </w:tcPr>
          <w:p w14:paraId="303955EA"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4.600,00</w:t>
            </w:r>
          </w:p>
        </w:tc>
      </w:tr>
      <w:tr w:rsidR="00471DEA" w:rsidRPr="00471DEA" w14:paraId="1083065E"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2FDD4622" w14:textId="77777777" w:rsidR="00471DEA" w:rsidRPr="00471DEA" w:rsidRDefault="00471DEA" w:rsidP="00471DEA">
            <w:pPr>
              <w:jc w:val="left"/>
              <w:rPr>
                <w:rFonts w:eastAsia="Times New Roman" w:cs="Arial"/>
                <w:color w:val="000000"/>
                <w:lang w:val="hr-HR" w:eastAsia="hr-HR"/>
              </w:rPr>
            </w:pPr>
          </w:p>
          <w:p w14:paraId="56D8485D"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Ukupno:</w:t>
            </w:r>
          </w:p>
        </w:tc>
        <w:tc>
          <w:tcPr>
            <w:tcW w:w="1383" w:type="dxa"/>
            <w:tcBorders>
              <w:top w:val="nil"/>
              <w:left w:val="nil"/>
              <w:bottom w:val="single" w:sz="4" w:space="0" w:color="auto"/>
              <w:right w:val="single" w:sz="4" w:space="0" w:color="auto"/>
            </w:tcBorders>
            <w:shd w:val="clear" w:color="auto" w:fill="auto"/>
            <w:noWrap/>
            <w:vAlign w:val="bottom"/>
            <w:hideMark/>
          </w:tcPr>
          <w:p w14:paraId="425CF299"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57.800,00</w:t>
            </w:r>
          </w:p>
        </w:tc>
        <w:tc>
          <w:tcPr>
            <w:tcW w:w="2161" w:type="dxa"/>
            <w:tcBorders>
              <w:top w:val="nil"/>
              <w:left w:val="nil"/>
              <w:bottom w:val="single" w:sz="4" w:space="0" w:color="auto"/>
              <w:right w:val="single" w:sz="4" w:space="0" w:color="auto"/>
            </w:tcBorders>
            <w:shd w:val="clear" w:color="auto" w:fill="auto"/>
            <w:noWrap/>
            <w:vAlign w:val="bottom"/>
            <w:hideMark/>
          </w:tcPr>
          <w:p w14:paraId="02D3B71F"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47.800,00</w:t>
            </w:r>
          </w:p>
        </w:tc>
        <w:tc>
          <w:tcPr>
            <w:tcW w:w="2268" w:type="dxa"/>
            <w:tcBorders>
              <w:top w:val="nil"/>
              <w:left w:val="nil"/>
              <w:bottom w:val="single" w:sz="4" w:space="0" w:color="auto"/>
              <w:right w:val="single" w:sz="4" w:space="0" w:color="auto"/>
            </w:tcBorders>
            <w:vAlign w:val="bottom"/>
          </w:tcPr>
          <w:p w14:paraId="0F24C415"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47.800,00</w:t>
            </w:r>
          </w:p>
        </w:tc>
      </w:tr>
    </w:tbl>
    <w:p w14:paraId="0D97F920" w14:textId="77777777" w:rsidR="00471DEA" w:rsidRPr="00471DEA" w:rsidRDefault="00471DEA" w:rsidP="00471DEA">
      <w:pPr>
        <w:spacing w:line="276" w:lineRule="auto"/>
        <w:jc w:val="left"/>
        <w:rPr>
          <w:rFonts w:eastAsia="Calibri" w:cs="Arial"/>
          <w:sz w:val="22"/>
          <w:lang w:val="hr-HR"/>
        </w:rPr>
      </w:pPr>
    </w:p>
    <w:p w14:paraId="1A3D0437" w14:textId="77777777" w:rsidR="00471DEA" w:rsidRPr="00471DEA" w:rsidRDefault="00471DEA" w:rsidP="00471DEA">
      <w:pPr>
        <w:spacing w:line="276" w:lineRule="auto"/>
        <w:jc w:val="left"/>
        <w:rPr>
          <w:rFonts w:eastAsia="Calibri" w:cs="Arial"/>
          <w:sz w:val="22"/>
          <w:lang w:val="hr-HR"/>
        </w:rPr>
      </w:pPr>
    </w:p>
    <w:p w14:paraId="31D75F50" w14:textId="77777777" w:rsidR="00471DEA" w:rsidRPr="00471DEA" w:rsidRDefault="00471DEA" w:rsidP="00471DEA">
      <w:pPr>
        <w:numPr>
          <w:ilvl w:val="0"/>
          <w:numId w:val="1"/>
        </w:numPr>
        <w:spacing w:after="200" w:line="276" w:lineRule="auto"/>
        <w:contextualSpacing/>
        <w:jc w:val="left"/>
        <w:rPr>
          <w:rFonts w:eastAsia="Calibri" w:cs="Arial"/>
          <w:b/>
          <w:sz w:val="22"/>
          <w:lang w:val="hr-HR"/>
        </w:rPr>
      </w:pPr>
      <w:r w:rsidRPr="00471DEA">
        <w:rPr>
          <w:rFonts w:eastAsia="Calibri" w:cs="Arial"/>
          <w:b/>
          <w:sz w:val="22"/>
          <w:lang w:val="hr-HR"/>
        </w:rPr>
        <w:t>OBRAZLOŽENJE PROGRAMA 1001 Djelatnost gradskog vijeća</w:t>
      </w:r>
    </w:p>
    <w:p w14:paraId="2E7055C8" w14:textId="77777777" w:rsidR="00471DEA" w:rsidRPr="00471DEA" w:rsidRDefault="00471DEA" w:rsidP="00471DEA">
      <w:pPr>
        <w:spacing w:line="276" w:lineRule="auto"/>
        <w:jc w:val="left"/>
        <w:rPr>
          <w:rFonts w:eastAsia="Calibri" w:cs="Arial"/>
          <w:sz w:val="22"/>
          <w:lang w:val="hr-HR"/>
        </w:rPr>
      </w:pPr>
    </w:p>
    <w:tbl>
      <w:tblPr>
        <w:tblW w:w="9654" w:type="dxa"/>
        <w:tblInd w:w="93" w:type="dxa"/>
        <w:tblLayout w:type="fixed"/>
        <w:tblLook w:val="04A0" w:firstRow="1" w:lastRow="0" w:firstColumn="1" w:lastColumn="0" w:noHBand="0" w:noVBand="1"/>
      </w:tblPr>
      <w:tblGrid>
        <w:gridCol w:w="9654"/>
      </w:tblGrid>
      <w:tr w:rsidR="00471DEA" w:rsidRPr="00471DEA" w14:paraId="3C9B39F6" w14:textId="77777777" w:rsidTr="00724CEF">
        <w:trPr>
          <w:trHeight w:val="266"/>
        </w:trPr>
        <w:tc>
          <w:tcPr>
            <w:tcW w:w="9654" w:type="dxa"/>
            <w:tcBorders>
              <w:top w:val="single" w:sz="4" w:space="0" w:color="auto"/>
              <w:left w:val="single" w:sz="4" w:space="0" w:color="auto"/>
              <w:bottom w:val="single" w:sz="4" w:space="0" w:color="auto"/>
              <w:right w:val="single" w:sz="4" w:space="0" w:color="auto"/>
            </w:tcBorders>
            <w:shd w:val="clear" w:color="auto" w:fill="auto"/>
            <w:noWrap/>
            <w:hideMark/>
          </w:tcPr>
          <w:p w14:paraId="2697ABB4" w14:textId="77777777" w:rsidR="00471DEA" w:rsidRPr="00471DEA" w:rsidRDefault="00471DEA" w:rsidP="00471DEA">
            <w:pPr>
              <w:jc w:val="left"/>
              <w:rPr>
                <w:rFonts w:eastAsia="Times New Roman" w:cs="Arial"/>
                <w:color w:val="000000"/>
                <w:lang w:val="hr-HR" w:eastAsia="hr-HR"/>
              </w:rPr>
            </w:pPr>
          </w:p>
          <w:p w14:paraId="23A2EE43" w14:textId="77777777" w:rsidR="00471DEA" w:rsidRPr="00471DEA" w:rsidRDefault="00471DEA" w:rsidP="00471DEA">
            <w:pPr>
              <w:jc w:val="left"/>
              <w:rPr>
                <w:rFonts w:eastAsia="Times New Roman" w:cs="Arial"/>
                <w:color w:val="000000"/>
                <w:lang w:val="hr-HR" w:eastAsia="hr-HR"/>
              </w:rPr>
            </w:pPr>
            <w:r w:rsidRPr="00471DEA">
              <w:rPr>
                <w:rFonts w:eastAsia="Times New Roman" w:cs="Arial"/>
                <w:b/>
                <w:color w:val="000000"/>
                <w:lang w:val="hr-HR" w:eastAsia="hr-HR"/>
              </w:rPr>
              <w:t>Program 1001</w:t>
            </w:r>
            <w:r w:rsidRPr="00471DEA">
              <w:rPr>
                <w:rFonts w:eastAsia="Times New Roman" w:cs="Arial"/>
                <w:color w:val="000000"/>
                <w:lang w:val="hr-HR" w:eastAsia="hr-HR"/>
              </w:rPr>
              <w:t xml:space="preserve"> </w:t>
            </w:r>
            <w:r w:rsidRPr="00471DEA">
              <w:rPr>
                <w:rFonts w:eastAsia="Times New Roman" w:cs="Arial"/>
                <w:b/>
                <w:color w:val="000000"/>
                <w:lang w:val="hr-HR" w:eastAsia="hr-HR"/>
              </w:rPr>
              <w:t>Djelatnost Gradskog vijeća</w:t>
            </w:r>
            <w:r w:rsidRPr="00471DEA">
              <w:rPr>
                <w:rFonts w:eastAsia="Times New Roman" w:cs="Arial"/>
                <w:color w:val="000000"/>
                <w:lang w:val="hr-HR" w:eastAsia="hr-HR"/>
              </w:rPr>
              <w:t xml:space="preserve"> </w:t>
            </w:r>
            <w:r w:rsidRPr="00471DEA">
              <w:rPr>
                <w:rFonts w:eastAsia="Times New Roman" w:cs="Arial"/>
                <w:b/>
                <w:bCs/>
                <w:i/>
                <w:iCs/>
                <w:sz w:val="22"/>
                <w:lang w:val="hr-HR" w:eastAsia="hr-HR"/>
              </w:rPr>
              <w:t xml:space="preserve"> </w:t>
            </w:r>
          </w:p>
        </w:tc>
      </w:tr>
      <w:tr w:rsidR="00471DEA" w:rsidRPr="00471DEA" w14:paraId="5565374F" w14:textId="77777777" w:rsidTr="00724CEF">
        <w:trPr>
          <w:trHeight w:val="576"/>
        </w:trPr>
        <w:tc>
          <w:tcPr>
            <w:tcW w:w="9654" w:type="dxa"/>
            <w:tcBorders>
              <w:top w:val="single" w:sz="4" w:space="0" w:color="auto"/>
              <w:left w:val="single" w:sz="4" w:space="0" w:color="auto"/>
              <w:bottom w:val="single" w:sz="4" w:space="0" w:color="auto"/>
              <w:right w:val="single" w:sz="4" w:space="0" w:color="auto"/>
            </w:tcBorders>
            <w:shd w:val="clear" w:color="auto" w:fill="auto"/>
            <w:noWrap/>
            <w:hideMark/>
          </w:tcPr>
          <w:p w14:paraId="2A0B5FFF"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b/>
                <w:color w:val="000000"/>
                <w:sz w:val="22"/>
                <w:lang w:val="hr-HR" w:eastAsia="hr-HR"/>
              </w:rPr>
              <w:t>Opis programa</w:t>
            </w:r>
            <w:r w:rsidRPr="00471DEA">
              <w:rPr>
                <w:rFonts w:eastAsia="Times New Roman" w:cs="Arial"/>
                <w:color w:val="000000"/>
                <w:sz w:val="22"/>
                <w:lang w:val="hr-HR" w:eastAsia="hr-HR"/>
              </w:rPr>
              <w:t xml:space="preserve">: Program se sastoji od aktivnosti koje uključuju </w:t>
            </w:r>
            <w:proofErr w:type="spellStart"/>
            <w:r w:rsidRPr="00471DEA">
              <w:rPr>
                <w:rFonts w:eastAsia="Times New Roman" w:cs="Arial"/>
                <w:color w:val="000000"/>
                <w:sz w:val="22"/>
                <w:lang w:val="hr-HR" w:eastAsia="hr-HR"/>
              </w:rPr>
              <w:t>redovnI</w:t>
            </w:r>
            <w:proofErr w:type="spellEnd"/>
            <w:r w:rsidRPr="00471DEA">
              <w:rPr>
                <w:rFonts w:eastAsia="Times New Roman" w:cs="Arial"/>
                <w:color w:val="000000"/>
                <w:sz w:val="22"/>
                <w:lang w:val="hr-HR" w:eastAsia="hr-HR"/>
              </w:rPr>
              <w:t xml:space="preserve"> rad Gradskog vijeća i uključuje aktivnosti obilježavanja blagdana. </w:t>
            </w:r>
          </w:p>
          <w:p w14:paraId="116E7402" w14:textId="77777777" w:rsidR="00471DEA" w:rsidRPr="00471DEA" w:rsidRDefault="00471DEA" w:rsidP="00471DEA">
            <w:pPr>
              <w:jc w:val="left"/>
              <w:rPr>
                <w:rFonts w:eastAsia="Times New Roman" w:cs="Arial"/>
                <w:color w:val="000000"/>
                <w:sz w:val="22"/>
                <w:lang w:val="hr-HR" w:eastAsia="hr-HR"/>
              </w:rPr>
            </w:pPr>
          </w:p>
        </w:tc>
      </w:tr>
      <w:tr w:rsidR="00471DEA" w:rsidRPr="00471DEA" w14:paraId="154F7453" w14:textId="77777777" w:rsidTr="00724CEF">
        <w:trPr>
          <w:trHeight w:val="584"/>
        </w:trPr>
        <w:tc>
          <w:tcPr>
            <w:tcW w:w="9654" w:type="dxa"/>
            <w:tcBorders>
              <w:top w:val="single" w:sz="4" w:space="0" w:color="auto"/>
              <w:left w:val="single" w:sz="4" w:space="0" w:color="auto"/>
              <w:bottom w:val="single" w:sz="4" w:space="0" w:color="auto"/>
              <w:right w:val="single" w:sz="4" w:space="0" w:color="000000"/>
            </w:tcBorders>
            <w:shd w:val="clear" w:color="auto" w:fill="auto"/>
            <w:hideMark/>
          </w:tcPr>
          <w:p w14:paraId="2707AF96" w14:textId="77777777" w:rsidR="00471DEA" w:rsidRPr="00471DEA" w:rsidRDefault="00471DEA" w:rsidP="00471DEA">
            <w:pPr>
              <w:jc w:val="left"/>
              <w:rPr>
                <w:rFonts w:eastAsia="Times New Roman" w:cs="Arial"/>
                <w:b/>
                <w:color w:val="000000"/>
                <w:sz w:val="22"/>
                <w:lang w:val="hr-HR" w:eastAsia="hr-HR"/>
              </w:rPr>
            </w:pPr>
            <w:r w:rsidRPr="00471DEA">
              <w:rPr>
                <w:rFonts w:eastAsia="Times New Roman" w:cs="Arial"/>
                <w:b/>
                <w:color w:val="000000"/>
                <w:sz w:val="22"/>
                <w:lang w:val="hr-HR" w:eastAsia="hr-HR"/>
              </w:rPr>
              <w:t>Ciljevi provedbe programa u razdoblju 2023.-2025.</w:t>
            </w:r>
          </w:p>
          <w:p w14:paraId="6CE7D7D2"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color w:val="000000"/>
                <w:sz w:val="22"/>
                <w:lang w:val="hr-HR" w:eastAsia="hr-HR"/>
              </w:rPr>
              <w:t>Cilj programa je osigurati rad predstavničkog tijela na zakonit način u smislu donošenja Odluka iz nadležnosti predstavničkog tijela.</w:t>
            </w:r>
          </w:p>
        </w:tc>
      </w:tr>
    </w:tbl>
    <w:p w14:paraId="38828D70" w14:textId="77777777" w:rsidR="00471DEA" w:rsidRPr="00471DEA" w:rsidRDefault="00471DEA" w:rsidP="00471DEA">
      <w:pPr>
        <w:numPr>
          <w:ilvl w:val="0"/>
          <w:numId w:val="2"/>
        </w:numPr>
        <w:spacing w:after="200" w:line="276" w:lineRule="auto"/>
        <w:contextualSpacing/>
        <w:jc w:val="left"/>
        <w:rPr>
          <w:rFonts w:eastAsia="Calibri" w:cs="Arial"/>
          <w:b/>
          <w:sz w:val="22"/>
          <w:lang w:val="hr-HR"/>
        </w:rPr>
      </w:pPr>
      <w:r w:rsidRPr="00471DEA">
        <w:rPr>
          <w:rFonts w:eastAsia="Calibri" w:cs="Arial"/>
          <w:b/>
          <w:sz w:val="22"/>
          <w:lang w:val="hr-HR"/>
        </w:rPr>
        <w:t>Procjena i ishodište potrebnih sredstava za aktivnosti/projekte unutar programa</w:t>
      </w:r>
    </w:p>
    <w:p w14:paraId="0378D397" w14:textId="77777777" w:rsidR="00471DEA" w:rsidRPr="00471DEA" w:rsidRDefault="00471DEA" w:rsidP="00471DEA">
      <w:pPr>
        <w:spacing w:line="276" w:lineRule="auto"/>
        <w:jc w:val="left"/>
        <w:rPr>
          <w:rFonts w:eastAsia="Calibri" w:cs="Arial"/>
          <w:sz w:val="22"/>
          <w:lang w:val="hr-HR"/>
        </w:rPr>
      </w:pPr>
    </w:p>
    <w:tbl>
      <w:tblPr>
        <w:tblW w:w="9654" w:type="dxa"/>
        <w:tblInd w:w="93" w:type="dxa"/>
        <w:tblLook w:val="04A0" w:firstRow="1" w:lastRow="0" w:firstColumn="1" w:lastColumn="0" w:noHBand="0" w:noVBand="1"/>
      </w:tblPr>
      <w:tblGrid>
        <w:gridCol w:w="3701"/>
        <w:gridCol w:w="1383"/>
        <w:gridCol w:w="2019"/>
        <w:gridCol w:w="2551"/>
      </w:tblGrid>
      <w:tr w:rsidR="00471DEA" w:rsidRPr="00471DEA" w14:paraId="5F89980E" w14:textId="77777777" w:rsidTr="00724CEF">
        <w:trPr>
          <w:trHeight w:val="56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9E96C"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lastRenderedPageBreak/>
              <w:t>Naziv aktivnosti</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14:paraId="0D5CBC77"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Plan</w:t>
            </w:r>
          </w:p>
          <w:p w14:paraId="39B6C7BF"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2023.</w:t>
            </w:r>
          </w:p>
        </w:tc>
        <w:tc>
          <w:tcPr>
            <w:tcW w:w="2019" w:type="dxa"/>
            <w:tcBorders>
              <w:top w:val="single" w:sz="4" w:space="0" w:color="auto"/>
              <w:left w:val="nil"/>
              <w:bottom w:val="single" w:sz="4" w:space="0" w:color="auto"/>
              <w:right w:val="single" w:sz="4" w:space="0" w:color="auto"/>
            </w:tcBorders>
            <w:shd w:val="clear" w:color="auto" w:fill="auto"/>
            <w:vAlign w:val="center"/>
            <w:hideMark/>
          </w:tcPr>
          <w:p w14:paraId="3419ABCD"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2024.</w:t>
            </w:r>
          </w:p>
        </w:tc>
        <w:tc>
          <w:tcPr>
            <w:tcW w:w="2551" w:type="dxa"/>
            <w:tcBorders>
              <w:top w:val="single" w:sz="4" w:space="0" w:color="auto"/>
              <w:left w:val="nil"/>
              <w:bottom w:val="single" w:sz="4" w:space="0" w:color="auto"/>
              <w:right w:val="single" w:sz="4" w:space="0" w:color="auto"/>
            </w:tcBorders>
            <w:vAlign w:val="center"/>
          </w:tcPr>
          <w:p w14:paraId="57E0A0E7"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2025.</w:t>
            </w:r>
          </w:p>
        </w:tc>
      </w:tr>
      <w:tr w:rsidR="00471DEA" w:rsidRPr="00471DEA" w14:paraId="40D0CCD4"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14:paraId="3C9B3EA2" w14:textId="77777777" w:rsidR="00471DEA" w:rsidRPr="00471DEA" w:rsidRDefault="00471DEA" w:rsidP="00471DEA">
            <w:pPr>
              <w:jc w:val="left"/>
              <w:rPr>
                <w:rFonts w:eastAsia="Times New Roman" w:cs="Arial"/>
                <w:color w:val="000000"/>
                <w:lang w:val="hr-HR" w:eastAsia="hr-HR"/>
              </w:rPr>
            </w:pPr>
          </w:p>
          <w:p w14:paraId="2ABE95C2"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 xml:space="preserve">Aktivnost A100101 REDOVAN RAD </w:t>
            </w:r>
          </w:p>
          <w:p w14:paraId="6C840333"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GRADSKOG VIJEĆA</w:t>
            </w:r>
          </w:p>
          <w:p w14:paraId="1F7B9F8F" w14:textId="77777777" w:rsidR="00471DEA" w:rsidRPr="00471DEA" w:rsidRDefault="00471DEA" w:rsidP="00471DEA">
            <w:pPr>
              <w:jc w:val="left"/>
              <w:rPr>
                <w:rFonts w:eastAsia="Times New Roman" w:cs="Arial"/>
                <w:color w:val="000000"/>
                <w:lang w:val="hr-HR" w:eastAsia="hr-HR"/>
              </w:rPr>
            </w:pPr>
          </w:p>
        </w:tc>
        <w:tc>
          <w:tcPr>
            <w:tcW w:w="1383" w:type="dxa"/>
            <w:tcBorders>
              <w:top w:val="nil"/>
              <w:left w:val="nil"/>
              <w:bottom w:val="single" w:sz="4" w:space="0" w:color="auto"/>
              <w:right w:val="single" w:sz="4" w:space="0" w:color="auto"/>
            </w:tcBorders>
            <w:shd w:val="clear" w:color="auto" w:fill="auto"/>
            <w:noWrap/>
            <w:vAlign w:val="bottom"/>
            <w:hideMark/>
          </w:tcPr>
          <w:p w14:paraId="64A4F74E"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20.570,00</w:t>
            </w:r>
          </w:p>
        </w:tc>
        <w:tc>
          <w:tcPr>
            <w:tcW w:w="2019" w:type="dxa"/>
            <w:tcBorders>
              <w:top w:val="nil"/>
              <w:left w:val="nil"/>
              <w:bottom w:val="single" w:sz="4" w:space="0" w:color="auto"/>
              <w:right w:val="single" w:sz="4" w:space="0" w:color="auto"/>
            </w:tcBorders>
            <w:shd w:val="clear" w:color="auto" w:fill="auto"/>
            <w:noWrap/>
            <w:vAlign w:val="bottom"/>
            <w:hideMark/>
          </w:tcPr>
          <w:p w14:paraId="27B05AAE"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20.570,00</w:t>
            </w:r>
          </w:p>
        </w:tc>
        <w:tc>
          <w:tcPr>
            <w:tcW w:w="2551" w:type="dxa"/>
            <w:tcBorders>
              <w:top w:val="nil"/>
              <w:left w:val="nil"/>
              <w:bottom w:val="single" w:sz="4" w:space="0" w:color="auto"/>
              <w:right w:val="single" w:sz="4" w:space="0" w:color="auto"/>
            </w:tcBorders>
            <w:vAlign w:val="bottom"/>
          </w:tcPr>
          <w:p w14:paraId="33939BE7"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20.570,00</w:t>
            </w:r>
          </w:p>
        </w:tc>
      </w:tr>
      <w:tr w:rsidR="00471DEA" w:rsidRPr="00471DEA" w14:paraId="4B5C103E"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254EA7AD" w14:textId="77777777" w:rsidR="00471DEA" w:rsidRPr="00471DEA" w:rsidRDefault="00471DEA" w:rsidP="00471DEA">
            <w:pPr>
              <w:jc w:val="left"/>
              <w:rPr>
                <w:rFonts w:eastAsia="Times New Roman" w:cs="Arial"/>
                <w:color w:val="000000"/>
                <w:lang w:val="hr-HR" w:eastAsia="hr-HR"/>
              </w:rPr>
            </w:pPr>
          </w:p>
          <w:p w14:paraId="55835656"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Aktivnost A100102 OBILJEŽAVANJE DANA GRADA</w:t>
            </w:r>
          </w:p>
          <w:p w14:paraId="2A940DD1" w14:textId="77777777" w:rsidR="00471DEA" w:rsidRPr="00471DEA" w:rsidRDefault="00471DEA" w:rsidP="00471DEA">
            <w:pPr>
              <w:jc w:val="left"/>
              <w:rPr>
                <w:rFonts w:eastAsia="Times New Roman" w:cs="Arial"/>
                <w:color w:val="000000"/>
                <w:lang w:val="hr-HR" w:eastAsia="hr-HR"/>
              </w:rPr>
            </w:pPr>
          </w:p>
        </w:tc>
        <w:tc>
          <w:tcPr>
            <w:tcW w:w="1383" w:type="dxa"/>
            <w:tcBorders>
              <w:top w:val="nil"/>
              <w:left w:val="nil"/>
              <w:bottom w:val="single" w:sz="4" w:space="0" w:color="auto"/>
              <w:right w:val="single" w:sz="4" w:space="0" w:color="auto"/>
            </w:tcBorders>
            <w:shd w:val="clear" w:color="auto" w:fill="auto"/>
            <w:noWrap/>
            <w:vAlign w:val="bottom"/>
            <w:hideMark/>
          </w:tcPr>
          <w:p w14:paraId="0CE2C5F9"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3.300,00</w:t>
            </w:r>
          </w:p>
        </w:tc>
        <w:tc>
          <w:tcPr>
            <w:tcW w:w="2019" w:type="dxa"/>
            <w:tcBorders>
              <w:top w:val="nil"/>
              <w:left w:val="nil"/>
              <w:bottom w:val="single" w:sz="4" w:space="0" w:color="auto"/>
              <w:right w:val="single" w:sz="4" w:space="0" w:color="auto"/>
            </w:tcBorders>
            <w:shd w:val="clear" w:color="auto" w:fill="auto"/>
            <w:noWrap/>
            <w:vAlign w:val="bottom"/>
            <w:hideMark/>
          </w:tcPr>
          <w:p w14:paraId="72D19A06"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3.300,00</w:t>
            </w:r>
          </w:p>
        </w:tc>
        <w:tc>
          <w:tcPr>
            <w:tcW w:w="2551" w:type="dxa"/>
            <w:tcBorders>
              <w:top w:val="nil"/>
              <w:left w:val="nil"/>
              <w:bottom w:val="single" w:sz="4" w:space="0" w:color="auto"/>
              <w:right w:val="single" w:sz="4" w:space="0" w:color="auto"/>
            </w:tcBorders>
            <w:vAlign w:val="bottom"/>
          </w:tcPr>
          <w:p w14:paraId="6E0EDDB3"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3.300,00</w:t>
            </w:r>
          </w:p>
        </w:tc>
      </w:tr>
      <w:tr w:rsidR="00471DEA" w:rsidRPr="00471DEA" w14:paraId="16FD5FB5"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tcPr>
          <w:p w14:paraId="25E7E9E0" w14:textId="77777777" w:rsidR="00471DEA" w:rsidRPr="00471DEA" w:rsidRDefault="00471DEA" w:rsidP="00471DEA">
            <w:pPr>
              <w:jc w:val="left"/>
              <w:rPr>
                <w:rFonts w:eastAsia="Times New Roman" w:cs="Arial"/>
                <w:color w:val="000000"/>
                <w:lang w:val="hr-HR" w:eastAsia="hr-HR"/>
              </w:rPr>
            </w:pPr>
          </w:p>
          <w:p w14:paraId="4D03F790"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Aktivnost A100103 OBILJEŽAVANJE DRŽAVNIH BLAGDANA</w:t>
            </w:r>
          </w:p>
          <w:p w14:paraId="2C3D2A34" w14:textId="77777777" w:rsidR="00471DEA" w:rsidRPr="00471DEA" w:rsidRDefault="00471DEA" w:rsidP="00471DEA">
            <w:pPr>
              <w:jc w:val="left"/>
              <w:rPr>
                <w:rFonts w:eastAsia="Times New Roman" w:cs="Arial"/>
                <w:color w:val="000000"/>
                <w:lang w:val="hr-HR" w:eastAsia="hr-HR"/>
              </w:rPr>
            </w:pPr>
          </w:p>
        </w:tc>
        <w:tc>
          <w:tcPr>
            <w:tcW w:w="1383" w:type="dxa"/>
            <w:tcBorders>
              <w:top w:val="nil"/>
              <w:left w:val="nil"/>
              <w:bottom w:val="single" w:sz="4" w:space="0" w:color="auto"/>
              <w:right w:val="single" w:sz="4" w:space="0" w:color="auto"/>
            </w:tcBorders>
            <w:shd w:val="clear" w:color="auto" w:fill="auto"/>
            <w:noWrap/>
            <w:vAlign w:val="bottom"/>
          </w:tcPr>
          <w:p w14:paraId="4188CD08"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2.665,00</w:t>
            </w:r>
          </w:p>
        </w:tc>
        <w:tc>
          <w:tcPr>
            <w:tcW w:w="2019" w:type="dxa"/>
            <w:tcBorders>
              <w:top w:val="nil"/>
              <w:left w:val="nil"/>
              <w:bottom w:val="single" w:sz="4" w:space="0" w:color="auto"/>
              <w:right w:val="single" w:sz="4" w:space="0" w:color="auto"/>
            </w:tcBorders>
            <w:shd w:val="clear" w:color="auto" w:fill="auto"/>
            <w:noWrap/>
            <w:vAlign w:val="bottom"/>
          </w:tcPr>
          <w:p w14:paraId="382E71F7"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2.665,00</w:t>
            </w:r>
          </w:p>
        </w:tc>
        <w:tc>
          <w:tcPr>
            <w:tcW w:w="2551" w:type="dxa"/>
            <w:tcBorders>
              <w:top w:val="nil"/>
              <w:left w:val="nil"/>
              <w:bottom w:val="single" w:sz="4" w:space="0" w:color="auto"/>
              <w:right w:val="single" w:sz="4" w:space="0" w:color="auto"/>
            </w:tcBorders>
            <w:vAlign w:val="bottom"/>
          </w:tcPr>
          <w:p w14:paraId="68D6E433"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2.665,00</w:t>
            </w:r>
          </w:p>
        </w:tc>
      </w:tr>
      <w:tr w:rsidR="00471DEA" w:rsidRPr="00471DEA" w14:paraId="04C00EEC"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114D5ACE" w14:textId="77777777" w:rsidR="00471DEA" w:rsidRPr="00471DEA" w:rsidRDefault="00471DEA" w:rsidP="00471DEA">
            <w:pPr>
              <w:jc w:val="left"/>
              <w:rPr>
                <w:rFonts w:eastAsia="Times New Roman" w:cs="Arial"/>
                <w:b/>
                <w:color w:val="000000"/>
                <w:lang w:val="hr-HR" w:eastAsia="hr-HR"/>
              </w:rPr>
            </w:pPr>
          </w:p>
          <w:p w14:paraId="5FA13F37" w14:textId="77777777" w:rsidR="00471DEA" w:rsidRPr="00471DEA" w:rsidRDefault="00471DEA" w:rsidP="00471DEA">
            <w:pPr>
              <w:jc w:val="left"/>
              <w:rPr>
                <w:rFonts w:eastAsia="Times New Roman" w:cs="Arial"/>
                <w:b/>
                <w:color w:val="000000"/>
                <w:lang w:val="hr-HR" w:eastAsia="hr-HR"/>
              </w:rPr>
            </w:pPr>
            <w:r w:rsidRPr="00471DEA">
              <w:rPr>
                <w:rFonts w:eastAsia="Times New Roman" w:cs="Arial"/>
                <w:b/>
                <w:color w:val="000000"/>
                <w:lang w:val="hr-HR" w:eastAsia="hr-HR"/>
              </w:rPr>
              <w:t>Ukupno program:</w:t>
            </w:r>
          </w:p>
        </w:tc>
        <w:tc>
          <w:tcPr>
            <w:tcW w:w="1383" w:type="dxa"/>
            <w:tcBorders>
              <w:top w:val="nil"/>
              <w:left w:val="nil"/>
              <w:bottom w:val="single" w:sz="4" w:space="0" w:color="auto"/>
              <w:right w:val="single" w:sz="4" w:space="0" w:color="auto"/>
            </w:tcBorders>
            <w:shd w:val="clear" w:color="auto" w:fill="auto"/>
            <w:noWrap/>
            <w:vAlign w:val="bottom"/>
            <w:hideMark/>
          </w:tcPr>
          <w:p w14:paraId="48030B87"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26.535,00</w:t>
            </w:r>
          </w:p>
        </w:tc>
        <w:tc>
          <w:tcPr>
            <w:tcW w:w="2019" w:type="dxa"/>
            <w:tcBorders>
              <w:top w:val="nil"/>
              <w:left w:val="nil"/>
              <w:bottom w:val="single" w:sz="4" w:space="0" w:color="auto"/>
              <w:right w:val="single" w:sz="4" w:space="0" w:color="auto"/>
            </w:tcBorders>
            <w:shd w:val="clear" w:color="auto" w:fill="auto"/>
            <w:noWrap/>
            <w:vAlign w:val="bottom"/>
            <w:hideMark/>
          </w:tcPr>
          <w:p w14:paraId="37DE1F1F"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26.535,00</w:t>
            </w:r>
          </w:p>
        </w:tc>
        <w:tc>
          <w:tcPr>
            <w:tcW w:w="2551" w:type="dxa"/>
            <w:tcBorders>
              <w:top w:val="nil"/>
              <w:left w:val="nil"/>
              <w:bottom w:val="single" w:sz="4" w:space="0" w:color="auto"/>
              <w:right w:val="single" w:sz="4" w:space="0" w:color="auto"/>
            </w:tcBorders>
            <w:vAlign w:val="bottom"/>
          </w:tcPr>
          <w:p w14:paraId="5F5CC35F"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26.535,00</w:t>
            </w:r>
          </w:p>
        </w:tc>
      </w:tr>
    </w:tbl>
    <w:p w14:paraId="57092D6E" w14:textId="77777777" w:rsidR="00471DEA" w:rsidRPr="00471DEA" w:rsidRDefault="00471DEA" w:rsidP="00471DEA">
      <w:pPr>
        <w:spacing w:line="276" w:lineRule="auto"/>
        <w:jc w:val="left"/>
        <w:rPr>
          <w:rFonts w:eastAsia="Calibri" w:cs="Arial"/>
          <w:b/>
          <w:sz w:val="22"/>
          <w:lang w:val="hr-HR"/>
        </w:rPr>
      </w:pPr>
    </w:p>
    <w:p w14:paraId="7E158932" w14:textId="77777777" w:rsidR="00471DEA" w:rsidRPr="00471DEA" w:rsidRDefault="00471DEA" w:rsidP="00471DEA">
      <w:pPr>
        <w:numPr>
          <w:ilvl w:val="0"/>
          <w:numId w:val="1"/>
        </w:numPr>
        <w:spacing w:after="200" w:line="276" w:lineRule="auto"/>
        <w:contextualSpacing/>
        <w:jc w:val="left"/>
        <w:rPr>
          <w:rFonts w:eastAsia="Times New Roman" w:cs="Arial"/>
          <w:color w:val="000000"/>
          <w:lang w:val="hr-HR" w:eastAsia="hr-HR"/>
        </w:rPr>
      </w:pPr>
      <w:r w:rsidRPr="00471DEA">
        <w:rPr>
          <w:rFonts w:eastAsia="Calibri" w:cs="Arial"/>
          <w:b/>
          <w:sz w:val="22"/>
          <w:lang w:val="hr-HR"/>
        </w:rPr>
        <w:t xml:space="preserve">OBRAZLOŽENJE PROGRAMA </w:t>
      </w:r>
      <w:r w:rsidRPr="00471DEA">
        <w:rPr>
          <w:rFonts w:eastAsia="Times New Roman" w:cs="Arial"/>
          <w:b/>
          <w:color w:val="000000"/>
          <w:sz w:val="24"/>
          <w:szCs w:val="24"/>
          <w:lang w:val="hr-HR" w:eastAsia="hr-HR"/>
        </w:rPr>
        <w:t>1002 Djelatnost mjesnih odbora</w:t>
      </w:r>
    </w:p>
    <w:p w14:paraId="1B3D307D" w14:textId="77777777" w:rsidR="00471DEA" w:rsidRPr="00471DEA" w:rsidRDefault="00471DEA" w:rsidP="00471DEA">
      <w:pPr>
        <w:spacing w:line="276" w:lineRule="auto"/>
        <w:ind w:left="720"/>
        <w:contextualSpacing/>
        <w:jc w:val="left"/>
        <w:rPr>
          <w:rFonts w:eastAsia="Calibri" w:cs="Arial"/>
          <w:b/>
          <w:sz w:val="22"/>
          <w:lang w:val="hr-HR"/>
        </w:rPr>
      </w:pPr>
    </w:p>
    <w:tbl>
      <w:tblPr>
        <w:tblW w:w="9654" w:type="dxa"/>
        <w:tblInd w:w="93" w:type="dxa"/>
        <w:tblLayout w:type="fixed"/>
        <w:tblLook w:val="04A0" w:firstRow="1" w:lastRow="0" w:firstColumn="1" w:lastColumn="0" w:noHBand="0" w:noVBand="1"/>
      </w:tblPr>
      <w:tblGrid>
        <w:gridCol w:w="9654"/>
      </w:tblGrid>
      <w:tr w:rsidR="00471DEA" w:rsidRPr="00471DEA" w14:paraId="58A2733A" w14:textId="77777777" w:rsidTr="00724CEF">
        <w:trPr>
          <w:trHeight w:val="266"/>
        </w:trPr>
        <w:tc>
          <w:tcPr>
            <w:tcW w:w="9654" w:type="dxa"/>
            <w:tcBorders>
              <w:top w:val="single" w:sz="4" w:space="0" w:color="auto"/>
              <w:left w:val="single" w:sz="4" w:space="0" w:color="auto"/>
              <w:bottom w:val="single" w:sz="4" w:space="0" w:color="auto"/>
              <w:right w:val="single" w:sz="4" w:space="0" w:color="auto"/>
            </w:tcBorders>
            <w:shd w:val="clear" w:color="auto" w:fill="auto"/>
            <w:noWrap/>
            <w:hideMark/>
          </w:tcPr>
          <w:p w14:paraId="1579DF7D" w14:textId="77777777" w:rsidR="00471DEA" w:rsidRPr="00471DEA" w:rsidRDefault="00471DEA" w:rsidP="00471DEA">
            <w:pPr>
              <w:jc w:val="left"/>
              <w:rPr>
                <w:rFonts w:eastAsia="Times New Roman" w:cs="Arial"/>
                <w:color w:val="000000"/>
                <w:lang w:val="hr-HR" w:eastAsia="hr-HR"/>
              </w:rPr>
            </w:pPr>
          </w:p>
          <w:p w14:paraId="7F7F7B19" w14:textId="77777777" w:rsidR="00471DEA" w:rsidRPr="00471DEA" w:rsidRDefault="00471DEA" w:rsidP="00471DEA">
            <w:pPr>
              <w:jc w:val="left"/>
              <w:rPr>
                <w:rFonts w:eastAsia="Times New Roman" w:cs="Arial"/>
                <w:color w:val="000000"/>
                <w:lang w:val="hr-HR" w:eastAsia="hr-HR"/>
              </w:rPr>
            </w:pPr>
            <w:r w:rsidRPr="00471DEA">
              <w:rPr>
                <w:rFonts w:eastAsia="Times New Roman" w:cs="Arial"/>
                <w:b/>
                <w:color w:val="000000"/>
                <w:lang w:val="hr-HR" w:eastAsia="hr-HR"/>
              </w:rPr>
              <w:t>Program 1002</w:t>
            </w:r>
            <w:r w:rsidRPr="00471DEA">
              <w:rPr>
                <w:rFonts w:eastAsia="Times New Roman" w:cs="Arial"/>
                <w:color w:val="000000"/>
                <w:lang w:val="hr-HR" w:eastAsia="hr-HR"/>
              </w:rPr>
              <w:t xml:space="preserve"> </w:t>
            </w:r>
            <w:r w:rsidRPr="00471DEA">
              <w:rPr>
                <w:rFonts w:eastAsia="Times New Roman" w:cs="Arial"/>
                <w:b/>
                <w:bCs/>
                <w:i/>
                <w:iCs/>
                <w:sz w:val="22"/>
                <w:lang w:val="hr-HR" w:eastAsia="hr-HR"/>
              </w:rPr>
              <w:t xml:space="preserve"> </w:t>
            </w:r>
            <w:r w:rsidRPr="00471DEA">
              <w:rPr>
                <w:rFonts w:eastAsia="Times New Roman" w:cs="Arial"/>
                <w:b/>
                <w:color w:val="000000"/>
                <w:sz w:val="22"/>
                <w:lang w:val="hr-HR" w:eastAsia="hr-HR"/>
              </w:rPr>
              <w:t>Djelatnost mjesnih odbora</w:t>
            </w:r>
          </w:p>
        </w:tc>
      </w:tr>
      <w:tr w:rsidR="00471DEA" w:rsidRPr="00471DEA" w14:paraId="11A0824D" w14:textId="77777777" w:rsidTr="00724CEF">
        <w:trPr>
          <w:trHeight w:val="576"/>
        </w:trPr>
        <w:tc>
          <w:tcPr>
            <w:tcW w:w="9654" w:type="dxa"/>
            <w:tcBorders>
              <w:top w:val="single" w:sz="4" w:space="0" w:color="auto"/>
              <w:left w:val="single" w:sz="4" w:space="0" w:color="auto"/>
              <w:bottom w:val="single" w:sz="4" w:space="0" w:color="auto"/>
              <w:right w:val="single" w:sz="4" w:space="0" w:color="auto"/>
            </w:tcBorders>
            <w:shd w:val="clear" w:color="auto" w:fill="auto"/>
            <w:noWrap/>
            <w:hideMark/>
          </w:tcPr>
          <w:p w14:paraId="6B2B6FBA"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b/>
                <w:color w:val="000000"/>
                <w:sz w:val="22"/>
                <w:lang w:val="hr-HR" w:eastAsia="hr-HR"/>
              </w:rPr>
              <w:t>Opis programa</w:t>
            </w:r>
            <w:r w:rsidRPr="00471DEA">
              <w:rPr>
                <w:rFonts w:eastAsia="Times New Roman" w:cs="Arial"/>
                <w:color w:val="000000"/>
                <w:sz w:val="22"/>
                <w:lang w:val="hr-HR" w:eastAsia="hr-HR"/>
              </w:rPr>
              <w:t xml:space="preserve">: </w:t>
            </w:r>
          </w:p>
          <w:p w14:paraId="7C6A35D7" w14:textId="77777777" w:rsidR="00471DEA" w:rsidRPr="00471DEA" w:rsidRDefault="00471DEA" w:rsidP="00471DEA">
            <w:pPr>
              <w:jc w:val="left"/>
              <w:rPr>
                <w:rFonts w:eastAsia="Times New Roman" w:cs="Arial"/>
                <w:color w:val="000000"/>
                <w:sz w:val="22"/>
                <w:lang w:val="hr-HR" w:eastAsia="hr-HR"/>
              </w:rPr>
            </w:pPr>
            <w:r w:rsidRPr="00471DEA">
              <w:rPr>
                <w:rFonts w:eastAsia="Calibri" w:cs="Arial"/>
                <w:sz w:val="22"/>
                <w:lang w:val="hr-HR"/>
              </w:rPr>
              <w:t>Mjesni odbor osniva se statutom jedinice lokalne samouprave kao oblik neposrednog sudjelovanja građana u odlučivanju o lokalnim poslovima od neposrednog i svakodnevnog utjecaja na život i rad građana.</w:t>
            </w:r>
          </w:p>
        </w:tc>
      </w:tr>
      <w:tr w:rsidR="00471DEA" w:rsidRPr="00471DEA" w14:paraId="6D3765AC" w14:textId="77777777" w:rsidTr="00724CEF">
        <w:trPr>
          <w:trHeight w:val="576"/>
        </w:trPr>
        <w:tc>
          <w:tcPr>
            <w:tcW w:w="9654" w:type="dxa"/>
            <w:tcBorders>
              <w:top w:val="single" w:sz="4" w:space="0" w:color="auto"/>
              <w:left w:val="single" w:sz="4" w:space="0" w:color="auto"/>
              <w:bottom w:val="single" w:sz="4" w:space="0" w:color="auto"/>
              <w:right w:val="single" w:sz="4" w:space="0" w:color="auto"/>
            </w:tcBorders>
            <w:shd w:val="clear" w:color="auto" w:fill="auto"/>
            <w:noWrap/>
            <w:hideMark/>
          </w:tcPr>
          <w:p w14:paraId="55B38DED"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b/>
                <w:color w:val="000000"/>
                <w:sz w:val="22"/>
                <w:lang w:val="hr-HR" w:eastAsia="hr-HR"/>
              </w:rPr>
              <w:t>Zakonske i druge pravne osnove programa</w:t>
            </w:r>
            <w:r w:rsidRPr="00471DEA">
              <w:rPr>
                <w:rFonts w:eastAsia="Times New Roman" w:cs="Arial"/>
                <w:color w:val="000000"/>
                <w:sz w:val="22"/>
                <w:lang w:val="hr-HR" w:eastAsia="hr-HR"/>
              </w:rPr>
              <w:t>:</w:t>
            </w:r>
          </w:p>
          <w:p w14:paraId="6458A1A6"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color w:val="000000"/>
                <w:sz w:val="22"/>
                <w:lang w:val="hr-HR" w:eastAsia="hr-HR"/>
              </w:rPr>
              <w:t>Zakon o lokalnoj i područnoj (regionalnoj) samoupravi</w:t>
            </w:r>
          </w:p>
          <w:p w14:paraId="373E545E" w14:textId="77777777" w:rsidR="00471DEA" w:rsidRPr="00471DEA" w:rsidRDefault="00471DEA" w:rsidP="00471DEA">
            <w:pPr>
              <w:jc w:val="left"/>
              <w:rPr>
                <w:rFonts w:eastAsia="Times New Roman" w:cs="Arial"/>
                <w:color w:val="000000"/>
                <w:sz w:val="22"/>
                <w:lang w:val="hr-HR" w:eastAsia="hr-HR"/>
              </w:rPr>
            </w:pPr>
            <w:r w:rsidRPr="00471DEA">
              <w:rPr>
                <w:rFonts w:eastAsia="Calibri" w:cs="Arial"/>
                <w:sz w:val="22"/>
                <w:lang w:val="hr-HR"/>
              </w:rPr>
              <w:t>( "NN" 3/01., 60/01., 129/05., 109/07., 36/09., 125/08., 36/09., 150/11., 144/12., 123/17., 98/2019.,144/2020.)</w:t>
            </w:r>
          </w:p>
        </w:tc>
      </w:tr>
      <w:tr w:rsidR="00471DEA" w:rsidRPr="00471DEA" w14:paraId="151300AE" w14:textId="77777777" w:rsidTr="00724CEF">
        <w:trPr>
          <w:trHeight w:val="584"/>
        </w:trPr>
        <w:tc>
          <w:tcPr>
            <w:tcW w:w="9654" w:type="dxa"/>
            <w:tcBorders>
              <w:top w:val="single" w:sz="4" w:space="0" w:color="auto"/>
              <w:left w:val="single" w:sz="4" w:space="0" w:color="auto"/>
              <w:bottom w:val="single" w:sz="4" w:space="0" w:color="auto"/>
              <w:right w:val="single" w:sz="4" w:space="0" w:color="000000"/>
            </w:tcBorders>
            <w:shd w:val="clear" w:color="auto" w:fill="auto"/>
            <w:hideMark/>
          </w:tcPr>
          <w:p w14:paraId="01447B4A" w14:textId="77777777" w:rsidR="00471DEA" w:rsidRPr="00471DEA" w:rsidRDefault="00471DEA" w:rsidP="00471DEA">
            <w:pPr>
              <w:jc w:val="left"/>
              <w:rPr>
                <w:rFonts w:eastAsia="Times New Roman" w:cs="Arial"/>
                <w:b/>
                <w:color w:val="000000"/>
                <w:sz w:val="22"/>
                <w:lang w:val="hr-HR" w:eastAsia="hr-HR"/>
              </w:rPr>
            </w:pPr>
            <w:r w:rsidRPr="00471DEA">
              <w:rPr>
                <w:rFonts w:eastAsia="Times New Roman" w:cs="Arial"/>
                <w:b/>
                <w:color w:val="000000"/>
                <w:sz w:val="22"/>
                <w:lang w:val="hr-HR" w:eastAsia="hr-HR"/>
              </w:rPr>
              <w:t>Ciljevi provedbe programa u razdoblju 2023.-2025.</w:t>
            </w:r>
          </w:p>
          <w:p w14:paraId="3B3A667A" w14:textId="77777777" w:rsidR="00471DEA" w:rsidRPr="00471DEA" w:rsidRDefault="00471DEA" w:rsidP="00471DEA">
            <w:pPr>
              <w:ind w:right="252"/>
              <w:rPr>
                <w:rFonts w:eastAsia="Times New Roman" w:cs="Arial"/>
                <w:sz w:val="24"/>
                <w:szCs w:val="20"/>
                <w:lang w:val="hr-HR" w:eastAsia="hr-HR"/>
              </w:rPr>
            </w:pPr>
            <w:r w:rsidRPr="00471DEA">
              <w:rPr>
                <w:rFonts w:eastAsia="Times New Roman" w:cs="Arial"/>
                <w:sz w:val="24"/>
                <w:szCs w:val="20"/>
                <w:lang w:val="hr-HR" w:eastAsia="hr-HR"/>
              </w:rPr>
              <w:t>Vijeće mjesnog odbora:</w:t>
            </w:r>
          </w:p>
          <w:p w14:paraId="4A7A30AF" w14:textId="77777777" w:rsidR="00471DEA" w:rsidRPr="00471DEA" w:rsidRDefault="00471DEA" w:rsidP="00471DEA">
            <w:pPr>
              <w:ind w:right="252"/>
              <w:rPr>
                <w:rFonts w:eastAsia="Times New Roman" w:cs="Arial"/>
                <w:sz w:val="24"/>
                <w:szCs w:val="20"/>
                <w:lang w:val="hr-HR" w:eastAsia="hr-HR"/>
              </w:rPr>
            </w:pPr>
            <w:r w:rsidRPr="00471DEA">
              <w:rPr>
                <w:rFonts w:eastAsia="Times New Roman" w:cs="Arial"/>
                <w:sz w:val="24"/>
                <w:szCs w:val="20"/>
                <w:lang w:val="hr-HR" w:eastAsia="hr-HR"/>
              </w:rPr>
              <w:tab/>
              <w:t>1.   donosi program rada i izvješće o radu mjesnog odbora,</w:t>
            </w:r>
          </w:p>
          <w:p w14:paraId="4CAA9120" w14:textId="77777777" w:rsidR="00471DEA" w:rsidRPr="00471DEA" w:rsidRDefault="00471DEA" w:rsidP="00471DEA">
            <w:pPr>
              <w:ind w:right="252"/>
              <w:rPr>
                <w:rFonts w:eastAsia="Times New Roman" w:cs="Arial"/>
                <w:sz w:val="24"/>
                <w:szCs w:val="20"/>
                <w:lang w:val="hr-HR" w:eastAsia="hr-HR"/>
              </w:rPr>
            </w:pPr>
            <w:r w:rsidRPr="00471DEA">
              <w:rPr>
                <w:rFonts w:eastAsia="Times New Roman" w:cs="Arial"/>
                <w:sz w:val="24"/>
                <w:szCs w:val="20"/>
                <w:lang w:val="hr-HR" w:eastAsia="hr-HR"/>
              </w:rPr>
              <w:tab/>
              <w:t>2.   donosi plan malih komunalnih akcija i utvrđuje prioritet u njihovog realizaciji,</w:t>
            </w:r>
          </w:p>
          <w:p w14:paraId="468E5383" w14:textId="77777777" w:rsidR="00471DEA" w:rsidRPr="00471DEA" w:rsidRDefault="00471DEA" w:rsidP="00471DEA">
            <w:pPr>
              <w:ind w:right="252" w:firstLine="720"/>
              <w:rPr>
                <w:rFonts w:eastAsia="Times New Roman" w:cs="Arial"/>
                <w:sz w:val="24"/>
                <w:szCs w:val="20"/>
                <w:lang w:val="hr-HR" w:eastAsia="hr-HR"/>
              </w:rPr>
            </w:pPr>
            <w:r w:rsidRPr="00471DEA">
              <w:rPr>
                <w:rFonts w:eastAsia="Times New Roman" w:cs="Arial"/>
                <w:sz w:val="24"/>
                <w:szCs w:val="20"/>
                <w:lang w:val="hr-HR" w:eastAsia="hr-HR"/>
              </w:rPr>
              <w:t>3.   donosi pravila mjesnog odbora,</w:t>
            </w:r>
          </w:p>
          <w:p w14:paraId="5D26AF17" w14:textId="77777777" w:rsidR="00471DEA" w:rsidRPr="00471DEA" w:rsidRDefault="00471DEA" w:rsidP="005B60C7">
            <w:pPr>
              <w:numPr>
                <w:ilvl w:val="0"/>
                <w:numId w:val="5"/>
              </w:numPr>
              <w:ind w:left="1077" w:right="249" w:hanging="357"/>
              <w:jc w:val="left"/>
              <w:rPr>
                <w:rFonts w:eastAsia="Times New Roman" w:cs="Arial"/>
                <w:sz w:val="24"/>
                <w:szCs w:val="20"/>
                <w:lang w:val="hr-HR" w:eastAsia="hr-HR"/>
              </w:rPr>
            </w:pPr>
            <w:r w:rsidRPr="00471DEA">
              <w:rPr>
                <w:rFonts w:eastAsia="Times New Roman" w:cs="Arial"/>
                <w:sz w:val="24"/>
                <w:szCs w:val="20"/>
                <w:lang w:val="hr-HR" w:eastAsia="hr-HR"/>
              </w:rPr>
              <w:t>donosi poslovnik o radu u skladu s ovim Statutom,</w:t>
            </w:r>
          </w:p>
          <w:p w14:paraId="3017F1C7" w14:textId="77777777" w:rsidR="00471DEA" w:rsidRPr="00471DEA" w:rsidRDefault="00471DEA" w:rsidP="005B60C7">
            <w:pPr>
              <w:numPr>
                <w:ilvl w:val="0"/>
                <w:numId w:val="5"/>
              </w:numPr>
              <w:ind w:left="1077" w:right="249" w:hanging="357"/>
              <w:jc w:val="left"/>
              <w:rPr>
                <w:rFonts w:eastAsia="Times New Roman" w:cs="Arial"/>
                <w:sz w:val="24"/>
                <w:szCs w:val="20"/>
                <w:lang w:val="hr-HR" w:eastAsia="hr-HR"/>
              </w:rPr>
            </w:pPr>
            <w:r w:rsidRPr="00471DEA">
              <w:rPr>
                <w:rFonts w:eastAsia="Times New Roman" w:cs="Arial"/>
                <w:sz w:val="24"/>
                <w:szCs w:val="20"/>
                <w:lang w:val="hr-HR" w:eastAsia="hr-HR"/>
              </w:rPr>
              <w:t>donosi financijski plan i godišnji obračun,</w:t>
            </w:r>
          </w:p>
          <w:p w14:paraId="21A332C4" w14:textId="77777777" w:rsidR="00471DEA" w:rsidRPr="00471DEA" w:rsidRDefault="00471DEA" w:rsidP="005B60C7">
            <w:pPr>
              <w:numPr>
                <w:ilvl w:val="0"/>
                <w:numId w:val="5"/>
              </w:numPr>
              <w:ind w:left="1077" w:right="249" w:hanging="357"/>
              <w:jc w:val="left"/>
              <w:rPr>
                <w:rFonts w:eastAsia="Times New Roman" w:cs="Arial"/>
                <w:sz w:val="24"/>
                <w:szCs w:val="20"/>
                <w:lang w:val="hr-HR" w:eastAsia="hr-HR"/>
              </w:rPr>
            </w:pPr>
            <w:r w:rsidRPr="00471DEA">
              <w:rPr>
                <w:rFonts w:eastAsia="Times New Roman" w:cs="Arial"/>
                <w:sz w:val="24"/>
                <w:szCs w:val="20"/>
                <w:lang w:val="hr-HR" w:eastAsia="hr-HR"/>
              </w:rPr>
              <w:t>bira i razrješava predsjednika i potpredsjednika vijeća,</w:t>
            </w:r>
          </w:p>
          <w:p w14:paraId="0CDF4A05" w14:textId="77777777" w:rsidR="00471DEA" w:rsidRPr="00471DEA" w:rsidRDefault="00471DEA" w:rsidP="005B60C7">
            <w:pPr>
              <w:numPr>
                <w:ilvl w:val="0"/>
                <w:numId w:val="5"/>
              </w:numPr>
              <w:ind w:left="1077" w:right="249" w:hanging="357"/>
              <w:jc w:val="left"/>
              <w:rPr>
                <w:rFonts w:eastAsia="Times New Roman" w:cs="Arial"/>
                <w:sz w:val="24"/>
                <w:szCs w:val="20"/>
                <w:lang w:val="hr-HR" w:eastAsia="hr-HR"/>
              </w:rPr>
            </w:pPr>
            <w:r w:rsidRPr="00471DEA">
              <w:rPr>
                <w:rFonts w:eastAsia="Times New Roman" w:cs="Arial"/>
                <w:sz w:val="24"/>
                <w:szCs w:val="20"/>
                <w:lang w:val="hr-HR" w:eastAsia="hr-HR"/>
              </w:rPr>
              <w:t>saziva mjesne zborove građana,</w:t>
            </w:r>
          </w:p>
          <w:p w14:paraId="6D2759DC" w14:textId="77777777" w:rsidR="00471DEA" w:rsidRPr="00471DEA" w:rsidRDefault="00471DEA" w:rsidP="005B60C7">
            <w:pPr>
              <w:numPr>
                <w:ilvl w:val="0"/>
                <w:numId w:val="5"/>
              </w:numPr>
              <w:ind w:left="1077" w:right="249" w:hanging="357"/>
              <w:jc w:val="left"/>
              <w:rPr>
                <w:rFonts w:eastAsia="Times New Roman" w:cs="Arial"/>
                <w:sz w:val="24"/>
                <w:szCs w:val="20"/>
                <w:lang w:val="hr-HR" w:eastAsia="hr-HR"/>
              </w:rPr>
            </w:pPr>
            <w:r w:rsidRPr="00471DEA">
              <w:rPr>
                <w:rFonts w:eastAsia="Times New Roman" w:cs="Arial"/>
                <w:sz w:val="24"/>
                <w:szCs w:val="20"/>
                <w:lang w:val="hr-HR" w:eastAsia="hr-HR"/>
              </w:rPr>
              <w:t>odlučuje o korištenju sredstava namijenjenih mjesnom odboru u proračunu Grada Vrbovskog,</w:t>
            </w:r>
          </w:p>
          <w:p w14:paraId="19AF4808" w14:textId="77777777" w:rsidR="00471DEA" w:rsidRPr="00471DEA" w:rsidRDefault="00471DEA" w:rsidP="005B60C7">
            <w:pPr>
              <w:numPr>
                <w:ilvl w:val="0"/>
                <w:numId w:val="5"/>
              </w:numPr>
              <w:ind w:left="1077" w:right="249" w:hanging="357"/>
              <w:jc w:val="left"/>
              <w:rPr>
                <w:rFonts w:eastAsia="Times New Roman" w:cs="Arial"/>
                <w:sz w:val="24"/>
                <w:szCs w:val="20"/>
                <w:lang w:val="hr-HR" w:eastAsia="hr-HR"/>
              </w:rPr>
            </w:pPr>
            <w:r w:rsidRPr="00471DEA">
              <w:rPr>
                <w:rFonts w:eastAsia="Times New Roman" w:cs="Arial"/>
                <w:sz w:val="24"/>
                <w:szCs w:val="20"/>
                <w:lang w:val="hr-HR" w:eastAsia="hr-HR"/>
              </w:rPr>
              <w:t>surađuje se drugim mjesnim odborima na području Grada Vrbovskog,</w:t>
            </w:r>
          </w:p>
          <w:p w14:paraId="746B1F2A" w14:textId="77777777" w:rsidR="00471DEA" w:rsidRPr="00471DEA" w:rsidRDefault="00471DEA" w:rsidP="005B60C7">
            <w:pPr>
              <w:numPr>
                <w:ilvl w:val="0"/>
                <w:numId w:val="5"/>
              </w:numPr>
              <w:ind w:left="1077" w:right="249" w:hanging="357"/>
              <w:jc w:val="left"/>
              <w:rPr>
                <w:rFonts w:eastAsia="Times New Roman" w:cs="Arial"/>
                <w:sz w:val="24"/>
                <w:szCs w:val="20"/>
                <w:lang w:val="hr-HR" w:eastAsia="hr-HR"/>
              </w:rPr>
            </w:pPr>
            <w:r w:rsidRPr="00471DEA">
              <w:rPr>
                <w:rFonts w:eastAsia="Times New Roman" w:cs="Arial"/>
                <w:sz w:val="24"/>
                <w:szCs w:val="20"/>
                <w:lang w:val="hr-HR" w:eastAsia="hr-HR"/>
              </w:rPr>
              <w:t>surađuje se udrugama na svom području o pitanjima od interesa za građane mjesnog odbora,</w:t>
            </w:r>
          </w:p>
          <w:p w14:paraId="4C977A4E" w14:textId="77777777" w:rsidR="00471DEA" w:rsidRPr="00471DEA" w:rsidRDefault="00471DEA" w:rsidP="005B60C7">
            <w:pPr>
              <w:numPr>
                <w:ilvl w:val="0"/>
                <w:numId w:val="5"/>
              </w:numPr>
              <w:ind w:left="1077" w:right="249" w:hanging="357"/>
              <w:jc w:val="left"/>
              <w:rPr>
                <w:rFonts w:eastAsia="Times New Roman" w:cs="Arial"/>
                <w:sz w:val="24"/>
                <w:szCs w:val="20"/>
                <w:lang w:val="hr-HR" w:eastAsia="hr-HR"/>
              </w:rPr>
            </w:pPr>
            <w:r w:rsidRPr="00471DEA">
              <w:rPr>
                <w:rFonts w:eastAsia="Times New Roman" w:cs="Arial"/>
                <w:sz w:val="24"/>
                <w:szCs w:val="20"/>
                <w:lang w:val="hr-HR" w:eastAsia="hr-HR"/>
              </w:rPr>
              <w:t>obavlja i druge poslove utvrđene propisima, odlukama i drugim općim aktima Gradskog vijeća.</w:t>
            </w:r>
          </w:p>
          <w:p w14:paraId="6A3BD97A" w14:textId="77777777" w:rsidR="00471DEA" w:rsidRPr="00471DEA" w:rsidRDefault="00471DEA" w:rsidP="00471DEA">
            <w:pPr>
              <w:jc w:val="left"/>
              <w:rPr>
                <w:rFonts w:eastAsia="Times New Roman" w:cs="Arial"/>
                <w:color w:val="000000"/>
                <w:sz w:val="22"/>
                <w:lang w:val="hr-HR" w:eastAsia="hr-HR"/>
              </w:rPr>
            </w:pPr>
          </w:p>
        </w:tc>
      </w:tr>
    </w:tbl>
    <w:p w14:paraId="150DC125" w14:textId="77777777" w:rsidR="00471DEA" w:rsidRPr="00471DEA" w:rsidRDefault="00471DEA" w:rsidP="00471DEA">
      <w:pPr>
        <w:spacing w:after="200" w:line="276" w:lineRule="auto"/>
        <w:jc w:val="left"/>
        <w:rPr>
          <w:rFonts w:eastAsia="Calibri" w:cs="Arial"/>
          <w:b/>
          <w:sz w:val="22"/>
          <w:lang w:val="hr-HR"/>
        </w:rPr>
      </w:pPr>
    </w:p>
    <w:p w14:paraId="564AE127" w14:textId="77777777" w:rsidR="00471DEA" w:rsidRPr="00471DEA" w:rsidRDefault="00471DEA" w:rsidP="00471DEA">
      <w:pPr>
        <w:numPr>
          <w:ilvl w:val="0"/>
          <w:numId w:val="2"/>
        </w:numPr>
        <w:spacing w:after="200" w:line="276" w:lineRule="auto"/>
        <w:contextualSpacing/>
        <w:jc w:val="left"/>
        <w:rPr>
          <w:rFonts w:eastAsia="Calibri" w:cs="Arial"/>
          <w:b/>
          <w:sz w:val="22"/>
          <w:lang w:val="hr-HR"/>
        </w:rPr>
      </w:pPr>
      <w:r w:rsidRPr="00471DEA">
        <w:rPr>
          <w:rFonts w:eastAsia="Calibri" w:cs="Arial"/>
          <w:b/>
          <w:sz w:val="22"/>
          <w:lang w:val="hr-HR"/>
        </w:rPr>
        <w:t>Procjena i ishodište potrebnih sredstava za aktivnosti/projekte unutar programa</w:t>
      </w:r>
    </w:p>
    <w:tbl>
      <w:tblPr>
        <w:tblW w:w="9654" w:type="dxa"/>
        <w:tblInd w:w="93" w:type="dxa"/>
        <w:tblLook w:val="04A0" w:firstRow="1" w:lastRow="0" w:firstColumn="1" w:lastColumn="0" w:noHBand="0" w:noVBand="1"/>
      </w:tblPr>
      <w:tblGrid>
        <w:gridCol w:w="3701"/>
        <w:gridCol w:w="1701"/>
        <w:gridCol w:w="2126"/>
        <w:gridCol w:w="2126"/>
      </w:tblGrid>
      <w:tr w:rsidR="00471DEA" w:rsidRPr="00471DEA" w14:paraId="03D7BD70" w14:textId="77777777" w:rsidTr="00724CEF">
        <w:trPr>
          <w:trHeight w:val="56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61315"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Naziv aktivnosti</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716CEDE"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Plan</w:t>
            </w:r>
          </w:p>
          <w:p w14:paraId="510AE401"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2023.</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29D9CD89"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2024.</w:t>
            </w:r>
          </w:p>
        </w:tc>
        <w:tc>
          <w:tcPr>
            <w:tcW w:w="2126" w:type="dxa"/>
            <w:tcBorders>
              <w:top w:val="single" w:sz="4" w:space="0" w:color="auto"/>
              <w:left w:val="nil"/>
              <w:bottom w:val="single" w:sz="4" w:space="0" w:color="auto"/>
              <w:right w:val="single" w:sz="4" w:space="0" w:color="auto"/>
            </w:tcBorders>
            <w:vAlign w:val="center"/>
          </w:tcPr>
          <w:p w14:paraId="23AECC13"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2025.</w:t>
            </w:r>
          </w:p>
        </w:tc>
      </w:tr>
      <w:tr w:rsidR="00471DEA" w:rsidRPr="00471DEA" w14:paraId="556EBE9E"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14:paraId="068B1E93" w14:textId="77777777" w:rsidR="00471DEA" w:rsidRPr="00471DEA" w:rsidRDefault="00471DEA" w:rsidP="00471DEA">
            <w:pPr>
              <w:jc w:val="left"/>
              <w:rPr>
                <w:rFonts w:eastAsia="Times New Roman" w:cs="Arial"/>
                <w:color w:val="000000"/>
                <w:lang w:val="hr-HR" w:eastAsia="hr-HR"/>
              </w:rPr>
            </w:pPr>
          </w:p>
          <w:p w14:paraId="22209950"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 xml:space="preserve">Aktivnost A100201 REDOVAN RAD </w:t>
            </w:r>
          </w:p>
          <w:p w14:paraId="57A65679"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VIJEĆA MJESNIH ODBORA</w:t>
            </w:r>
          </w:p>
          <w:p w14:paraId="23503394" w14:textId="77777777" w:rsidR="00471DEA" w:rsidRPr="00471DEA" w:rsidRDefault="00471DEA" w:rsidP="00471DEA">
            <w:pPr>
              <w:jc w:val="left"/>
              <w:rPr>
                <w:rFonts w:eastAsia="Times New Roman" w:cs="Arial"/>
                <w:color w:val="000000"/>
                <w:lang w:val="hr-HR" w:eastAsia="hr-HR"/>
              </w:rPr>
            </w:pPr>
          </w:p>
        </w:tc>
        <w:tc>
          <w:tcPr>
            <w:tcW w:w="1701" w:type="dxa"/>
            <w:tcBorders>
              <w:top w:val="nil"/>
              <w:left w:val="nil"/>
              <w:bottom w:val="single" w:sz="4" w:space="0" w:color="auto"/>
              <w:right w:val="single" w:sz="4" w:space="0" w:color="auto"/>
            </w:tcBorders>
            <w:shd w:val="clear" w:color="auto" w:fill="auto"/>
            <w:noWrap/>
            <w:vAlign w:val="bottom"/>
            <w:hideMark/>
          </w:tcPr>
          <w:p w14:paraId="56D78384"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12.950,00</w:t>
            </w:r>
          </w:p>
        </w:tc>
        <w:tc>
          <w:tcPr>
            <w:tcW w:w="2126" w:type="dxa"/>
            <w:tcBorders>
              <w:top w:val="nil"/>
              <w:left w:val="nil"/>
              <w:bottom w:val="single" w:sz="4" w:space="0" w:color="auto"/>
              <w:right w:val="single" w:sz="4" w:space="0" w:color="auto"/>
            </w:tcBorders>
            <w:shd w:val="clear" w:color="auto" w:fill="auto"/>
            <w:noWrap/>
            <w:vAlign w:val="bottom"/>
            <w:hideMark/>
          </w:tcPr>
          <w:p w14:paraId="24DD351F"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12.950,00</w:t>
            </w:r>
          </w:p>
        </w:tc>
        <w:tc>
          <w:tcPr>
            <w:tcW w:w="2126" w:type="dxa"/>
            <w:tcBorders>
              <w:top w:val="nil"/>
              <w:left w:val="nil"/>
              <w:bottom w:val="single" w:sz="4" w:space="0" w:color="auto"/>
              <w:right w:val="single" w:sz="4" w:space="0" w:color="auto"/>
            </w:tcBorders>
            <w:vAlign w:val="bottom"/>
          </w:tcPr>
          <w:p w14:paraId="554BBBC1"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12.950,00</w:t>
            </w:r>
          </w:p>
        </w:tc>
      </w:tr>
      <w:tr w:rsidR="00471DEA" w:rsidRPr="00471DEA" w14:paraId="5D2831E3"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149395A2" w14:textId="77777777" w:rsidR="00471DEA" w:rsidRPr="00471DEA" w:rsidRDefault="00471DEA" w:rsidP="00471DEA">
            <w:pPr>
              <w:jc w:val="left"/>
              <w:rPr>
                <w:rFonts w:eastAsia="Times New Roman" w:cs="Arial"/>
                <w:b/>
                <w:color w:val="000000"/>
                <w:lang w:val="hr-HR" w:eastAsia="hr-HR"/>
              </w:rPr>
            </w:pPr>
          </w:p>
          <w:p w14:paraId="7CE02058" w14:textId="77777777" w:rsidR="00471DEA" w:rsidRPr="00471DEA" w:rsidRDefault="00471DEA" w:rsidP="00471DEA">
            <w:pPr>
              <w:jc w:val="left"/>
              <w:rPr>
                <w:rFonts w:eastAsia="Times New Roman" w:cs="Arial"/>
                <w:b/>
                <w:color w:val="000000"/>
                <w:lang w:val="hr-HR" w:eastAsia="hr-HR"/>
              </w:rPr>
            </w:pPr>
            <w:r w:rsidRPr="00471DEA">
              <w:rPr>
                <w:rFonts w:eastAsia="Times New Roman" w:cs="Arial"/>
                <w:b/>
                <w:color w:val="000000"/>
                <w:lang w:val="hr-HR" w:eastAsia="hr-HR"/>
              </w:rPr>
              <w:t>Ukupno program:</w:t>
            </w:r>
          </w:p>
        </w:tc>
        <w:tc>
          <w:tcPr>
            <w:tcW w:w="1701" w:type="dxa"/>
            <w:tcBorders>
              <w:top w:val="nil"/>
              <w:left w:val="nil"/>
              <w:bottom w:val="single" w:sz="4" w:space="0" w:color="auto"/>
              <w:right w:val="single" w:sz="4" w:space="0" w:color="auto"/>
            </w:tcBorders>
            <w:shd w:val="clear" w:color="auto" w:fill="auto"/>
            <w:noWrap/>
            <w:vAlign w:val="bottom"/>
            <w:hideMark/>
          </w:tcPr>
          <w:p w14:paraId="3D45CE86"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12.950,00</w:t>
            </w:r>
          </w:p>
        </w:tc>
        <w:tc>
          <w:tcPr>
            <w:tcW w:w="2126" w:type="dxa"/>
            <w:tcBorders>
              <w:top w:val="nil"/>
              <w:left w:val="nil"/>
              <w:bottom w:val="single" w:sz="4" w:space="0" w:color="auto"/>
              <w:right w:val="single" w:sz="4" w:space="0" w:color="auto"/>
            </w:tcBorders>
            <w:shd w:val="clear" w:color="auto" w:fill="auto"/>
            <w:noWrap/>
            <w:vAlign w:val="bottom"/>
            <w:hideMark/>
          </w:tcPr>
          <w:p w14:paraId="3A10BC94"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12.950,00</w:t>
            </w:r>
          </w:p>
        </w:tc>
        <w:tc>
          <w:tcPr>
            <w:tcW w:w="2126" w:type="dxa"/>
            <w:tcBorders>
              <w:top w:val="nil"/>
              <w:left w:val="nil"/>
              <w:bottom w:val="single" w:sz="4" w:space="0" w:color="auto"/>
              <w:right w:val="single" w:sz="4" w:space="0" w:color="auto"/>
            </w:tcBorders>
            <w:vAlign w:val="bottom"/>
          </w:tcPr>
          <w:p w14:paraId="2F1F41B3"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12.950,00</w:t>
            </w:r>
          </w:p>
        </w:tc>
      </w:tr>
    </w:tbl>
    <w:p w14:paraId="6A0EC4B4" w14:textId="77777777" w:rsidR="00471DEA" w:rsidRPr="00471DEA" w:rsidRDefault="00471DEA" w:rsidP="00471DEA">
      <w:pPr>
        <w:spacing w:after="200" w:line="276" w:lineRule="auto"/>
        <w:jc w:val="left"/>
        <w:rPr>
          <w:rFonts w:eastAsia="Calibri" w:cs="Arial"/>
          <w:b/>
          <w:sz w:val="22"/>
          <w:lang w:val="hr-HR"/>
        </w:rPr>
      </w:pPr>
    </w:p>
    <w:p w14:paraId="44F7BD78" w14:textId="77777777" w:rsidR="00471DEA" w:rsidRPr="00471DEA" w:rsidRDefault="00471DEA" w:rsidP="00471DEA">
      <w:pPr>
        <w:numPr>
          <w:ilvl w:val="0"/>
          <w:numId w:val="1"/>
        </w:numPr>
        <w:spacing w:after="200" w:line="276" w:lineRule="auto"/>
        <w:contextualSpacing/>
        <w:jc w:val="left"/>
        <w:rPr>
          <w:rFonts w:eastAsia="Times New Roman" w:cs="Arial"/>
          <w:color w:val="000000"/>
          <w:lang w:val="hr-HR" w:eastAsia="hr-HR"/>
        </w:rPr>
      </w:pPr>
      <w:r w:rsidRPr="00471DEA">
        <w:rPr>
          <w:rFonts w:eastAsia="Calibri" w:cs="Arial"/>
          <w:b/>
          <w:sz w:val="22"/>
          <w:lang w:val="hr-HR"/>
        </w:rPr>
        <w:t xml:space="preserve">OBRAZLOŽENJE PROGRAMA </w:t>
      </w:r>
      <w:r w:rsidRPr="00471DEA">
        <w:rPr>
          <w:rFonts w:eastAsia="Times New Roman" w:cs="Arial"/>
          <w:b/>
          <w:color w:val="000000"/>
          <w:sz w:val="24"/>
          <w:szCs w:val="24"/>
          <w:lang w:val="hr-HR" w:eastAsia="hr-HR"/>
        </w:rPr>
        <w:t>1003 Vijeće srpske nacionalne manjine</w:t>
      </w:r>
    </w:p>
    <w:p w14:paraId="6F2C6D7F" w14:textId="77777777" w:rsidR="00471DEA" w:rsidRPr="00471DEA" w:rsidRDefault="00471DEA" w:rsidP="00471DEA">
      <w:pPr>
        <w:spacing w:after="200" w:line="276" w:lineRule="auto"/>
        <w:jc w:val="left"/>
        <w:rPr>
          <w:rFonts w:eastAsia="Calibri" w:cs="Arial"/>
          <w:b/>
          <w:sz w:val="22"/>
          <w:lang w:val="hr-HR"/>
        </w:rPr>
      </w:pPr>
    </w:p>
    <w:tbl>
      <w:tblPr>
        <w:tblW w:w="9654" w:type="dxa"/>
        <w:tblInd w:w="93" w:type="dxa"/>
        <w:tblLayout w:type="fixed"/>
        <w:tblLook w:val="04A0" w:firstRow="1" w:lastRow="0" w:firstColumn="1" w:lastColumn="0" w:noHBand="0" w:noVBand="1"/>
      </w:tblPr>
      <w:tblGrid>
        <w:gridCol w:w="9654"/>
      </w:tblGrid>
      <w:tr w:rsidR="00471DEA" w:rsidRPr="00471DEA" w14:paraId="44F09DF1" w14:textId="77777777" w:rsidTr="00724CEF">
        <w:trPr>
          <w:trHeight w:val="266"/>
        </w:trPr>
        <w:tc>
          <w:tcPr>
            <w:tcW w:w="9654" w:type="dxa"/>
            <w:tcBorders>
              <w:top w:val="single" w:sz="4" w:space="0" w:color="auto"/>
              <w:left w:val="single" w:sz="4" w:space="0" w:color="auto"/>
              <w:bottom w:val="single" w:sz="4" w:space="0" w:color="auto"/>
              <w:right w:val="single" w:sz="4" w:space="0" w:color="auto"/>
            </w:tcBorders>
            <w:shd w:val="clear" w:color="auto" w:fill="auto"/>
            <w:noWrap/>
            <w:hideMark/>
          </w:tcPr>
          <w:p w14:paraId="1671973A" w14:textId="77777777" w:rsidR="00471DEA" w:rsidRPr="00471DEA" w:rsidRDefault="00471DEA" w:rsidP="00471DEA">
            <w:pPr>
              <w:jc w:val="left"/>
              <w:rPr>
                <w:rFonts w:eastAsia="Times New Roman" w:cs="Arial"/>
                <w:b/>
                <w:color w:val="000000"/>
                <w:sz w:val="22"/>
                <w:lang w:val="hr-HR" w:eastAsia="hr-HR"/>
              </w:rPr>
            </w:pPr>
          </w:p>
          <w:p w14:paraId="1EC349BD" w14:textId="77777777" w:rsidR="00471DEA" w:rsidRPr="00471DEA" w:rsidRDefault="00471DEA" w:rsidP="00471DEA">
            <w:pPr>
              <w:jc w:val="left"/>
              <w:rPr>
                <w:rFonts w:eastAsia="Times New Roman" w:cs="Arial"/>
                <w:b/>
                <w:color w:val="000000"/>
                <w:sz w:val="22"/>
                <w:lang w:val="hr-HR" w:eastAsia="hr-HR"/>
              </w:rPr>
            </w:pPr>
            <w:r w:rsidRPr="00471DEA">
              <w:rPr>
                <w:rFonts w:eastAsia="Times New Roman" w:cs="Arial"/>
                <w:b/>
                <w:color w:val="000000"/>
                <w:sz w:val="22"/>
                <w:lang w:val="hr-HR" w:eastAsia="hr-HR"/>
              </w:rPr>
              <w:t>Program 1003 Vijeće srpske nacionalne manjine</w:t>
            </w:r>
          </w:p>
        </w:tc>
      </w:tr>
      <w:tr w:rsidR="00471DEA" w:rsidRPr="00471DEA" w14:paraId="293EEE2E" w14:textId="77777777" w:rsidTr="00724CEF">
        <w:trPr>
          <w:trHeight w:val="576"/>
        </w:trPr>
        <w:tc>
          <w:tcPr>
            <w:tcW w:w="9654" w:type="dxa"/>
            <w:tcBorders>
              <w:top w:val="single" w:sz="4" w:space="0" w:color="auto"/>
              <w:left w:val="single" w:sz="4" w:space="0" w:color="auto"/>
              <w:bottom w:val="single" w:sz="4" w:space="0" w:color="auto"/>
              <w:right w:val="single" w:sz="4" w:space="0" w:color="auto"/>
            </w:tcBorders>
            <w:shd w:val="clear" w:color="auto" w:fill="auto"/>
            <w:noWrap/>
            <w:hideMark/>
          </w:tcPr>
          <w:p w14:paraId="5DE80EED"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b/>
                <w:color w:val="000000"/>
                <w:sz w:val="22"/>
                <w:lang w:val="hr-HR" w:eastAsia="hr-HR"/>
              </w:rPr>
              <w:t>Opis programa</w:t>
            </w:r>
            <w:r w:rsidRPr="00471DEA">
              <w:rPr>
                <w:rFonts w:eastAsia="Times New Roman" w:cs="Arial"/>
                <w:color w:val="000000"/>
                <w:sz w:val="22"/>
                <w:lang w:val="hr-HR" w:eastAsia="hr-HR"/>
              </w:rPr>
              <w:t xml:space="preserve">: </w:t>
            </w:r>
          </w:p>
          <w:p w14:paraId="2A9174EA" w14:textId="77777777" w:rsidR="00471DEA" w:rsidRPr="00471DEA" w:rsidRDefault="00471DEA" w:rsidP="00471DEA">
            <w:pPr>
              <w:jc w:val="left"/>
              <w:rPr>
                <w:rFonts w:eastAsia="Times New Roman" w:cs="Arial"/>
                <w:color w:val="000000"/>
                <w:sz w:val="22"/>
                <w:lang w:val="hr-HR" w:eastAsia="hr-HR"/>
              </w:rPr>
            </w:pPr>
            <w:r w:rsidRPr="00471DEA">
              <w:rPr>
                <w:rFonts w:eastAsia="Calibri" w:cs="Arial"/>
                <w:sz w:val="22"/>
                <w:szCs w:val="19"/>
                <w:lang w:val="hr-HR"/>
              </w:rPr>
              <w:t>S ciljem unaprjeđivanja, očuvanja i zaštite položaja nacionalnih manjina u društvu pripadnici nacionalnih manjina biraju, na način i pod uvjetima propisanim ovim Ustavnim zakonom, svoje predstavnike radi sudjelovanja u javnom životu i upravljanju lokalnim poslovima putem vijeća i predstavnika nacionalnih manjina u jedinicama samouprave.</w:t>
            </w:r>
          </w:p>
        </w:tc>
      </w:tr>
      <w:tr w:rsidR="00471DEA" w:rsidRPr="00471DEA" w14:paraId="017CCFDA" w14:textId="77777777" w:rsidTr="00724CEF">
        <w:trPr>
          <w:trHeight w:val="576"/>
        </w:trPr>
        <w:tc>
          <w:tcPr>
            <w:tcW w:w="9654" w:type="dxa"/>
            <w:tcBorders>
              <w:top w:val="single" w:sz="4" w:space="0" w:color="auto"/>
              <w:left w:val="single" w:sz="4" w:space="0" w:color="auto"/>
              <w:bottom w:val="single" w:sz="4" w:space="0" w:color="auto"/>
              <w:right w:val="single" w:sz="4" w:space="0" w:color="auto"/>
            </w:tcBorders>
            <w:shd w:val="clear" w:color="auto" w:fill="auto"/>
            <w:noWrap/>
            <w:hideMark/>
          </w:tcPr>
          <w:p w14:paraId="6E4424E3"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b/>
                <w:color w:val="000000"/>
                <w:sz w:val="22"/>
                <w:lang w:val="hr-HR" w:eastAsia="hr-HR"/>
              </w:rPr>
              <w:t>Zakonske i druge pravne osnove programa</w:t>
            </w:r>
            <w:r w:rsidRPr="00471DEA">
              <w:rPr>
                <w:rFonts w:eastAsia="Times New Roman" w:cs="Arial"/>
                <w:color w:val="000000"/>
                <w:sz w:val="22"/>
                <w:lang w:val="hr-HR" w:eastAsia="hr-HR"/>
              </w:rPr>
              <w:t>:</w:t>
            </w:r>
          </w:p>
          <w:p w14:paraId="474811EC"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color w:val="000000"/>
                <w:sz w:val="22"/>
                <w:lang w:val="hr-HR" w:eastAsia="hr-HR"/>
              </w:rPr>
              <w:t>Zakon o lokalnoj i područnoj (regionalnoj) samoupravi</w:t>
            </w:r>
          </w:p>
          <w:p w14:paraId="32E47582" w14:textId="77777777" w:rsidR="00471DEA" w:rsidRPr="00471DEA" w:rsidRDefault="00471DEA" w:rsidP="00471DEA">
            <w:pPr>
              <w:jc w:val="left"/>
              <w:rPr>
                <w:rFonts w:eastAsia="Times New Roman" w:cs="Arial"/>
                <w:color w:val="000000"/>
                <w:sz w:val="22"/>
                <w:lang w:val="hr-HR" w:eastAsia="hr-HR"/>
              </w:rPr>
            </w:pPr>
            <w:r w:rsidRPr="00471DEA">
              <w:rPr>
                <w:rFonts w:eastAsia="Calibri" w:cs="Arial"/>
                <w:sz w:val="22"/>
                <w:lang w:val="hr-HR"/>
              </w:rPr>
              <w:t>( "NN" 3/01., 60/01., 129/05., 109/07., 36/09., 125/08., 36/09., 150/11., 144/12., 123/17., 98/2019.,144/2020.), Ustavni zakon o pravima nacionalnih manjina</w:t>
            </w:r>
          </w:p>
        </w:tc>
      </w:tr>
      <w:tr w:rsidR="00471DEA" w:rsidRPr="00471DEA" w14:paraId="3A389D3D" w14:textId="77777777" w:rsidTr="00724CEF">
        <w:trPr>
          <w:trHeight w:val="584"/>
        </w:trPr>
        <w:tc>
          <w:tcPr>
            <w:tcW w:w="9654" w:type="dxa"/>
            <w:tcBorders>
              <w:top w:val="single" w:sz="4" w:space="0" w:color="auto"/>
              <w:left w:val="single" w:sz="4" w:space="0" w:color="auto"/>
              <w:bottom w:val="single" w:sz="4" w:space="0" w:color="auto"/>
              <w:right w:val="single" w:sz="4" w:space="0" w:color="000000"/>
            </w:tcBorders>
            <w:shd w:val="clear" w:color="auto" w:fill="auto"/>
            <w:hideMark/>
          </w:tcPr>
          <w:p w14:paraId="2C3E8695" w14:textId="77777777" w:rsidR="00471DEA" w:rsidRPr="00471DEA" w:rsidRDefault="00471DEA" w:rsidP="00471DEA">
            <w:pPr>
              <w:jc w:val="left"/>
              <w:rPr>
                <w:rFonts w:eastAsia="Times New Roman" w:cs="Arial"/>
                <w:b/>
                <w:color w:val="000000"/>
                <w:sz w:val="22"/>
                <w:lang w:val="hr-HR" w:eastAsia="hr-HR"/>
              </w:rPr>
            </w:pPr>
            <w:r w:rsidRPr="00471DEA">
              <w:rPr>
                <w:rFonts w:eastAsia="Times New Roman" w:cs="Arial"/>
                <w:b/>
                <w:color w:val="000000"/>
                <w:sz w:val="22"/>
                <w:lang w:val="hr-HR" w:eastAsia="hr-HR"/>
              </w:rPr>
              <w:t>Ciljevi provedbe programa u razdoblju 2023.-2025.</w:t>
            </w:r>
          </w:p>
          <w:p w14:paraId="75BDD84B" w14:textId="77777777" w:rsidR="00471DEA" w:rsidRPr="00471DEA" w:rsidRDefault="00471DEA" w:rsidP="00471DEA">
            <w:pPr>
              <w:spacing w:before="100" w:beforeAutospacing="1" w:after="100" w:afterAutospacing="1" w:line="212" w:lineRule="atLeast"/>
              <w:jc w:val="left"/>
              <w:rPr>
                <w:rFonts w:eastAsia="Times New Roman" w:cs="Arial"/>
                <w:sz w:val="24"/>
                <w:szCs w:val="24"/>
                <w:lang w:val="hr-HR" w:eastAsia="hr-HR"/>
              </w:rPr>
            </w:pPr>
            <w:r w:rsidRPr="00471DEA">
              <w:rPr>
                <w:rFonts w:eastAsia="Times New Roman" w:cs="Arial"/>
                <w:sz w:val="24"/>
                <w:szCs w:val="19"/>
                <w:lang w:val="hr-HR" w:eastAsia="hr-HR"/>
              </w:rPr>
              <w:t>Vijeća nacionalnih manjina u jedinici samouprave imaju pravo:</w:t>
            </w:r>
          </w:p>
          <w:p w14:paraId="0F1FBC9B" w14:textId="77777777" w:rsidR="00471DEA" w:rsidRPr="00471DEA" w:rsidRDefault="00471DEA" w:rsidP="00471DEA">
            <w:pPr>
              <w:spacing w:before="100" w:beforeAutospacing="1" w:after="100" w:afterAutospacing="1" w:line="214" w:lineRule="atLeast"/>
              <w:rPr>
                <w:rFonts w:eastAsia="Times New Roman" w:cs="Arial"/>
                <w:sz w:val="24"/>
                <w:szCs w:val="24"/>
                <w:lang w:val="hr-HR" w:eastAsia="hr-HR"/>
              </w:rPr>
            </w:pPr>
            <w:r w:rsidRPr="00471DEA">
              <w:rPr>
                <w:rFonts w:eastAsia="Times New Roman" w:cs="Arial"/>
                <w:sz w:val="24"/>
                <w:szCs w:val="19"/>
                <w:lang w:val="hr-HR" w:eastAsia="hr-HR"/>
              </w:rPr>
              <w:t>– predlagati tijelima jedinice samouprave mjere za una</w:t>
            </w:r>
            <w:r w:rsidRPr="00471DEA">
              <w:rPr>
                <w:rFonts w:eastAsia="Times New Roman" w:cs="Arial"/>
                <w:sz w:val="24"/>
                <w:szCs w:val="19"/>
                <w:lang w:val="hr-HR" w:eastAsia="hr-HR"/>
              </w:rPr>
              <w:softHyphen/>
              <w:t>pre</w:t>
            </w:r>
            <w:r w:rsidRPr="00471DEA">
              <w:rPr>
                <w:rFonts w:eastAsia="Times New Roman" w:cs="Arial"/>
                <w:sz w:val="24"/>
                <w:szCs w:val="19"/>
                <w:lang w:val="hr-HR" w:eastAsia="hr-HR"/>
              </w:rPr>
              <w:softHyphen/>
              <w:t>đivanje položaja nacionalne manjine u državi ili na nekom njenom području, uključujući davanje prijedloga općih akata kojima se uređuju pitanja od značaja za nacionalnu manjinu tijelima koja ih donose;</w:t>
            </w:r>
          </w:p>
          <w:p w14:paraId="4F935236" w14:textId="77777777" w:rsidR="00471DEA" w:rsidRPr="00471DEA" w:rsidRDefault="00471DEA" w:rsidP="00471DEA">
            <w:pPr>
              <w:spacing w:before="100" w:beforeAutospacing="1" w:after="100" w:afterAutospacing="1" w:line="214" w:lineRule="atLeast"/>
              <w:rPr>
                <w:rFonts w:eastAsia="Times New Roman" w:cs="Arial"/>
                <w:sz w:val="24"/>
                <w:szCs w:val="24"/>
                <w:lang w:val="hr-HR" w:eastAsia="hr-HR"/>
              </w:rPr>
            </w:pPr>
            <w:r w:rsidRPr="00471DEA">
              <w:rPr>
                <w:rFonts w:eastAsia="Times New Roman" w:cs="Arial"/>
                <w:sz w:val="24"/>
                <w:szCs w:val="19"/>
                <w:lang w:val="hr-HR" w:eastAsia="hr-HR"/>
              </w:rPr>
              <w:t>–  isticati kandidate za dužnosti u tijelima državne uprave i tijelima jedinica samouprave;</w:t>
            </w:r>
          </w:p>
          <w:p w14:paraId="61C5BB88" w14:textId="77777777" w:rsidR="00471DEA" w:rsidRPr="00471DEA" w:rsidRDefault="00471DEA" w:rsidP="00471DEA">
            <w:pPr>
              <w:spacing w:before="100" w:beforeAutospacing="1" w:after="100" w:afterAutospacing="1" w:line="214" w:lineRule="atLeast"/>
              <w:rPr>
                <w:rFonts w:eastAsia="Times New Roman" w:cs="Arial"/>
                <w:sz w:val="24"/>
                <w:szCs w:val="24"/>
                <w:lang w:val="hr-HR" w:eastAsia="hr-HR"/>
              </w:rPr>
            </w:pPr>
            <w:r w:rsidRPr="00471DEA">
              <w:rPr>
                <w:rFonts w:eastAsia="Times New Roman" w:cs="Arial"/>
                <w:sz w:val="24"/>
                <w:szCs w:val="19"/>
                <w:lang w:val="hr-HR" w:eastAsia="hr-HR"/>
              </w:rPr>
              <w:t>–  biti obaviješteni o svakom pitanju o kome će raspravljati radna tijela predstavničkog tijela jedinice samouprave, a tiče se položaja nacionalne manjine;</w:t>
            </w:r>
          </w:p>
          <w:p w14:paraId="79B8290B" w14:textId="77777777" w:rsidR="00471DEA" w:rsidRPr="00471DEA" w:rsidRDefault="00471DEA" w:rsidP="00471DEA">
            <w:pPr>
              <w:spacing w:before="100" w:beforeAutospacing="1" w:after="100" w:afterAutospacing="1" w:line="214" w:lineRule="atLeast"/>
              <w:rPr>
                <w:rFonts w:eastAsia="Times New Roman" w:cs="Arial"/>
                <w:sz w:val="24"/>
                <w:szCs w:val="24"/>
                <w:lang w:val="hr-HR" w:eastAsia="hr-HR"/>
              </w:rPr>
            </w:pPr>
            <w:r w:rsidRPr="00471DEA">
              <w:rPr>
                <w:rFonts w:eastAsia="Times New Roman" w:cs="Arial"/>
                <w:sz w:val="24"/>
                <w:szCs w:val="19"/>
                <w:lang w:val="hr-HR" w:eastAsia="hr-HR"/>
              </w:rPr>
              <w:t>–  davati mišljenja i prijedloge na programe radijskih i televizijskih postaja na lokalnoj i regionalnoj razini namijenjene nacionalnim manjinama ili na programe koji se odnose na manjinska pitanja.</w:t>
            </w:r>
          </w:p>
          <w:p w14:paraId="290B86A1" w14:textId="77777777" w:rsidR="00471DEA" w:rsidRPr="00471DEA" w:rsidRDefault="00471DEA" w:rsidP="00471DEA">
            <w:pPr>
              <w:jc w:val="left"/>
              <w:rPr>
                <w:rFonts w:eastAsia="Times New Roman" w:cs="Arial"/>
                <w:color w:val="000000"/>
                <w:sz w:val="22"/>
                <w:lang w:val="hr-HR" w:eastAsia="hr-HR"/>
              </w:rPr>
            </w:pPr>
          </w:p>
        </w:tc>
      </w:tr>
    </w:tbl>
    <w:p w14:paraId="01E7C73C" w14:textId="77777777" w:rsidR="00471DEA" w:rsidRPr="00471DEA" w:rsidRDefault="00471DEA" w:rsidP="00471DEA">
      <w:pPr>
        <w:numPr>
          <w:ilvl w:val="0"/>
          <w:numId w:val="2"/>
        </w:numPr>
        <w:spacing w:after="200" w:line="276" w:lineRule="auto"/>
        <w:contextualSpacing/>
        <w:jc w:val="left"/>
        <w:rPr>
          <w:rFonts w:eastAsia="Calibri" w:cs="Arial"/>
          <w:b/>
          <w:sz w:val="22"/>
          <w:lang w:val="hr-HR"/>
        </w:rPr>
      </w:pPr>
      <w:r w:rsidRPr="00471DEA">
        <w:rPr>
          <w:rFonts w:eastAsia="Calibri" w:cs="Arial"/>
          <w:b/>
          <w:sz w:val="22"/>
          <w:lang w:val="hr-HR"/>
        </w:rPr>
        <w:t>Procjena i ishodište potrebnih sredstava za aktivnosti/projekte unutar programa</w:t>
      </w:r>
    </w:p>
    <w:p w14:paraId="33D304AA" w14:textId="77777777" w:rsidR="00471DEA" w:rsidRPr="00471DEA" w:rsidRDefault="00471DEA" w:rsidP="00471DEA">
      <w:pPr>
        <w:spacing w:line="276" w:lineRule="auto"/>
        <w:jc w:val="left"/>
        <w:rPr>
          <w:rFonts w:eastAsia="Calibri" w:cs="Arial"/>
          <w:sz w:val="22"/>
          <w:lang w:val="hr-HR"/>
        </w:rPr>
      </w:pPr>
    </w:p>
    <w:tbl>
      <w:tblPr>
        <w:tblW w:w="9654" w:type="dxa"/>
        <w:tblInd w:w="93" w:type="dxa"/>
        <w:tblLook w:val="04A0" w:firstRow="1" w:lastRow="0" w:firstColumn="1" w:lastColumn="0" w:noHBand="0" w:noVBand="1"/>
      </w:tblPr>
      <w:tblGrid>
        <w:gridCol w:w="3701"/>
        <w:gridCol w:w="1701"/>
        <w:gridCol w:w="1843"/>
        <w:gridCol w:w="2409"/>
      </w:tblGrid>
      <w:tr w:rsidR="00471DEA" w:rsidRPr="00471DEA" w14:paraId="4CBAE2A9" w14:textId="77777777" w:rsidTr="00724CEF">
        <w:trPr>
          <w:trHeight w:val="56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6CC9F"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Naziv aktivnosti</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FC4B898"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Plan</w:t>
            </w:r>
          </w:p>
          <w:p w14:paraId="58EA67F9"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2023.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3A3A39C"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2024.</w:t>
            </w:r>
          </w:p>
        </w:tc>
        <w:tc>
          <w:tcPr>
            <w:tcW w:w="2409" w:type="dxa"/>
            <w:tcBorders>
              <w:top w:val="single" w:sz="4" w:space="0" w:color="auto"/>
              <w:left w:val="nil"/>
              <w:bottom w:val="single" w:sz="4" w:space="0" w:color="auto"/>
              <w:right w:val="single" w:sz="4" w:space="0" w:color="auto"/>
            </w:tcBorders>
            <w:vAlign w:val="center"/>
          </w:tcPr>
          <w:p w14:paraId="27C85D95"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2025.</w:t>
            </w:r>
          </w:p>
        </w:tc>
      </w:tr>
      <w:tr w:rsidR="00471DEA" w:rsidRPr="00471DEA" w14:paraId="193139CB"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14:paraId="38965CD0" w14:textId="77777777" w:rsidR="00471DEA" w:rsidRPr="00471DEA" w:rsidRDefault="00471DEA" w:rsidP="00471DEA">
            <w:pPr>
              <w:jc w:val="left"/>
              <w:rPr>
                <w:rFonts w:eastAsia="Times New Roman" w:cs="Arial"/>
                <w:color w:val="000000"/>
                <w:lang w:val="hr-HR" w:eastAsia="hr-HR"/>
              </w:rPr>
            </w:pPr>
          </w:p>
          <w:p w14:paraId="7B737538"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Aktivnost A100301 REDOVAN RAD VIJEĆA SRPSKE NACIONALNE MANJINE</w:t>
            </w:r>
          </w:p>
          <w:p w14:paraId="1764E77F" w14:textId="77777777" w:rsidR="00471DEA" w:rsidRPr="00471DEA" w:rsidRDefault="00471DEA" w:rsidP="00471DEA">
            <w:pPr>
              <w:jc w:val="left"/>
              <w:rPr>
                <w:rFonts w:eastAsia="Times New Roman" w:cs="Arial"/>
                <w:color w:val="000000"/>
                <w:lang w:val="hr-HR" w:eastAsia="hr-HR"/>
              </w:rPr>
            </w:pPr>
          </w:p>
        </w:tc>
        <w:tc>
          <w:tcPr>
            <w:tcW w:w="1701" w:type="dxa"/>
            <w:tcBorders>
              <w:top w:val="nil"/>
              <w:left w:val="nil"/>
              <w:bottom w:val="single" w:sz="4" w:space="0" w:color="auto"/>
              <w:right w:val="single" w:sz="4" w:space="0" w:color="auto"/>
            </w:tcBorders>
            <w:shd w:val="clear" w:color="auto" w:fill="auto"/>
            <w:noWrap/>
            <w:vAlign w:val="bottom"/>
            <w:hideMark/>
          </w:tcPr>
          <w:p w14:paraId="1511BA3F"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3.715,00</w:t>
            </w:r>
          </w:p>
        </w:tc>
        <w:tc>
          <w:tcPr>
            <w:tcW w:w="1843" w:type="dxa"/>
            <w:tcBorders>
              <w:top w:val="nil"/>
              <w:left w:val="nil"/>
              <w:bottom w:val="single" w:sz="4" w:space="0" w:color="auto"/>
              <w:right w:val="single" w:sz="4" w:space="0" w:color="auto"/>
            </w:tcBorders>
            <w:shd w:val="clear" w:color="auto" w:fill="auto"/>
            <w:noWrap/>
            <w:vAlign w:val="bottom"/>
            <w:hideMark/>
          </w:tcPr>
          <w:p w14:paraId="6422C4D2"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3.715,00</w:t>
            </w:r>
          </w:p>
        </w:tc>
        <w:tc>
          <w:tcPr>
            <w:tcW w:w="2409" w:type="dxa"/>
            <w:tcBorders>
              <w:top w:val="nil"/>
              <w:left w:val="nil"/>
              <w:bottom w:val="single" w:sz="4" w:space="0" w:color="auto"/>
              <w:right w:val="single" w:sz="4" w:space="0" w:color="auto"/>
            </w:tcBorders>
            <w:vAlign w:val="bottom"/>
          </w:tcPr>
          <w:p w14:paraId="24E5A680"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3.715,00</w:t>
            </w:r>
          </w:p>
        </w:tc>
      </w:tr>
      <w:tr w:rsidR="00471DEA" w:rsidRPr="00471DEA" w14:paraId="31E8782B"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tcPr>
          <w:p w14:paraId="1082EA8E" w14:textId="77777777" w:rsidR="00471DEA" w:rsidRPr="00471DEA" w:rsidRDefault="00471DEA" w:rsidP="00471DEA">
            <w:pPr>
              <w:jc w:val="left"/>
              <w:rPr>
                <w:rFonts w:eastAsia="Times New Roman" w:cs="Arial"/>
                <w:color w:val="000000"/>
                <w:lang w:val="hr-HR" w:eastAsia="hr-HR"/>
              </w:rPr>
            </w:pPr>
          </w:p>
          <w:p w14:paraId="096CF9D8"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Aktivnost A100302 TROŠKOVI IZBORA VSNM</w:t>
            </w:r>
          </w:p>
          <w:p w14:paraId="34B9860C" w14:textId="77777777" w:rsidR="00471DEA" w:rsidRPr="00471DEA" w:rsidRDefault="00471DEA" w:rsidP="00471DEA">
            <w:pPr>
              <w:jc w:val="left"/>
              <w:rPr>
                <w:rFonts w:eastAsia="Times New Roman" w:cs="Arial"/>
                <w:color w:val="000000"/>
                <w:lang w:val="hr-HR" w:eastAsia="hr-HR"/>
              </w:rPr>
            </w:pPr>
          </w:p>
          <w:p w14:paraId="4C584523" w14:textId="77777777" w:rsidR="00471DEA" w:rsidRPr="00471DEA" w:rsidRDefault="00471DEA" w:rsidP="00471DEA">
            <w:pPr>
              <w:jc w:val="left"/>
              <w:rPr>
                <w:rFonts w:eastAsia="Times New Roman" w:cs="Arial"/>
                <w:color w:val="000000"/>
                <w:lang w:val="hr-HR" w:eastAsia="hr-HR"/>
              </w:rPr>
            </w:pPr>
          </w:p>
        </w:tc>
        <w:tc>
          <w:tcPr>
            <w:tcW w:w="1701" w:type="dxa"/>
            <w:tcBorders>
              <w:top w:val="nil"/>
              <w:left w:val="nil"/>
              <w:bottom w:val="single" w:sz="4" w:space="0" w:color="auto"/>
              <w:right w:val="single" w:sz="4" w:space="0" w:color="auto"/>
            </w:tcBorders>
            <w:shd w:val="clear" w:color="auto" w:fill="auto"/>
            <w:noWrap/>
            <w:vAlign w:val="bottom"/>
          </w:tcPr>
          <w:p w14:paraId="71613431"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10.000,00</w:t>
            </w:r>
          </w:p>
        </w:tc>
        <w:tc>
          <w:tcPr>
            <w:tcW w:w="1843" w:type="dxa"/>
            <w:tcBorders>
              <w:top w:val="nil"/>
              <w:left w:val="nil"/>
              <w:bottom w:val="single" w:sz="4" w:space="0" w:color="auto"/>
              <w:right w:val="single" w:sz="4" w:space="0" w:color="auto"/>
            </w:tcBorders>
            <w:shd w:val="clear" w:color="auto" w:fill="auto"/>
            <w:noWrap/>
            <w:vAlign w:val="bottom"/>
          </w:tcPr>
          <w:p w14:paraId="391C2BE5"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0</w:t>
            </w:r>
          </w:p>
        </w:tc>
        <w:tc>
          <w:tcPr>
            <w:tcW w:w="2409" w:type="dxa"/>
            <w:tcBorders>
              <w:top w:val="nil"/>
              <w:left w:val="nil"/>
              <w:bottom w:val="single" w:sz="4" w:space="0" w:color="auto"/>
              <w:right w:val="single" w:sz="4" w:space="0" w:color="auto"/>
            </w:tcBorders>
            <w:vAlign w:val="bottom"/>
          </w:tcPr>
          <w:p w14:paraId="08CCBFD8"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0</w:t>
            </w:r>
          </w:p>
        </w:tc>
      </w:tr>
      <w:tr w:rsidR="00471DEA" w:rsidRPr="00471DEA" w14:paraId="30C15A85"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3E56D406" w14:textId="77777777" w:rsidR="00471DEA" w:rsidRPr="00471DEA" w:rsidRDefault="00471DEA" w:rsidP="00471DEA">
            <w:pPr>
              <w:jc w:val="left"/>
              <w:rPr>
                <w:rFonts w:eastAsia="Times New Roman" w:cs="Arial"/>
                <w:b/>
                <w:color w:val="000000"/>
                <w:lang w:val="hr-HR" w:eastAsia="hr-HR"/>
              </w:rPr>
            </w:pPr>
          </w:p>
          <w:p w14:paraId="2410D22F" w14:textId="77777777" w:rsidR="00471DEA" w:rsidRPr="00471DEA" w:rsidRDefault="00471DEA" w:rsidP="00471DEA">
            <w:pPr>
              <w:jc w:val="left"/>
              <w:rPr>
                <w:rFonts w:eastAsia="Times New Roman" w:cs="Arial"/>
                <w:b/>
                <w:color w:val="000000"/>
                <w:lang w:val="hr-HR" w:eastAsia="hr-HR"/>
              </w:rPr>
            </w:pPr>
            <w:r w:rsidRPr="00471DEA">
              <w:rPr>
                <w:rFonts w:eastAsia="Times New Roman" w:cs="Arial"/>
                <w:b/>
                <w:color w:val="000000"/>
                <w:lang w:val="hr-HR" w:eastAsia="hr-HR"/>
              </w:rPr>
              <w:t>Ukupno program:</w:t>
            </w:r>
          </w:p>
        </w:tc>
        <w:tc>
          <w:tcPr>
            <w:tcW w:w="1701" w:type="dxa"/>
            <w:tcBorders>
              <w:top w:val="nil"/>
              <w:left w:val="nil"/>
              <w:bottom w:val="single" w:sz="4" w:space="0" w:color="auto"/>
              <w:right w:val="single" w:sz="4" w:space="0" w:color="auto"/>
            </w:tcBorders>
            <w:shd w:val="clear" w:color="auto" w:fill="auto"/>
            <w:noWrap/>
            <w:vAlign w:val="bottom"/>
            <w:hideMark/>
          </w:tcPr>
          <w:p w14:paraId="345C0D0C"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13.715,00</w:t>
            </w:r>
          </w:p>
        </w:tc>
        <w:tc>
          <w:tcPr>
            <w:tcW w:w="1843" w:type="dxa"/>
            <w:tcBorders>
              <w:top w:val="nil"/>
              <w:left w:val="nil"/>
              <w:bottom w:val="single" w:sz="4" w:space="0" w:color="auto"/>
              <w:right w:val="single" w:sz="4" w:space="0" w:color="auto"/>
            </w:tcBorders>
            <w:shd w:val="clear" w:color="auto" w:fill="auto"/>
            <w:noWrap/>
            <w:vAlign w:val="bottom"/>
            <w:hideMark/>
          </w:tcPr>
          <w:p w14:paraId="4A6D5322"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3.715,00</w:t>
            </w:r>
          </w:p>
        </w:tc>
        <w:tc>
          <w:tcPr>
            <w:tcW w:w="2409" w:type="dxa"/>
            <w:tcBorders>
              <w:top w:val="nil"/>
              <w:left w:val="nil"/>
              <w:bottom w:val="single" w:sz="4" w:space="0" w:color="auto"/>
              <w:right w:val="single" w:sz="4" w:space="0" w:color="auto"/>
            </w:tcBorders>
            <w:vAlign w:val="bottom"/>
          </w:tcPr>
          <w:p w14:paraId="5F1B2E05"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3.715,00</w:t>
            </w:r>
          </w:p>
        </w:tc>
      </w:tr>
    </w:tbl>
    <w:p w14:paraId="04BA7EF4" w14:textId="54E45826" w:rsidR="0038292F" w:rsidRDefault="0038292F" w:rsidP="00471DEA">
      <w:pPr>
        <w:spacing w:after="200" w:line="276" w:lineRule="auto"/>
        <w:jc w:val="left"/>
        <w:rPr>
          <w:rFonts w:eastAsia="Calibri" w:cs="Arial"/>
          <w:b/>
          <w:sz w:val="22"/>
          <w:lang w:val="hr-HR"/>
        </w:rPr>
      </w:pPr>
    </w:p>
    <w:p w14:paraId="01A519EE" w14:textId="77777777" w:rsidR="00471DEA" w:rsidRPr="00471DEA" w:rsidRDefault="00471DEA" w:rsidP="00471DEA">
      <w:pPr>
        <w:numPr>
          <w:ilvl w:val="0"/>
          <w:numId w:val="1"/>
        </w:numPr>
        <w:spacing w:after="200" w:line="276" w:lineRule="auto"/>
        <w:contextualSpacing/>
        <w:jc w:val="left"/>
        <w:rPr>
          <w:rFonts w:eastAsia="Times New Roman" w:cs="Arial"/>
          <w:color w:val="000000"/>
          <w:lang w:val="hr-HR" w:eastAsia="hr-HR"/>
        </w:rPr>
      </w:pPr>
      <w:r w:rsidRPr="00471DEA">
        <w:rPr>
          <w:rFonts w:eastAsia="Calibri" w:cs="Arial"/>
          <w:b/>
          <w:sz w:val="22"/>
          <w:lang w:val="hr-HR"/>
        </w:rPr>
        <w:lastRenderedPageBreak/>
        <w:t xml:space="preserve">OBRAZLOŽENJE PROGRAMA </w:t>
      </w:r>
      <w:r w:rsidRPr="00471DEA">
        <w:rPr>
          <w:rFonts w:eastAsia="Times New Roman" w:cs="Arial"/>
          <w:b/>
          <w:color w:val="000000"/>
          <w:sz w:val="24"/>
          <w:szCs w:val="24"/>
          <w:lang w:val="hr-HR" w:eastAsia="hr-HR"/>
        </w:rPr>
        <w:t>1004 Političke stranke</w:t>
      </w:r>
    </w:p>
    <w:p w14:paraId="35E07749" w14:textId="77777777" w:rsidR="00471DEA" w:rsidRPr="00471DEA" w:rsidRDefault="00471DEA" w:rsidP="00471DEA">
      <w:pPr>
        <w:spacing w:after="200" w:line="276" w:lineRule="auto"/>
        <w:jc w:val="left"/>
        <w:rPr>
          <w:rFonts w:eastAsia="Calibri" w:cs="Arial"/>
          <w:b/>
          <w:sz w:val="22"/>
          <w:lang w:val="hr-HR"/>
        </w:rPr>
      </w:pPr>
    </w:p>
    <w:tbl>
      <w:tblPr>
        <w:tblW w:w="9654" w:type="dxa"/>
        <w:tblInd w:w="93" w:type="dxa"/>
        <w:tblLayout w:type="fixed"/>
        <w:tblLook w:val="04A0" w:firstRow="1" w:lastRow="0" w:firstColumn="1" w:lastColumn="0" w:noHBand="0" w:noVBand="1"/>
      </w:tblPr>
      <w:tblGrid>
        <w:gridCol w:w="9654"/>
      </w:tblGrid>
      <w:tr w:rsidR="00471DEA" w:rsidRPr="00471DEA" w14:paraId="7A2CF242" w14:textId="77777777" w:rsidTr="00724CEF">
        <w:trPr>
          <w:trHeight w:val="266"/>
        </w:trPr>
        <w:tc>
          <w:tcPr>
            <w:tcW w:w="9654" w:type="dxa"/>
            <w:tcBorders>
              <w:top w:val="single" w:sz="4" w:space="0" w:color="auto"/>
              <w:left w:val="single" w:sz="4" w:space="0" w:color="auto"/>
              <w:bottom w:val="single" w:sz="4" w:space="0" w:color="auto"/>
              <w:right w:val="single" w:sz="4" w:space="0" w:color="auto"/>
            </w:tcBorders>
            <w:shd w:val="clear" w:color="auto" w:fill="auto"/>
            <w:noWrap/>
            <w:hideMark/>
          </w:tcPr>
          <w:p w14:paraId="7F4CEB5B" w14:textId="77777777" w:rsidR="00471DEA" w:rsidRPr="00471DEA" w:rsidRDefault="00471DEA" w:rsidP="00471DEA">
            <w:pPr>
              <w:jc w:val="left"/>
              <w:rPr>
                <w:rFonts w:eastAsia="Times New Roman" w:cs="Arial"/>
                <w:b/>
                <w:color w:val="000000"/>
                <w:sz w:val="22"/>
                <w:lang w:val="hr-HR" w:eastAsia="hr-HR"/>
              </w:rPr>
            </w:pPr>
          </w:p>
          <w:p w14:paraId="44EE046F" w14:textId="77777777" w:rsidR="00471DEA" w:rsidRPr="00471DEA" w:rsidRDefault="00471DEA" w:rsidP="00471DEA">
            <w:pPr>
              <w:jc w:val="left"/>
              <w:rPr>
                <w:rFonts w:eastAsia="Times New Roman" w:cs="Arial"/>
                <w:b/>
                <w:color w:val="000000"/>
                <w:sz w:val="22"/>
                <w:lang w:val="hr-HR" w:eastAsia="hr-HR"/>
              </w:rPr>
            </w:pPr>
            <w:r w:rsidRPr="00471DEA">
              <w:rPr>
                <w:rFonts w:eastAsia="Times New Roman" w:cs="Arial"/>
                <w:b/>
                <w:color w:val="000000"/>
                <w:sz w:val="22"/>
                <w:lang w:val="hr-HR" w:eastAsia="hr-HR"/>
              </w:rPr>
              <w:t>Program 1004 Političke stranke</w:t>
            </w:r>
          </w:p>
        </w:tc>
      </w:tr>
      <w:tr w:rsidR="00471DEA" w:rsidRPr="00471DEA" w14:paraId="1BAB41D8" w14:textId="77777777" w:rsidTr="00724CEF">
        <w:trPr>
          <w:trHeight w:val="576"/>
        </w:trPr>
        <w:tc>
          <w:tcPr>
            <w:tcW w:w="9654" w:type="dxa"/>
            <w:tcBorders>
              <w:top w:val="single" w:sz="4" w:space="0" w:color="auto"/>
              <w:left w:val="single" w:sz="4" w:space="0" w:color="auto"/>
              <w:bottom w:val="single" w:sz="4" w:space="0" w:color="auto"/>
              <w:right w:val="single" w:sz="4" w:space="0" w:color="auto"/>
            </w:tcBorders>
            <w:shd w:val="clear" w:color="auto" w:fill="auto"/>
            <w:noWrap/>
            <w:hideMark/>
          </w:tcPr>
          <w:p w14:paraId="2956C94F"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b/>
                <w:color w:val="000000"/>
                <w:sz w:val="22"/>
                <w:lang w:val="hr-HR" w:eastAsia="hr-HR"/>
              </w:rPr>
              <w:t>Opis programa</w:t>
            </w:r>
            <w:r w:rsidRPr="00471DEA">
              <w:rPr>
                <w:rFonts w:eastAsia="Times New Roman" w:cs="Arial"/>
                <w:color w:val="000000"/>
                <w:sz w:val="22"/>
                <w:lang w:val="hr-HR" w:eastAsia="hr-HR"/>
              </w:rPr>
              <w:t xml:space="preserve">: </w:t>
            </w:r>
          </w:p>
          <w:p w14:paraId="0175B4F1" w14:textId="77777777" w:rsidR="00471DEA" w:rsidRPr="00471DEA" w:rsidRDefault="00471DEA" w:rsidP="00471DEA">
            <w:pPr>
              <w:spacing w:after="120" w:line="276" w:lineRule="auto"/>
              <w:ind w:left="112" w:right="105" w:firstLine="708"/>
              <w:rPr>
                <w:rFonts w:eastAsia="Times New Roman" w:cs="Arial"/>
                <w:color w:val="000000"/>
                <w:sz w:val="22"/>
                <w:lang w:val="hr-HR" w:eastAsia="hr-HR"/>
              </w:rPr>
            </w:pPr>
            <w:r w:rsidRPr="00471DEA">
              <w:rPr>
                <w:rFonts w:eastAsia="Calibri" w:cs="Arial"/>
                <w:spacing w:val="1"/>
                <w:sz w:val="22"/>
                <w:lang w:val="hr-HR"/>
              </w:rPr>
              <w:t>S</w:t>
            </w:r>
            <w:r w:rsidRPr="00471DEA">
              <w:rPr>
                <w:rFonts w:eastAsia="Calibri" w:cs="Arial"/>
                <w:spacing w:val="-1"/>
                <w:sz w:val="22"/>
                <w:lang w:val="hr-HR"/>
              </w:rPr>
              <w:t>re</w:t>
            </w:r>
            <w:r w:rsidRPr="00471DEA">
              <w:rPr>
                <w:rFonts w:eastAsia="Calibri" w:cs="Arial"/>
                <w:sz w:val="22"/>
                <w:lang w:val="hr-HR"/>
              </w:rPr>
              <w:t>dstva</w:t>
            </w:r>
            <w:r w:rsidRPr="00471DEA">
              <w:rPr>
                <w:rFonts w:eastAsia="Calibri" w:cs="Arial"/>
                <w:spacing w:val="1"/>
                <w:sz w:val="22"/>
                <w:lang w:val="hr-HR"/>
              </w:rPr>
              <w:t xml:space="preserve"> z</w:t>
            </w:r>
            <w:r w:rsidRPr="00471DEA">
              <w:rPr>
                <w:rFonts w:eastAsia="Calibri" w:cs="Arial"/>
                <w:sz w:val="22"/>
                <w:lang w:val="hr-HR"/>
              </w:rPr>
              <w:t>a</w:t>
            </w:r>
            <w:r w:rsidRPr="00471DEA">
              <w:rPr>
                <w:rFonts w:eastAsia="Calibri" w:cs="Arial"/>
                <w:spacing w:val="1"/>
                <w:sz w:val="22"/>
                <w:lang w:val="hr-HR"/>
              </w:rPr>
              <w:t xml:space="preserve"> r</w:t>
            </w:r>
            <w:r w:rsidRPr="00471DEA">
              <w:rPr>
                <w:rFonts w:eastAsia="Calibri" w:cs="Arial"/>
                <w:spacing w:val="-1"/>
                <w:sz w:val="22"/>
                <w:lang w:val="hr-HR"/>
              </w:rPr>
              <w:t>e</w:t>
            </w:r>
            <w:r w:rsidRPr="00471DEA">
              <w:rPr>
                <w:rFonts w:eastAsia="Calibri" w:cs="Arial"/>
                <w:sz w:val="22"/>
                <w:lang w:val="hr-HR"/>
              </w:rPr>
              <w:t>dovito</w:t>
            </w:r>
            <w:r w:rsidRPr="00471DEA">
              <w:rPr>
                <w:rFonts w:eastAsia="Calibri" w:cs="Arial"/>
                <w:spacing w:val="4"/>
                <w:sz w:val="22"/>
                <w:lang w:val="hr-HR"/>
              </w:rPr>
              <w:t xml:space="preserve"> </w:t>
            </w:r>
            <w:r w:rsidRPr="00471DEA">
              <w:rPr>
                <w:rFonts w:eastAsia="Calibri" w:cs="Arial"/>
                <w:spacing w:val="-3"/>
                <w:sz w:val="22"/>
                <w:lang w:val="hr-HR"/>
              </w:rPr>
              <w:t>g</w:t>
            </w:r>
            <w:r w:rsidRPr="00471DEA">
              <w:rPr>
                <w:rFonts w:eastAsia="Calibri" w:cs="Arial"/>
                <w:sz w:val="22"/>
                <w:lang w:val="hr-HR"/>
              </w:rPr>
              <w:t>o</w:t>
            </w:r>
            <w:r w:rsidRPr="00471DEA">
              <w:rPr>
                <w:rFonts w:eastAsia="Calibri" w:cs="Arial"/>
                <w:spacing w:val="2"/>
                <w:sz w:val="22"/>
                <w:lang w:val="hr-HR"/>
              </w:rPr>
              <w:t>d</w:t>
            </w:r>
            <w:r w:rsidRPr="00471DEA">
              <w:rPr>
                <w:rFonts w:eastAsia="Calibri" w:cs="Arial"/>
                <w:sz w:val="22"/>
                <w:lang w:val="hr-HR"/>
              </w:rPr>
              <w:t>išnje</w:t>
            </w:r>
            <w:r w:rsidRPr="00471DEA">
              <w:rPr>
                <w:rFonts w:eastAsia="Calibri" w:cs="Arial"/>
                <w:spacing w:val="1"/>
                <w:sz w:val="22"/>
                <w:lang w:val="hr-HR"/>
              </w:rPr>
              <w:t xml:space="preserve"> </w:t>
            </w:r>
            <w:r w:rsidRPr="00471DEA">
              <w:rPr>
                <w:rFonts w:eastAsia="Calibri" w:cs="Arial"/>
                <w:spacing w:val="-1"/>
                <w:sz w:val="22"/>
                <w:lang w:val="hr-HR"/>
              </w:rPr>
              <w:t>f</w:t>
            </w:r>
            <w:r w:rsidRPr="00471DEA">
              <w:rPr>
                <w:rFonts w:eastAsia="Calibri" w:cs="Arial"/>
                <w:sz w:val="22"/>
                <w:lang w:val="hr-HR"/>
              </w:rPr>
              <w:t>in</w:t>
            </w:r>
            <w:r w:rsidRPr="00471DEA">
              <w:rPr>
                <w:rFonts w:eastAsia="Calibri" w:cs="Arial"/>
                <w:spacing w:val="-1"/>
                <w:sz w:val="22"/>
                <w:lang w:val="hr-HR"/>
              </w:rPr>
              <w:t>a</w:t>
            </w:r>
            <w:r w:rsidRPr="00471DEA">
              <w:rPr>
                <w:rFonts w:eastAsia="Calibri" w:cs="Arial"/>
                <w:sz w:val="22"/>
                <w:lang w:val="hr-HR"/>
              </w:rPr>
              <w:t>n</w:t>
            </w:r>
            <w:r w:rsidRPr="00471DEA">
              <w:rPr>
                <w:rFonts w:eastAsia="Calibri" w:cs="Arial"/>
                <w:spacing w:val="-1"/>
                <w:sz w:val="22"/>
                <w:lang w:val="hr-HR"/>
              </w:rPr>
              <w:t>c</w:t>
            </w:r>
            <w:r w:rsidRPr="00471DEA">
              <w:rPr>
                <w:rFonts w:eastAsia="Calibri" w:cs="Arial"/>
                <w:sz w:val="22"/>
                <w:lang w:val="hr-HR"/>
              </w:rPr>
              <w:t>i</w:t>
            </w:r>
            <w:r w:rsidRPr="00471DEA">
              <w:rPr>
                <w:rFonts w:eastAsia="Calibri" w:cs="Arial"/>
                <w:spacing w:val="1"/>
                <w:sz w:val="22"/>
                <w:lang w:val="hr-HR"/>
              </w:rPr>
              <w:t>r</w:t>
            </w:r>
            <w:r w:rsidRPr="00471DEA">
              <w:rPr>
                <w:rFonts w:eastAsia="Calibri" w:cs="Arial"/>
                <w:spacing w:val="-1"/>
                <w:sz w:val="22"/>
                <w:lang w:val="hr-HR"/>
              </w:rPr>
              <w:t>a</w:t>
            </w:r>
            <w:r w:rsidRPr="00471DEA">
              <w:rPr>
                <w:rFonts w:eastAsia="Calibri" w:cs="Arial"/>
                <w:sz w:val="22"/>
                <w:lang w:val="hr-HR"/>
              </w:rPr>
              <w:t>nje</w:t>
            </w:r>
            <w:r w:rsidRPr="00471DEA">
              <w:rPr>
                <w:rFonts w:eastAsia="Calibri" w:cs="Arial"/>
                <w:spacing w:val="1"/>
                <w:sz w:val="22"/>
                <w:lang w:val="hr-HR"/>
              </w:rPr>
              <w:t xml:space="preserve"> </w:t>
            </w:r>
            <w:r w:rsidRPr="00471DEA">
              <w:rPr>
                <w:rFonts w:eastAsia="Calibri" w:cs="Arial"/>
                <w:sz w:val="22"/>
                <w:lang w:val="hr-HR"/>
              </w:rPr>
              <w:t>politi</w:t>
            </w:r>
            <w:r w:rsidRPr="00471DEA">
              <w:rPr>
                <w:rFonts w:eastAsia="Calibri" w:cs="Arial"/>
                <w:spacing w:val="1"/>
                <w:sz w:val="22"/>
                <w:lang w:val="hr-HR"/>
              </w:rPr>
              <w:t>č</w:t>
            </w:r>
            <w:r w:rsidRPr="00471DEA">
              <w:rPr>
                <w:rFonts w:eastAsia="Calibri" w:cs="Arial"/>
                <w:sz w:val="22"/>
                <w:lang w:val="hr-HR"/>
              </w:rPr>
              <w:t>kih</w:t>
            </w:r>
            <w:r w:rsidRPr="00471DEA">
              <w:rPr>
                <w:rFonts w:eastAsia="Calibri" w:cs="Arial"/>
                <w:spacing w:val="2"/>
                <w:sz w:val="22"/>
                <w:lang w:val="hr-HR"/>
              </w:rPr>
              <w:t xml:space="preserve"> </w:t>
            </w:r>
            <w:r w:rsidRPr="00471DEA">
              <w:rPr>
                <w:rFonts w:eastAsia="Calibri" w:cs="Arial"/>
                <w:sz w:val="22"/>
                <w:lang w:val="hr-HR"/>
              </w:rPr>
              <w:t>st</w:t>
            </w:r>
            <w:r w:rsidRPr="00471DEA">
              <w:rPr>
                <w:rFonts w:eastAsia="Calibri" w:cs="Arial"/>
                <w:spacing w:val="-1"/>
                <w:sz w:val="22"/>
                <w:lang w:val="hr-HR"/>
              </w:rPr>
              <w:t>ra</w:t>
            </w:r>
            <w:r w:rsidRPr="00471DEA">
              <w:rPr>
                <w:rFonts w:eastAsia="Calibri" w:cs="Arial"/>
                <w:sz w:val="22"/>
                <w:lang w:val="hr-HR"/>
              </w:rPr>
              <w:t>n</w:t>
            </w:r>
            <w:r w:rsidRPr="00471DEA">
              <w:rPr>
                <w:rFonts w:eastAsia="Calibri" w:cs="Arial"/>
                <w:spacing w:val="-1"/>
                <w:sz w:val="22"/>
                <w:lang w:val="hr-HR"/>
              </w:rPr>
              <w:t>a</w:t>
            </w:r>
            <w:r w:rsidRPr="00471DEA">
              <w:rPr>
                <w:rFonts w:eastAsia="Calibri" w:cs="Arial"/>
                <w:sz w:val="22"/>
                <w:lang w:val="hr-HR"/>
              </w:rPr>
              <w:t>ka</w:t>
            </w:r>
            <w:r w:rsidRPr="00471DEA">
              <w:rPr>
                <w:rFonts w:eastAsia="Calibri" w:cs="Arial"/>
                <w:spacing w:val="4"/>
                <w:sz w:val="22"/>
                <w:lang w:val="hr-HR"/>
              </w:rPr>
              <w:t xml:space="preserve"> </w:t>
            </w:r>
            <w:r w:rsidRPr="00471DEA">
              <w:rPr>
                <w:rFonts w:eastAsia="Calibri" w:cs="Arial"/>
                <w:sz w:val="22"/>
                <w:lang w:val="hr-HR"/>
              </w:rPr>
              <w:t>i</w:t>
            </w:r>
            <w:r w:rsidRPr="00471DEA">
              <w:rPr>
                <w:rFonts w:eastAsia="Calibri" w:cs="Arial"/>
                <w:spacing w:val="2"/>
                <w:sz w:val="22"/>
                <w:lang w:val="hr-HR"/>
              </w:rPr>
              <w:t xml:space="preserve"> </w:t>
            </w:r>
            <w:r w:rsidRPr="00471DEA">
              <w:rPr>
                <w:rFonts w:eastAsia="Calibri" w:cs="Arial"/>
                <w:spacing w:val="-1"/>
                <w:sz w:val="22"/>
                <w:lang w:val="hr-HR"/>
              </w:rPr>
              <w:t>č</w:t>
            </w:r>
            <w:r w:rsidRPr="00471DEA">
              <w:rPr>
                <w:rFonts w:eastAsia="Calibri" w:cs="Arial"/>
                <w:spacing w:val="2"/>
                <w:sz w:val="22"/>
                <w:lang w:val="hr-HR"/>
              </w:rPr>
              <w:t>l</w:t>
            </w:r>
            <w:r w:rsidRPr="00471DEA">
              <w:rPr>
                <w:rFonts w:eastAsia="Calibri" w:cs="Arial"/>
                <w:spacing w:val="-1"/>
                <w:sz w:val="22"/>
                <w:lang w:val="hr-HR"/>
              </w:rPr>
              <w:t>a</w:t>
            </w:r>
            <w:r w:rsidRPr="00471DEA">
              <w:rPr>
                <w:rFonts w:eastAsia="Calibri" w:cs="Arial"/>
                <w:sz w:val="22"/>
                <w:lang w:val="hr-HR"/>
              </w:rPr>
              <w:t>nova</w:t>
            </w:r>
            <w:r w:rsidRPr="00471DEA">
              <w:rPr>
                <w:rFonts w:eastAsia="Calibri" w:cs="Arial"/>
                <w:spacing w:val="1"/>
                <w:sz w:val="22"/>
                <w:lang w:val="hr-HR"/>
              </w:rPr>
              <w:t xml:space="preserve"> </w:t>
            </w:r>
            <w:r w:rsidRPr="00471DEA">
              <w:rPr>
                <w:rFonts w:eastAsia="Calibri" w:cs="Arial"/>
                <w:spacing w:val="2"/>
                <w:sz w:val="22"/>
                <w:lang w:val="hr-HR"/>
              </w:rPr>
              <w:t>p</w:t>
            </w:r>
            <w:r w:rsidRPr="00471DEA">
              <w:rPr>
                <w:rFonts w:eastAsia="Calibri" w:cs="Arial"/>
                <w:spacing w:val="1"/>
                <w:sz w:val="22"/>
                <w:lang w:val="hr-HR"/>
              </w:rPr>
              <w:t>r</w:t>
            </w:r>
            <w:r w:rsidRPr="00471DEA">
              <w:rPr>
                <w:rFonts w:eastAsia="Calibri" w:cs="Arial"/>
                <w:spacing w:val="-1"/>
                <w:sz w:val="22"/>
                <w:lang w:val="hr-HR"/>
              </w:rPr>
              <w:t>e</w:t>
            </w:r>
            <w:r w:rsidRPr="00471DEA">
              <w:rPr>
                <w:rFonts w:eastAsia="Calibri" w:cs="Arial"/>
                <w:sz w:val="22"/>
                <w:lang w:val="hr-HR"/>
              </w:rPr>
              <w:t>dst</w:t>
            </w:r>
            <w:r w:rsidRPr="00471DEA">
              <w:rPr>
                <w:rFonts w:eastAsia="Calibri" w:cs="Arial"/>
                <w:spacing w:val="-1"/>
                <w:sz w:val="22"/>
                <w:lang w:val="hr-HR"/>
              </w:rPr>
              <w:t>a</w:t>
            </w:r>
            <w:r w:rsidRPr="00471DEA">
              <w:rPr>
                <w:rFonts w:eastAsia="Calibri" w:cs="Arial"/>
                <w:sz w:val="22"/>
                <w:lang w:val="hr-HR"/>
              </w:rPr>
              <w:t>vni</w:t>
            </w:r>
            <w:r w:rsidRPr="00471DEA">
              <w:rPr>
                <w:rFonts w:eastAsia="Calibri" w:cs="Arial"/>
                <w:spacing w:val="-1"/>
                <w:sz w:val="22"/>
                <w:lang w:val="hr-HR"/>
              </w:rPr>
              <w:t>č</w:t>
            </w:r>
            <w:r w:rsidRPr="00471DEA">
              <w:rPr>
                <w:rFonts w:eastAsia="Calibri" w:cs="Arial"/>
                <w:sz w:val="22"/>
                <w:lang w:val="hr-HR"/>
              </w:rPr>
              <w:t>kih</w:t>
            </w:r>
            <w:r w:rsidRPr="00471DEA">
              <w:rPr>
                <w:rFonts w:eastAsia="Calibri" w:cs="Arial"/>
                <w:spacing w:val="2"/>
                <w:sz w:val="22"/>
                <w:lang w:val="hr-HR"/>
              </w:rPr>
              <w:t xml:space="preserve"> </w:t>
            </w:r>
            <w:r w:rsidRPr="00471DEA">
              <w:rPr>
                <w:rFonts w:eastAsia="Calibri" w:cs="Arial"/>
                <w:sz w:val="22"/>
                <w:lang w:val="hr-HR"/>
              </w:rPr>
              <w:t>tij</w:t>
            </w:r>
            <w:r w:rsidRPr="00471DEA">
              <w:rPr>
                <w:rFonts w:eastAsia="Calibri" w:cs="Arial"/>
                <w:spacing w:val="-1"/>
                <w:sz w:val="22"/>
                <w:lang w:val="hr-HR"/>
              </w:rPr>
              <w:t>e</w:t>
            </w:r>
            <w:r w:rsidRPr="00471DEA">
              <w:rPr>
                <w:rFonts w:eastAsia="Calibri" w:cs="Arial"/>
                <w:sz w:val="22"/>
                <w:lang w:val="hr-HR"/>
              </w:rPr>
              <w:t>la</w:t>
            </w:r>
            <w:r w:rsidRPr="00471DEA">
              <w:rPr>
                <w:rFonts w:eastAsia="Calibri" w:cs="Arial"/>
                <w:w w:val="99"/>
                <w:sz w:val="22"/>
                <w:lang w:val="hr-HR"/>
              </w:rPr>
              <w:t xml:space="preserve"> </w:t>
            </w:r>
            <w:r w:rsidRPr="00471DEA">
              <w:rPr>
                <w:rFonts w:eastAsia="Calibri" w:cs="Arial"/>
                <w:sz w:val="22"/>
                <w:lang w:val="hr-HR"/>
              </w:rPr>
              <w:t>j</w:t>
            </w:r>
            <w:r w:rsidRPr="00471DEA">
              <w:rPr>
                <w:rFonts w:eastAsia="Calibri" w:cs="Arial"/>
                <w:spacing w:val="-1"/>
                <w:sz w:val="22"/>
                <w:lang w:val="hr-HR"/>
              </w:rPr>
              <w:t>e</w:t>
            </w:r>
            <w:r w:rsidRPr="00471DEA">
              <w:rPr>
                <w:rFonts w:eastAsia="Calibri" w:cs="Arial"/>
                <w:sz w:val="22"/>
                <w:lang w:val="hr-HR"/>
              </w:rPr>
              <w:t>dini</w:t>
            </w:r>
            <w:r w:rsidRPr="00471DEA">
              <w:rPr>
                <w:rFonts w:eastAsia="Calibri" w:cs="Arial"/>
                <w:spacing w:val="-1"/>
                <w:sz w:val="22"/>
                <w:lang w:val="hr-HR"/>
              </w:rPr>
              <w:t>c</w:t>
            </w:r>
            <w:r w:rsidRPr="00471DEA">
              <w:rPr>
                <w:rFonts w:eastAsia="Calibri" w:cs="Arial"/>
                <w:sz w:val="22"/>
                <w:lang w:val="hr-HR"/>
              </w:rPr>
              <w:t>a</w:t>
            </w:r>
            <w:r w:rsidRPr="00471DEA">
              <w:rPr>
                <w:rFonts w:eastAsia="Calibri" w:cs="Arial"/>
                <w:spacing w:val="-1"/>
                <w:sz w:val="22"/>
                <w:lang w:val="hr-HR"/>
              </w:rPr>
              <w:t xml:space="preserve"> </w:t>
            </w:r>
            <w:r w:rsidRPr="00471DEA">
              <w:rPr>
                <w:rFonts w:eastAsia="Calibri" w:cs="Arial"/>
                <w:sz w:val="22"/>
                <w:lang w:val="hr-HR"/>
              </w:rPr>
              <w:t>lok</w:t>
            </w:r>
            <w:r w:rsidRPr="00471DEA">
              <w:rPr>
                <w:rFonts w:eastAsia="Calibri" w:cs="Arial"/>
                <w:spacing w:val="-1"/>
                <w:sz w:val="22"/>
                <w:lang w:val="hr-HR"/>
              </w:rPr>
              <w:t>a</w:t>
            </w:r>
            <w:r w:rsidRPr="00471DEA">
              <w:rPr>
                <w:rFonts w:eastAsia="Calibri" w:cs="Arial"/>
                <w:sz w:val="22"/>
                <w:lang w:val="hr-HR"/>
              </w:rPr>
              <w:t>lne i pod</w:t>
            </w:r>
            <w:r w:rsidRPr="00471DEA">
              <w:rPr>
                <w:rFonts w:eastAsia="Calibri" w:cs="Arial"/>
                <w:spacing w:val="-1"/>
                <w:sz w:val="22"/>
                <w:lang w:val="hr-HR"/>
              </w:rPr>
              <w:t>r</w:t>
            </w:r>
            <w:r w:rsidRPr="00471DEA">
              <w:rPr>
                <w:rFonts w:eastAsia="Calibri" w:cs="Arial"/>
                <w:spacing w:val="2"/>
                <w:sz w:val="22"/>
                <w:lang w:val="hr-HR"/>
              </w:rPr>
              <w:t>u</w:t>
            </w:r>
            <w:r w:rsidRPr="00471DEA">
              <w:rPr>
                <w:rFonts w:eastAsia="Calibri" w:cs="Arial"/>
                <w:spacing w:val="1"/>
                <w:sz w:val="22"/>
                <w:lang w:val="hr-HR"/>
              </w:rPr>
              <w:t>č</w:t>
            </w:r>
            <w:r w:rsidRPr="00471DEA">
              <w:rPr>
                <w:rFonts w:eastAsia="Calibri" w:cs="Arial"/>
                <w:sz w:val="22"/>
                <w:lang w:val="hr-HR"/>
              </w:rPr>
              <w:t xml:space="preserve">ne </w:t>
            </w:r>
            <w:r w:rsidRPr="00471DEA">
              <w:rPr>
                <w:rFonts w:eastAsia="Calibri" w:cs="Arial"/>
                <w:spacing w:val="-1"/>
                <w:sz w:val="22"/>
                <w:lang w:val="hr-HR"/>
              </w:rPr>
              <w:t>(r</w:t>
            </w:r>
            <w:r w:rsidRPr="00471DEA">
              <w:rPr>
                <w:rFonts w:eastAsia="Calibri" w:cs="Arial"/>
                <w:spacing w:val="1"/>
                <w:sz w:val="22"/>
                <w:lang w:val="hr-HR"/>
              </w:rPr>
              <w:t>e</w:t>
            </w:r>
            <w:r w:rsidRPr="00471DEA">
              <w:rPr>
                <w:rFonts w:eastAsia="Calibri" w:cs="Arial"/>
                <w:spacing w:val="-3"/>
                <w:sz w:val="22"/>
                <w:lang w:val="hr-HR"/>
              </w:rPr>
              <w:t>g</w:t>
            </w:r>
            <w:r w:rsidRPr="00471DEA">
              <w:rPr>
                <w:rFonts w:eastAsia="Calibri" w:cs="Arial"/>
                <w:sz w:val="22"/>
                <w:lang w:val="hr-HR"/>
              </w:rPr>
              <w:t>io</w:t>
            </w:r>
            <w:r w:rsidRPr="00471DEA">
              <w:rPr>
                <w:rFonts w:eastAsia="Calibri" w:cs="Arial"/>
                <w:spacing w:val="2"/>
                <w:sz w:val="22"/>
                <w:lang w:val="hr-HR"/>
              </w:rPr>
              <w:t>n</w:t>
            </w:r>
            <w:r w:rsidRPr="00471DEA">
              <w:rPr>
                <w:rFonts w:eastAsia="Calibri" w:cs="Arial"/>
                <w:spacing w:val="-1"/>
                <w:sz w:val="22"/>
                <w:lang w:val="hr-HR"/>
              </w:rPr>
              <w:t>a</w:t>
            </w:r>
            <w:r w:rsidRPr="00471DEA">
              <w:rPr>
                <w:rFonts w:eastAsia="Calibri" w:cs="Arial"/>
                <w:sz w:val="22"/>
                <w:lang w:val="hr-HR"/>
              </w:rPr>
              <w:t>ln</w:t>
            </w:r>
            <w:r w:rsidRPr="00471DEA">
              <w:rPr>
                <w:rFonts w:eastAsia="Calibri" w:cs="Arial"/>
                <w:spacing w:val="-1"/>
                <w:sz w:val="22"/>
                <w:lang w:val="hr-HR"/>
              </w:rPr>
              <w:t>e</w:t>
            </w:r>
            <w:r w:rsidRPr="00471DEA">
              <w:rPr>
                <w:rFonts w:eastAsia="Calibri" w:cs="Arial"/>
                <w:sz w:val="22"/>
                <w:lang w:val="hr-HR"/>
              </w:rPr>
              <w:t>)</w:t>
            </w:r>
            <w:r w:rsidRPr="00471DEA">
              <w:rPr>
                <w:rFonts w:eastAsia="Calibri" w:cs="Arial"/>
                <w:spacing w:val="-1"/>
                <w:sz w:val="22"/>
                <w:lang w:val="hr-HR"/>
              </w:rPr>
              <w:t xml:space="preserve"> </w:t>
            </w:r>
            <w:r w:rsidRPr="00471DEA">
              <w:rPr>
                <w:rFonts w:eastAsia="Calibri" w:cs="Arial"/>
                <w:sz w:val="22"/>
                <w:lang w:val="hr-HR"/>
              </w:rPr>
              <w:t>s</w:t>
            </w:r>
            <w:r w:rsidRPr="00471DEA">
              <w:rPr>
                <w:rFonts w:eastAsia="Calibri" w:cs="Arial"/>
                <w:spacing w:val="-1"/>
                <w:sz w:val="22"/>
                <w:lang w:val="hr-HR"/>
              </w:rPr>
              <w:t>a</w:t>
            </w:r>
            <w:r w:rsidRPr="00471DEA">
              <w:rPr>
                <w:rFonts w:eastAsia="Calibri" w:cs="Arial"/>
                <w:sz w:val="22"/>
                <w:lang w:val="hr-HR"/>
              </w:rPr>
              <w:t>mou</w:t>
            </w:r>
            <w:r w:rsidRPr="00471DEA">
              <w:rPr>
                <w:rFonts w:eastAsia="Calibri" w:cs="Arial"/>
                <w:spacing w:val="2"/>
                <w:sz w:val="22"/>
                <w:lang w:val="hr-HR"/>
              </w:rPr>
              <w:t>p</w:t>
            </w:r>
            <w:r w:rsidRPr="00471DEA">
              <w:rPr>
                <w:rFonts w:eastAsia="Calibri" w:cs="Arial"/>
                <w:spacing w:val="1"/>
                <w:sz w:val="22"/>
                <w:lang w:val="hr-HR"/>
              </w:rPr>
              <w:t>r</w:t>
            </w:r>
            <w:r w:rsidRPr="00471DEA">
              <w:rPr>
                <w:rFonts w:eastAsia="Calibri" w:cs="Arial"/>
                <w:spacing w:val="-1"/>
                <w:sz w:val="22"/>
                <w:lang w:val="hr-HR"/>
              </w:rPr>
              <w:t>a</w:t>
            </w:r>
            <w:r w:rsidRPr="00471DEA">
              <w:rPr>
                <w:rFonts w:eastAsia="Calibri" w:cs="Arial"/>
                <w:sz w:val="22"/>
                <w:lang w:val="hr-HR"/>
              </w:rPr>
              <w:t>v</w:t>
            </w:r>
            <w:r w:rsidRPr="00471DEA">
              <w:rPr>
                <w:rFonts w:eastAsia="Calibri" w:cs="Arial"/>
                <w:spacing w:val="-1"/>
                <w:sz w:val="22"/>
                <w:lang w:val="hr-HR"/>
              </w:rPr>
              <w:t>e</w:t>
            </w:r>
            <w:r w:rsidRPr="00471DEA">
              <w:rPr>
                <w:rFonts w:eastAsia="Calibri" w:cs="Arial"/>
                <w:sz w:val="22"/>
                <w:lang w:val="hr-HR"/>
              </w:rPr>
              <w:t>,</w:t>
            </w:r>
            <w:r w:rsidRPr="00471DEA">
              <w:rPr>
                <w:rFonts w:eastAsia="Calibri" w:cs="Arial"/>
                <w:spacing w:val="1"/>
                <w:sz w:val="22"/>
                <w:lang w:val="hr-HR"/>
              </w:rPr>
              <w:t xml:space="preserve"> </w:t>
            </w:r>
            <w:r w:rsidRPr="00471DEA">
              <w:rPr>
                <w:rFonts w:eastAsia="Calibri" w:cs="Arial"/>
                <w:sz w:val="22"/>
                <w:lang w:val="hr-HR"/>
              </w:rPr>
              <w:t>du</w:t>
            </w:r>
            <w:r w:rsidRPr="00471DEA">
              <w:rPr>
                <w:rFonts w:eastAsia="Calibri" w:cs="Arial"/>
                <w:spacing w:val="1"/>
                <w:sz w:val="22"/>
                <w:lang w:val="hr-HR"/>
              </w:rPr>
              <w:t>ž</w:t>
            </w:r>
            <w:r w:rsidRPr="00471DEA">
              <w:rPr>
                <w:rFonts w:eastAsia="Calibri" w:cs="Arial"/>
                <w:sz w:val="22"/>
                <w:lang w:val="hr-HR"/>
              </w:rPr>
              <w:t>na</w:t>
            </w:r>
            <w:r w:rsidRPr="00471DEA">
              <w:rPr>
                <w:rFonts w:eastAsia="Calibri" w:cs="Arial"/>
                <w:spacing w:val="-1"/>
                <w:sz w:val="22"/>
                <w:lang w:val="hr-HR"/>
              </w:rPr>
              <w:t xml:space="preserve"> </w:t>
            </w:r>
            <w:r w:rsidRPr="00471DEA">
              <w:rPr>
                <w:rFonts w:eastAsia="Calibri" w:cs="Arial"/>
                <w:sz w:val="22"/>
                <w:lang w:val="hr-HR"/>
              </w:rPr>
              <w:t>je os</w:t>
            </w:r>
            <w:r w:rsidRPr="00471DEA">
              <w:rPr>
                <w:rFonts w:eastAsia="Calibri" w:cs="Arial"/>
                <w:spacing w:val="2"/>
                <w:sz w:val="22"/>
                <w:lang w:val="hr-HR"/>
              </w:rPr>
              <w:t>i</w:t>
            </w:r>
            <w:r w:rsidRPr="00471DEA">
              <w:rPr>
                <w:rFonts w:eastAsia="Calibri" w:cs="Arial"/>
                <w:spacing w:val="-3"/>
                <w:sz w:val="22"/>
                <w:lang w:val="hr-HR"/>
              </w:rPr>
              <w:t>g</w:t>
            </w:r>
            <w:r w:rsidRPr="00471DEA">
              <w:rPr>
                <w:rFonts w:eastAsia="Calibri" w:cs="Arial"/>
                <w:sz w:val="22"/>
                <w:lang w:val="hr-HR"/>
              </w:rPr>
              <w:t>u</w:t>
            </w:r>
            <w:r w:rsidRPr="00471DEA">
              <w:rPr>
                <w:rFonts w:eastAsia="Calibri" w:cs="Arial"/>
                <w:spacing w:val="-1"/>
                <w:sz w:val="22"/>
                <w:lang w:val="hr-HR"/>
              </w:rPr>
              <w:t>ra</w:t>
            </w:r>
            <w:r w:rsidRPr="00471DEA">
              <w:rPr>
                <w:rFonts w:eastAsia="Calibri" w:cs="Arial"/>
                <w:sz w:val="22"/>
                <w:lang w:val="hr-HR"/>
              </w:rPr>
              <w:t>ti j</w:t>
            </w:r>
            <w:r w:rsidRPr="00471DEA">
              <w:rPr>
                <w:rFonts w:eastAsia="Calibri" w:cs="Arial"/>
                <w:spacing w:val="1"/>
                <w:sz w:val="22"/>
                <w:lang w:val="hr-HR"/>
              </w:rPr>
              <w:t>e</w:t>
            </w:r>
            <w:r w:rsidRPr="00471DEA">
              <w:rPr>
                <w:rFonts w:eastAsia="Calibri" w:cs="Arial"/>
                <w:sz w:val="22"/>
                <w:lang w:val="hr-HR"/>
              </w:rPr>
              <w:t>dini</w:t>
            </w:r>
            <w:r w:rsidRPr="00471DEA">
              <w:rPr>
                <w:rFonts w:eastAsia="Calibri" w:cs="Arial"/>
                <w:spacing w:val="-1"/>
                <w:sz w:val="22"/>
                <w:lang w:val="hr-HR"/>
              </w:rPr>
              <w:t>c</w:t>
            </w:r>
            <w:r w:rsidRPr="00471DEA">
              <w:rPr>
                <w:rFonts w:eastAsia="Calibri" w:cs="Arial"/>
                <w:sz w:val="22"/>
                <w:lang w:val="hr-HR"/>
              </w:rPr>
              <w:t>a lok</w:t>
            </w:r>
            <w:r w:rsidRPr="00471DEA">
              <w:rPr>
                <w:rFonts w:eastAsia="Calibri" w:cs="Arial"/>
                <w:spacing w:val="-1"/>
                <w:sz w:val="22"/>
                <w:lang w:val="hr-HR"/>
              </w:rPr>
              <w:t>a</w:t>
            </w:r>
            <w:r w:rsidRPr="00471DEA">
              <w:rPr>
                <w:rFonts w:eastAsia="Calibri" w:cs="Arial"/>
                <w:sz w:val="22"/>
                <w:lang w:val="hr-HR"/>
              </w:rPr>
              <w:t>lne i pod</w:t>
            </w:r>
            <w:r w:rsidRPr="00471DEA">
              <w:rPr>
                <w:rFonts w:eastAsia="Calibri" w:cs="Arial"/>
                <w:spacing w:val="-1"/>
                <w:sz w:val="22"/>
                <w:lang w:val="hr-HR"/>
              </w:rPr>
              <w:t>r</w:t>
            </w:r>
            <w:r w:rsidRPr="00471DEA">
              <w:rPr>
                <w:rFonts w:eastAsia="Calibri" w:cs="Arial"/>
                <w:sz w:val="22"/>
                <w:lang w:val="hr-HR"/>
              </w:rPr>
              <w:t>u</w:t>
            </w:r>
            <w:r w:rsidRPr="00471DEA">
              <w:rPr>
                <w:rFonts w:eastAsia="Calibri" w:cs="Arial"/>
                <w:spacing w:val="-1"/>
                <w:sz w:val="22"/>
                <w:lang w:val="hr-HR"/>
              </w:rPr>
              <w:t>č</w:t>
            </w:r>
            <w:r w:rsidRPr="00471DEA">
              <w:rPr>
                <w:rFonts w:eastAsia="Calibri" w:cs="Arial"/>
                <w:spacing w:val="2"/>
                <w:sz w:val="22"/>
                <w:lang w:val="hr-HR"/>
              </w:rPr>
              <w:t>n</w:t>
            </w:r>
            <w:r w:rsidRPr="00471DEA">
              <w:rPr>
                <w:rFonts w:eastAsia="Calibri" w:cs="Arial"/>
                <w:sz w:val="22"/>
                <w:lang w:val="hr-HR"/>
              </w:rPr>
              <w:t>e</w:t>
            </w:r>
            <w:r w:rsidRPr="00471DEA">
              <w:rPr>
                <w:rFonts w:eastAsia="Calibri" w:cs="Arial"/>
                <w:w w:val="99"/>
                <w:sz w:val="22"/>
                <w:lang w:val="hr-HR"/>
              </w:rPr>
              <w:t xml:space="preserve"> </w:t>
            </w:r>
            <w:r w:rsidRPr="00471DEA">
              <w:rPr>
                <w:rFonts w:eastAsia="Calibri" w:cs="Arial"/>
                <w:spacing w:val="-1"/>
                <w:sz w:val="22"/>
                <w:lang w:val="hr-HR"/>
              </w:rPr>
              <w:t>(r</w:t>
            </w:r>
            <w:r w:rsidRPr="00471DEA">
              <w:rPr>
                <w:rFonts w:eastAsia="Calibri" w:cs="Arial"/>
                <w:spacing w:val="1"/>
                <w:sz w:val="22"/>
                <w:lang w:val="hr-HR"/>
              </w:rPr>
              <w:t>e</w:t>
            </w:r>
            <w:r w:rsidRPr="00471DEA">
              <w:rPr>
                <w:rFonts w:eastAsia="Calibri" w:cs="Arial"/>
                <w:spacing w:val="-3"/>
                <w:sz w:val="22"/>
                <w:lang w:val="hr-HR"/>
              </w:rPr>
              <w:t>g</w:t>
            </w:r>
            <w:r w:rsidRPr="00471DEA">
              <w:rPr>
                <w:rFonts w:eastAsia="Calibri" w:cs="Arial"/>
                <w:sz w:val="22"/>
                <w:lang w:val="hr-HR"/>
              </w:rPr>
              <w:t>ion</w:t>
            </w:r>
            <w:r w:rsidRPr="00471DEA">
              <w:rPr>
                <w:rFonts w:eastAsia="Calibri" w:cs="Arial"/>
                <w:spacing w:val="-1"/>
                <w:sz w:val="22"/>
                <w:lang w:val="hr-HR"/>
              </w:rPr>
              <w:t>a</w:t>
            </w:r>
            <w:r w:rsidRPr="00471DEA">
              <w:rPr>
                <w:rFonts w:eastAsia="Calibri" w:cs="Arial"/>
                <w:sz w:val="22"/>
                <w:lang w:val="hr-HR"/>
              </w:rPr>
              <w:t>ln</w:t>
            </w:r>
            <w:r w:rsidRPr="00471DEA">
              <w:rPr>
                <w:rFonts w:eastAsia="Calibri" w:cs="Arial"/>
                <w:spacing w:val="1"/>
                <w:sz w:val="22"/>
                <w:lang w:val="hr-HR"/>
              </w:rPr>
              <w:t>e</w:t>
            </w:r>
            <w:r w:rsidRPr="00471DEA">
              <w:rPr>
                <w:rFonts w:eastAsia="Calibri" w:cs="Arial"/>
                <w:sz w:val="22"/>
                <w:lang w:val="hr-HR"/>
              </w:rPr>
              <w:t>)</w:t>
            </w:r>
            <w:r w:rsidRPr="00471DEA">
              <w:rPr>
                <w:rFonts w:eastAsia="Calibri" w:cs="Arial"/>
                <w:spacing w:val="1"/>
                <w:sz w:val="22"/>
                <w:lang w:val="hr-HR"/>
              </w:rPr>
              <w:t xml:space="preserve"> </w:t>
            </w:r>
            <w:r w:rsidRPr="00471DEA">
              <w:rPr>
                <w:rFonts w:eastAsia="Calibri" w:cs="Arial"/>
                <w:sz w:val="22"/>
                <w:lang w:val="hr-HR"/>
              </w:rPr>
              <w:t>s</w:t>
            </w:r>
            <w:r w:rsidRPr="00471DEA">
              <w:rPr>
                <w:rFonts w:eastAsia="Calibri" w:cs="Arial"/>
                <w:spacing w:val="-1"/>
                <w:sz w:val="22"/>
                <w:lang w:val="hr-HR"/>
              </w:rPr>
              <w:t>a</w:t>
            </w:r>
            <w:r w:rsidRPr="00471DEA">
              <w:rPr>
                <w:rFonts w:eastAsia="Calibri" w:cs="Arial"/>
                <w:sz w:val="22"/>
                <w:lang w:val="hr-HR"/>
              </w:rPr>
              <w:t>mou</w:t>
            </w:r>
            <w:r w:rsidRPr="00471DEA">
              <w:rPr>
                <w:rFonts w:eastAsia="Calibri" w:cs="Arial"/>
                <w:spacing w:val="2"/>
                <w:sz w:val="22"/>
                <w:lang w:val="hr-HR"/>
              </w:rPr>
              <w:t>p</w:t>
            </w:r>
            <w:r w:rsidRPr="00471DEA">
              <w:rPr>
                <w:rFonts w:eastAsia="Calibri" w:cs="Arial"/>
                <w:spacing w:val="-1"/>
                <w:sz w:val="22"/>
                <w:lang w:val="hr-HR"/>
              </w:rPr>
              <w:t>ra</w:t>
            </w:r>
            <w:r w:rsidRPr="00471DEA">
              <w:rPr>
                <w:rFonts w:eastAsia="Calibri" w:cs="Arial"/>
                <w:spacing w:val="2"/>
                <w:sz w:val="22"/>
                <w:lang w:val="hr-HR"/>
              </w:rPr>
              <w:t>v</w:t>
            </w:r>
            <w:r w:rsidRPr="00471DEA">
              <w:rPr>
                <w:rFonts w:eastAsia="Calibri" w:cs="Arial"/>
                <w:spacing w:val="-1"/>
                <w:sz w:val="22"/>
                <w:lang w:val="hr-HR"/>
              </w:rPr>
              <w:t>e</w:t>
            </w:r>
            <w:r w:rsidRPr="00471DEA">
              <w:rPr>
                <w:rFonts w:eastAsia="Calibri" w:cs="Arial"/>
                <w:sz w:val="22"/>
                <w:lang w:val="hr-HR"/>
              </w:rPr>
              <w:t>,</w:t>
            </w:r>
            <w:r w:rsidRPr="00471DEA">
              <w:rPr>
                <w:rFonts w:eastAsia="Calibri" w:cs="Arial"/>
                <w:spacing w:val="3"/>
                <w:sz w:val="22"/>
                <w:lang w:val="hr-HR"/>
              </w:rPr>
              <w:t xml:space="preserve"> </w:t>
            </w:r>
            <w:r w:rsidRPr="00471DEA">
              <w:rPr>
                <w:rFonts w:eastAsia="Calibri" w:cs="Arial"/>
                <w:sz w:val="22"/>
                <w:lang w:val="hr-HR"/>
              </w:rPr>
              <w:t>u</w:t>
            </w:r>
            <w:r w:rsidRPr="00471DEA">
              <w:rPr>
                <w:rFonts w:eastAsia="Calibri" w:cs="Arial"/>
                <w:spacing w:val="3"/>
                <w:sz w:val="22"/>
                <w:lang w:val="hr-HR"/>
              </w:rPr>
              <w:t xml:space="preserve"> </w:t>
            </w:r>
            <w:r w:rsidRPr="00471DEA">
              <w:rPr>
                <w:rFonts w:eastAsia="Calibri" w:cs="Arial"/>
                <w:sz w:val="22"/>
                <w:lang w:val="hr-HR"/>
              </w:rPr>
              <w:t>i</w:t>
            </w:r>
            <w:r w:rsidRPr="00471DEA">
              <w:rPr>
                <w:rFonts w:eastAsia="Calibri" w:cs="Arial"/>
                <w:spacing w:val="1"/>
                <w:sz w:val="22"/>
                <w:lang w:val="hr-HR"/>
              </w:rPr>
              <w:t>z</w:t>
            </w:r>
            <w:r w:rsidRPr="00471DEA">
              <w:rPr>
                <w:rFonts w:eastAsia="Calibri" w:cs="Arial"/>
                <w:sz w:val="22"/>
                <w:lang w:val="hr-HR"/>
              </w:rPr>
              <w:t>nosu</w:t>
            </w:r>
            <w:r w:rsidRPr="00471DEA">
              <w:rPr>
                <w:rFonts w:eastAsia="Calibri" w:cs="Arial"/>
                <w:spacing w:val="2"/>
                <w:sz w:val="22"/>
                <w:lang w:val="hr-HR"/>
              </w:rPr>
              <w:t xml:space="preserve"> </w:t>
            </w:r>
            <w:r w:rsidRPr="00471DEA">
              <w:rPr>
                <w:rFonts w:eastAsia="Calibri" w:cs="Arial"/>
                <w:sz w:val="22"/>
                <w:lang w:val="hr-HR"/>
              </w:rPr>
              <w:t>koji</w:t>
            </w:r>
            <w:r w:rsidRPr="00471DEA">
              <w:rPr>
                <w:rFonts w:eastAsia="Calibri" w:cs="Arial"/>
                <w:spacing w:val="4"/>
                <w:sz w:val="22"/>
                <w:lang w:val="hr-HR"/>
              </w:rPr>
              <w:t xml:space="preserve"> </w:t>
            </w:r>
            <w:r w:rsidRPr="00471DEA">
              <w:rPr>
                <w:rFonts w:eastAsia="Calibri" w:cs="Arial"/>
                <w:sz w:val="22"/>
                <w:lang w:val="hr-HR"/>
              </w:rPr>
              <w:t>se</w:t>
            </w:r>
            <w:r w:rsidRPr="00471DEA">
              <w:rPr>
                <w:rFonts w:eastAsia="Calibri" w:cs="Arial"/>
                <w:spacing w:val="5"/>
                <w:sz w:val="22"/>
                <w:lang w:val="hr-HR"/>
              </w:rPr>
              <w:t xml:space="preserve"> </w:t>
            </w:r>
            <w:r w:rsidRPr="00471DEA">
              <w:rPr>
                <w:rFonts w:eastAsia="Calibri" w:cs="Arial"/>
                <w:sz w:val="22"/>
                <w:lang w:val="hr-HR"/>
              </w:rPr>
              <w:t>o</w:t>
            </w:r>
            <w:r w:rsidRPr="00471DEA">
              <w:rPr>
                <w:rFonts w:eastAsia="Calibri" w:cs="Arial"/>
                <w:spacing w:val="2"/>
                <w:sz w:val="22"/>
                <w:lang w:val="hr-HR"/>
              </w:rPr>
              <w:t>d</w:t>
            </w:r>
            <w:r w:rsidRPr="00471DEA">
              <w:rPr>
                <w:rFonts w:eastAsia="Calibri" w:cs="Arial"/>
                <w:spacing w:val="-1"/>
                <w:sz w:val="22"/>
                <w:lang w:val="hr-HR"/>
              </w:rPr>
              <w:t>re</w:t>
            </w:r>
            <w:r w:rsidRPr="00471DEA">
              <w:rPr>
                <w:rFonts w:eastAsia="Calibri" w:cs="Arial"/>
                <w:sz w:val="22"/>
                <w:lang w:val="hr-HR"/>
              </w:rPr>
              <w:t>đuje</w:t>
            </w:r>
            <w:r w:rsidRPr="00471DEA">
              <w:rPr>
                <w:rFonts w:eastAsia="Calibri" w:cs="Arial"/>
                <w:spacing w:val="1"/>
                <w:sz w:val="22"/>
                <w:lang w:val="hr-HR"/>
              </w:rPr>
              <w:t xml:space="preserve"> </w:t>
            </w:r>
            <w:r w:rsidRPr="00471DEA">
              <w:rPr>
                <w:rFonts w:eastAsia="Calibri" w:cs="Arial"/>
                <w:sz w:val="22"/>
                <w:lang w:val="hr-HR"/>
              </w:rPr>
              <w:t>u</w:t>
            </w:r>
            <w:r w:rsidRPr="00471DEA">
              <w:rPr>
                <w:rFonts w:eastAsia="Calibri" w:cs="Arial"/>
                <w:spacing w:val="6"/>
                <w:sz w:val="22"/>
                <w:lang w:val="hr-HR"/>
              </w:rPr>
              <w:t xml:space="preserve"> </w:t>
            </w:r>
            <w:r w:rsidRPr="00471DEA">
              <w:rPr>
                <w:rFonts w:eastAsia="Calibri" w:cs="Arial"/>
                <w:sz w:val="22"/>
                <w:lang w:val="hr-HR"/>
              </w:rPr>
              <w:t>p</w:t>
            </w:r>
            <w:r w:rsidRPr="00471DEA">
              <w:rPr>
                <w:rFonts w:eastAsia="Calibri" w:cs="Arial"/>
                <w:spacing w:val="-1"/>
                <w:sz w:val="22"/>
                <w:lang w:val="hr-HR"/>
              </w:rPr>
              <w:t>r</w:t>
            </w:r>
            <w:r w:rsidRPr="00471DEA">
              <w:rPr>
                <w:rFonts w:eastAsia="Calibri" w:cs="Arial"/>
                <w:sz w:val="22"/>
                <w:lang w:val="hr-HR"/>
              </w:rPr>
              <w:t>o</w:t>
            </w:r>
            <w:r w:rsidRPr="00471DEA">
              <w:rPr>
                <w:rFonts w:eastAsia="Calibri" w:cs="Arial"/>
                <w:spacing w:val="1"/>
                <w:sz w:val="22"/>
                <w:lang w:val="hr-HR"/>
              </w:rPr>
              <w:t>r</w:t>
            </w:r>
            <w:r w:rsidRPr="00471DEA">
              <w:rPr>
                <w:rFonts w:eastAsia="Calibri" w:cs="Arial"/>
                <w:spacing w:val="-1"/>
                <w:sz w:val="22"/>
                <w:lang w:val="hr-HR"/>
              </w:rPr>
              <w:t>ač</w:t>
            </w:r>
            <w:r w:rsidRPr="00471DEA">
              <w:rPr>
                <w:rFonts w:eastAsia="Calibri" w:cs="Arial"/>
                <w:sz w:val="22"/>
                <w:lang w:val="hr-HR"/>
              </w:rPr>
              <w:t>unu</w:t>
            </w:r>
            <w:r w:rsidRPr="00471DEA">
              <w:rPr>
                <w:rFonts w:eastAsia="Calibri" w:cs="Arial"/>
                <w:spacing w:val="6"/>
                <w:sz w:val="22"/>
                <w:lang w:val="hr-HR"/>
              </w:rPr>
              <w:t xml:space="preserve"> </w:t>
            </w:r>
            <w:r w:rsidRPr="00471DEA">
              <w:rPr>
                <w:rFonts w:eastAsia="Calibri" w:cs="Arial"/>
                <w:sz w:val="22"/>
                <w:lang w:val="hr-HR"/>
              </w:rPr>
              <w:t>j</w:t>
            </w:r>
            <w:r w:rsidRPr="00471DEA">
              <w:rPr>
                <w:rFonts w:eastAsia="Calibri" w:cs="Arial"/>
                <w:spacing w:val="-1"/>
                <w:sz w:val="22"/>
                <w:lang w:val="hr-HR"/>
              </w:rPr>
              <w:t>e</w:t>
            </w:r>
            <w:r w:rsidRPr="00471DEA">
              <w:rPr>
                <w:rFonts w:eastAsia="Calibri" w:cs="Arial"/>
                <w:sz w:val="22"/>
                <w:lang w:val="hr-HR"/>
              </w:rPr>
              <w:t>d</w:t>
            </w:r>
            <w:r w:rsidRPr="00471DEA">
              <w:rPr>
                <w:rFonts w:eastAsia="Calibri" w:cs="Arial"/>
                <w:spacing w:val="2"/>
                <w:sz w:val="22"/>
                <w:lang w:val="hr-HR"/>
              </w:rPr>
              <w:t>i</w:t>
            </w:r>
            <w:r w:rsidRPr="00471DEA">
              <w:rPr>
                <w:rFonts w:eastAsia="Calibri" w:cs="Arial"/>
                <w:sz w:val="22"/>
                <w:lang w:val="hr-HR"/>
              </w:rPr>
              <w:t>ni</w:t>
            </w:r>
            <w:r w:rsidRPr="00471DEA">
              <w:rPr>
                <w:rFonts w:eastAsia="Calibri" w:cs="Arial"/>
                <w:spacing w:val="-1"/>
                <w:sz w:val="22"/>
                <w:lang w:val="hr-HR"/>
              </w:rPr>
              <w:t>c</w:t>
            </w:r>
            <w:r w:rsidRPr="00471DEA">
              <w:rPr>
                <w:rFonts w:eastAsia="Calibri" w:cs="Arial"/>
                <w:sz w:val="22"/>
                <w:lang w:val="hr-HR"/>
              </w:rPr>
              <w:t>e</w:t>
            </w:r>
            <w:r w:rsidRPr="00471DEA">
              <w:rPr>
                <w:rFonts w:eastAsia="Calibri" w:cs="Arial"/>
                <w:spacing w:val="1"/>
                <w:sz w:val="22"/>
                <w:lang w:val="hr-HR"/>
              </w:rPr>
              <w:t xml:space="preserve"> </w:t>
            </w:r>
            <w:r w:rsidRPr="00471DEA">
              <w:rPr>
                <w:rFonts w:eastAsia="Calibri" w:cs="Arial"/>
                <w:sz w:val="22"/>
                <w:lang w:val="hr-HR"/>
              </w:rPr>
              <w:t>lok</w:t>
            </w:r>
            <w:r w:rsidRPr="00471DEA">
              <w:rPr>
                <w:rFonts w:eastAsia="Calibri" w:cs="Arial"/>
                <w:spacing w:val="-1"/>
                <w:sz w:val="22"/>
                <w:lang w:val="hr-HR"/>
              </w:rPr>
              <w:t>a</w:t>
            </w:r>
            <w:r w:rsidRPr="00471DEA">
              <w:rPr>
                <w:rFonts w:eastAsia="Calibri" w:cs="Arial"/>
                <w:sz w:val="22"/>
                <w:lang w:val="hr-HR"/>
              </w:rPr>
              <w:t>lne</w:t>
            </w:r>
            <w:r w:rsidRPr="00471DEA">
              <w:rPr>
                <w:rFonts w:eastAsia="Calibri" w:cs="Arial"/>
                <w:spacing w:val="5"/>
                <w:sz w:val="22"/>
                <w:lang w:val="hr-HR"/>
              </w:rPr>
              <w:t xml:space="preserve"> </w:t>
            </w:r>
            <w:r w:rsidRPr="00471DEA">
              <w:rPr>
                <w:rFonts w:eastAsia="Calibri" w:cs="Arial"/>
                <w:sz w:val="22"/>
                <w:lang w:val="hr-HR"/>
              </w:rPr>
              <w:t>i</w:t>
            </w:r>
            <w:r w:rsidRPr="00471DEA">
              <w:rPr>
                <w:rFonts w:eastAsia="Calibri" w:cs="Arial"/>
                <w:spacing w:val="4"/>
                <w:sz w:val="22"/>
                <w:lang w:val="hr-HR"/>
              </w:rPr>
              <w:t xml:space="preserve"> </w:t>
            </w:r>
            <w:r w:rsidRPr="00471DEA">
              <w:rPr>
                <w:rFonts w:eastAsia="Calibri" w:cs="Arial"/>
                <w:sz w:val="22"/>
                <w:lang w:val="hr-HR"/>
              </w:rPr>
              <w:t>pod</w:t>
            </w:r>
            <w:r w:rsidRPr="00471DEA">
              <w:rPr>
                <w:rFonts w:eastAsia="Calibri" w:cs="Arial"/>
                <w:spacing w:val="-1"/>
                <w:sz w:val="22"/>
                <w:lang w:val="hr-HR"/>
              </w:rPr>
              <w:t>r</w:t>
            </w:r>
            <w:r w:rsidRPr="00471DEA">
              <w:rPr>
                <w:rFonts w:eastAsia="Calibri" w:cs="Arial"/>
                <w:spacing w:val="2"/>
                <w:sz w:val="22"/>
                <w:lang w:val="hr-HR"/>
              </w:rPr>
              <w:t>u</w:t>
            </w:r>
            <w:r w:rsidRPr="00471DEA">
              <w:rPr>
                <w:rFonts w:eastAsia="Calibri" w:cs="Arial"/>
                <w:spacing w:val="-1"/>
                <w:sz w:val="22"/>
                <w:lang w:val="hr-HR"/>
              </w:rPr>
              <w:t>č</w:t>
            </w:r>
            <w:r w:rsidRPr="00471DEA">
              <w:rPr>
                <w:rFonts w:eastAsia="Calibri" w:cs="Arial"/>
                <w:spacing w:val="2"/>
                <w:sz w:val="22"/>
                <w:lang w:val="hr-HR"/>
              </w:rPr>
              <w:t>n</w:t>
            </w:r>
            <w:r w:rsidRPr="00471DEA">
              <w:rPr>
                <w:rFonts w:eastAsia="Calibri" w:cs="Arial"/>
                <w:sz w:val="22"/>
                <w:lang w:val="hr-HR"/>
              </w:rPr>
              <w:t>e</w:t>
            </w:r>
            <w:r w:rsidRPr="00471DEA">
              <w:rPr>
                <w:rFonts w:eastAsia="Calibri" w:cs="Arial"/>
                <w:w w:val="99"/>
                <w:sz w:val="22"/>
                <w:lang w:val="hr-HR"/>
              </w:rPr>
              <w:t xml:space="preserve"> </w:t>
            </w:r>
            <w:r w:rsidRPr="00471DEA">
              <w:rPr>
                <w:rFonts w:eastAsia="Calibri" w:cs="Arial"/>
                <w:spacing w:val="-1"/>
                <w:sz w:val="22"/>
                <w:lang w:val="hr-HR"/>
              </w:rPr>
              <w:t>(r</w:t>
            </w:r>
            <w:r w:rsidRPr="00471DEA">
              <w:rPr>
                <w:rFonts w:eastAsia="Calibri" w:cs="Arial"/>
                <w:spacing w:val="1"/>
                <w:sz w:val="22"/>
                <w:lang w:val="hr-HR"/>
              </w:rPr>
              <w:t>e</w:t>
            </w:r>
            <w:r w:rsidRPr="00471DEA">
              <w:rPr>
                <w:rFonts w:eastAsia="Calibri" w:cs="Arial"/>
                <w:spacing w:val="-3"/>
                <w:sz w:val="22"/>
                <w:lang w:val="hr-HR"/>
              </w:rPr>
              <w:t>g</w:t>
            </w:r>
            <w:r w:rsidRPr="00471DEA">
              <w:rPr>
                <w:rFonts w:eastAsia="Calibri" w:cs="Arial"/>
                <w:sz w:val="22"/>
                <w:lang w:val="hr-HR"/>
              </w:rPr>
              <w:t>ion</w:t>
            </w:r>
            <w:r w:rsidRPr="00471DEA">
              <w:rPr>
                <w:rFonts w:eastAsia="Calibri" w:cs="Arial"/>
                <w:spacing w:val="-1"/>
                <w:sz w:val="22"/>
                <w:lang w:val="hr-HR"/>
              </w:rPr>
              <w:t>a</w:t>
            </w:r>
            <w:r w:rsidRPr="00471DEA">
              <w:rPr>
                <w:rFonts w:eastAsia="Calibri" w:cs="Arial"/>
                <w:sz w:val="22"/>
                <w:lang w:val="hr-HR"/>
              </w:rPr>
              <w:t>ln</w:t>
            </w:r>
            <w:r w:rsidRPr="00471DEA">
              <w:rPr>
                <w:rFonts w:eastAsia="Calibri" w:cs="Arial"/>
                <w:spacing w:val="1"/>
                <w:sz w:val="22"/>
                <w:lang w:val="hr-HR"/>
              </w:rPr>
              <w:t>e</w:t>
            </w:r>
            <w:r w:rsidRPr="00471DEA">
              <w:rPr>
                <w:rFonts w:eastAsia="Calibri" w:cs="Arial"/>
                <w:sz w:val="22"/>
                <w:lang w:val="hr-HR"/>
              </w:rPr>
              <w:t>)</w:t>
            </w:r>
            <w:r w:rsidRPr="00471DEA">
              <w:rPr>
                <w:rFonts w:eastAsia="Calibri" w:cs="Arial"/>
                <w:spacing w:val="-8"/>
                <w:sz w:val="22"/>
                <w:lang w:val="hr-HR"/>
              </w:rPr>
              <w:t xml:space="preserve"> </w:t>
            </w:r>
            <w:r w:rsidRPr="00471DEA">
              <w:rPr>
                <w:rFonts w:eastAsia="Calibri" w:cs="Arial"/>
                <w:sz w:val="22"/>
                <w:lang w:val="hr-HR"/>
              </w:rPr>
              <w:t>s</w:t>
            </w:r>
            <w:r w:rsidRPr="00471DEA">
              <w:rPr>
                <w:rFonts w:eastAsia="Calibri" w:cs="Arial"/>
                <w:spacing w:val="-1"/>
                <w:sz w:val="22"/>
                <w:lang w:val="hr-HR"/>
              </w:rPr>
              <w:t>a</w:t>
            </w:r>
            <w:r w:rsidRPr="00471DEA">
              <w:rPr>
                <w:rFonts w:eastAsia="Calibri" w:cs="Arial"/>
                <w:sz w:val="22"/>
                <w:lang w:val="hr-HR"/>
              </w:rPr>
              <w:t>moup</w:t>
            </w:r>
            <w:r w:rsidRPr="00471DEA">
              <w:rPr>
                <w:rFonts w:eastAsia="Calibri" w:cs="Arial"/>
                <w:spacing w:val="-1"/>
                <w:sz w:val="22"/>
                <w:lang w:val="hr-HR"/>
              </w:rPr>
              <w:t>ra</w:t>
            </w:r>
            <w:r w:rsidRPr="00471DEA">
              <w:rPr>
                <w:rFonts w:eastAsia="Calibri" w:cs="Arial"/>
                <w:spacing w:val="2"/>
                <w:sz w:val="22"/>
                <w:lang w:val="hr-HR"/>
              </w:rPr>
              <w:t>v</w:t>
            </w:r>
            <w:r w:rsidRPr="00471DEA">
              <w:rPr>
                <w:rFonts w:eastAsia="Calibri" w:cs="Arial"/>
                <w:sz w:val="22"/>
                <w:lang w:val="hr-HR"/>
              </w:rPr>
              <w:t>e</w:t>
            </w:r>
            <w:r w:rsidRPr="00471DEA">
              <w:rPr>
                <w:rFonts w:eastAsia="Calibri" w:cs="Arial"/>
                <w:spacing w:val="-6"/>
                <w:sz w:val="22"/>
                <w:lang w:val="hr-HR"/>
              </w:rPr>
              <w:t xml:space="preserve"> </w:t>
            </w:r>
            <w:r w:rsidRPr="00471DEA">
              <w:rPr>
                <w:rFonts w:eastAsia="Calibri" w:cs="Arial"/>
                <w:spacing w:val="1"/>
                <w:sz w:val="22"/>
                <w:lang w:val="hr-HR"/>
              </w:rPr>
              <w:t>z</w:t>
            </w:r>
            <w:r w:rsidRPr="00471DEA">
              <w:rPr>
                <w:rFonts w:eastAsia="Calibri" w:cs="Arial"/>
                <w:sz w:val="22"/>
                <w:lang w:val="hr-HR"/>
              </w:rPr>
              <w:t>a</w:t>
            </w:r>
            <w:r w:rsidRPr="00471DEA">
              <w:rPr>
                <w:rFonts w:eastAsia="Calibri" w:cs="Arial"/>
                <w:spacing w:val="-8"/>
                <w:sz w:val="22"/>
                <w:lang w:val="hr-HR"/>
              </w:rPr>
              <w:t xml:space="preserve"> </w:t>
            </w:r>
            <w:r w:rsidRPr="00471DEA">
              <w:rPr>
                <w:rFonts w:eastAsia="Calibri" w:cs="Arial"/>
                <w:sz w:val="22"/>
                <w:lang w:val="hr-HR"/>
              </w:rPr>
              <w:t>sv</w:t>
            </w:r>
            <w:r w:rsidRPr="00471DEA">
              <w:rPr>
                <w:rFonts w:eastAsia="Calibri" w:cs="Arial"/>
                <w:spacing w:val="-1"/>
                <w:sz w:val="22"/>
                <w:lang w:val="hr-HR"/>
              </w:rPr>
              <w:t>a</w:t>
            </w:r>
            <w:r w:rsidRPr="00471DEA">
              <w:rPr>
                <w:rFonts w:eastAsia="Calibri" w:cs="Arial"/>
                <w:sz w:val="22"/>
                <w:lang w:val="hr-HR"/>
              </w:rPr>
              <w:t>ku</w:t>
            </w:r>
            <w:r w:rsidRPr="00471DEA">
              <w:rPr>
                <w:rFonts w:eastAsia="Calibri" w:cs="Arial"/>
                <w:spacing w:val="-7"/>
                <w:sz w:val="22"/>
                <w:lang w:val="hr-HR"/>
              </w:rPr>
              <w:t xml:space="preserve"> </w:t>
            </w:r>
            <w:r w:rsidRPr="00471DEA">
              <w:rPr>
                <w:rFonts w:eastAsia="Calibri" w:cs="Arial"/>
                <w:spacing w:val="-3"/>
                <w:sz w:val="22"/>
                <w:lang w:val="hr-HR"/>
              </w:rPr>
              <w:t>g</w:t>
            </w:r>
            <w:r w:rsidRPr="00471DEA">
              <w:rPr>
                <w:rFonts w:eastAsia="Calibri" w:cs="Arial"/>
                <w:sz w:val="22"/>
                <w:lang w:val="hr-HR"/>
              </w:rPr>
              <w:t>odinu</w:t>
            </w:r>
            <w:r w:rsidRPr="00471DEA">
              <w:rPr>
                <w:rFonts w:eastAsia="Calibri" w:cs="Arial"/>
                <w:spacing w:val="-7"/>
                <w:sz w:val="22"/>
                <w:lang w:val="hr-HR"/>
              </w:rPr>
              <w:t xml:space="preserve"> </w:t>
            </w:r>
            <w:r w:rsidRPr="00471DEA">
              <w:rPr>
                <w:rFonts w:eastAsia="Calibri" w:cs="Arial"/>
                <w:spacing w:val="1"/>
                <w:sz w:val="22"/>
                <w:lang w:val="hr-HR"/>
              </w:rPr>
              <w:t>z</w:t>
            </w:r>
            <w:r w:rsidRPr="00471DEA">
              <w:rPr>
                <w:rFonts w:eastAsia="Calibri" w:cs="Arial"/>
                <w:sz w:val="22"/>
                <w:lang w:val="hr-HR"/>
              </w:rPr>
              <w:t>a</w:t>
            </w:r>
            <w:r w:rsidRPr="00471DEA">
              <w:rPr>
                <w:rFonts w:eastAsia="Calibri" w:cs="Arial"/>
                <w:spacing w:val="-8"/>
                <w:sz w:val="22"/>
                <w:lang w:val="hr-HR"/>
              </w:rPr>
              <w:t xml:space="preserve"> </w:t>
            </w:r>
            <w:r w:rsidRPr="00471DEA">
              <w:rPr>
                <w:rFonts w:eastAsia="Calibri" w:cs="Arial"/>
                <w:sz w:val="22"/>
                <w:lang w:val="hr-HR"/>
              </w:rPr>
              <w:t>koju</w:t>
            </w:r>
            <w:r w:rsidRPr="00471DEA">
              <w:rPr>
                <w:rFonts w:eastAsia="Calibri" w:cs="Arial"/>
                <w:spacing w:val="-6"/>
                <w:sz w:val="22"/>
                <w:lang w:val="hr-HR"/>
              </w:rPr>
              <w:t xml:space="preserve"> </w:t>
            </w:r>
            <w:r w:rsidRPr="00471DEA">
              <w:rPr>
                <w:rFonts w:eastAsia="Calibri" w:cs="Arial"/>
                <w:sz w:val="22"/>
                <w:lang w:val="hr-HR"/>
              </w:rPr>
              <w:t>se</w:t>
            </w:r>
            <w:r w:rsidRPr="00471DEA">
              <w:rPr>
                <w:rFonts w:eastAsia="Calibri" w:cs="Arial"/>
                <w:spacing w:val="-8"/>
                <w:sz w:val="22"/>
                <w:lang w:val="hr-HR"/>
              </w:rPr>
              <w:t xml:space="preserve"> </w:t>
            </w:r>
            <w:r w:rsidRPr="00471DEA">
              <w:rPr>
                <w:rFonts w:eastAsia="Calibri" w:cs="Arial"/>
                <w:sz w:val="22"/>
                <w:lang w:val="hr-HR"/>
              </w:rPr>
              <w:t>p</w:t>
            </w:r>
            <w:r w:rsidRPr="00471DEA">
              <w:rPr>
                <w:rFonts w:eastAsia="Calibri" w:cs="Arial"/>
                <w:spacing w:val="-1"/>
                <w:sz w:val="22"/>
                <w:lang w:val="hr-HR"/>
              </w:rPr>
              <w:t>r</w:t>
            </w:r>
            <w:r w:rsidRPr="00471DEA">
              <w:rPr>
                <w:rFonts w:eastAsia="Calibri" w:cs="Arial"/>
                <w:sz w:val="22"/>
                <w:lang w:val="hr-HR"/>
              </w:rPr>
              <w:t>o</w:t>
            </w:r>
            <w:r w:rsidRPr="00471DEA">
              <w:rPr>
                <w:rFonts w:eastAsia="Calibri" w:cs="Arial"/>
                <w:spacing w:val="-1"/>
                <w:sz w:val="22"/>
                <w:lang w:val="hr-HR"/>
              </w:rPr>
              <w:t>r</w:t>
            </w:r>
            <w:r w:rsidRPr="00471DEA">
              <w:rPr>
                <w:rFonts w:eastAsia="Calibri" w:cs="Arial"/>
                <w:spacing w:val="1"/>
                <w:sz w:val="22"/>
                <w:lang w:val="hr-HR"/>
              </w:rPr>
              <w:t>a</w:t>
            </w:r>
            <w:r w:rsidRPr="00471DEA">
              <w:rPr>
                <w:rFonts w:eastAsia="Calibri" w:cs="Arial"/>
                <w:spacing w:val="-1"/>
                <w:sz w:val="22"/>
                <w:lang w:val="hr-HR"/>
              </w:rPr>
              <w:t>č</w:t>
            </w:r>
            <w:r w:rsidRPr="00471DEA">
              <w:rPr>
                <w:rFonts w:eastAsia="Calibri" w:cs="Arial"/>
                <w:sz w:val="22"/>
                <w:lang w:val="hr-HR"/>
              </w:rPr>
              <w:t>un</w:t>
            </w:r>
            <w:r w:rsidRPr="00471DEA">
              <w:rPr>
                <w:rFonts w:eastAsia="Calibri" w:cs="Arial"/>
                <w:spacing w:val="-7"/>
                <w:sz w:val="22"/>
                <w:lang w:val="hr-HR"/>
              </w:rPr>
              <w:t xml:space="preserve"> </w:t>
            </w:r>
            <w:r w:rsidRPr="00471DEA">
              <w:rPr>
                <w:rFonts w:eastAsia="Calibri" w:cs="Arial"/>
                <w:sz w:val="22"/>
                <w:lang w:val="hr-HR"/>
              </w:rPr>
              <w:t>donosi s tim da visina sredstava po jednom članu ne može biti određena u iznosu manjem od 265,45 EUR (2.000,00) kuna u predstavničkom tijelu jedinice samouprave koja ima od 3001 do 10.000 stanovnika.</w:t>
            </w:r>
          </w:p>
        </w:tc>
      </w:tr>
      <w:tr w:rsidR="00471DEA" w:rsidRPr="00471DEA" w14:paraId="7278C4C3" w14:textId="77777777" w:rsidTr="00724CEF">
        <w:trPr>
          <w:trHeight w:val="576"/>
        </w:trPr>
        <w:tc>
          <w:tcPr>
            <w:tcW w:w="9654" w:type="dxa"/>
            <w:tcBorders>
              <w:top w:val="single" w:sz="4" w:space="0" w:color="auto"/>
              <w:left w:val="single" w:sz="4" w:space="0" w:color="auto"/>
              <w:bottom w:val="single" w:sz="4" w:space="0" w:color="auto"/>
              <w:right w:val="single" w:sz="4" w:space="0" w:color="auto"/>
            </w:tcBorders>
            <w:shd w:val="clear" w:color="auto" w:fill="auto"/>
            <w:noWrap/>
            <w:hideMark/>
          </w:tcPr>
          <w:p w14:paraId="1409A91B"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b/>
                <w:color w:val="000000"/>
                <w:sz w:val="22"/>
                <w:lang w:val="hr-HR" w:eastAsia="hr-HR"/>
              </w:rPr>
              <w:t>Zakonske i druge pravne osnove programa</w:t>
            </w:r>
            <w:r w:rsidRPr="00471DEA">
              <w:rPr>
                <w:rFonts w:eastAsia="Times New Roman" w:cs="Arial"/>
                <w:color w:val="000000"/>
                <w:sz w:val="22"/>
                <w:lang w:val="hr-HR" w:eastAsia="hr-HR"/>
              </w:rPr>
              <w:t>:</w:t>
            </w:r>
          </w:p>
          <w:p w14:paraId="51A9212D"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color w:val="000000"/>
                <w:sz w:val="22"/>
                <w:lang w:val="hr-HR" w:eastAsia="hr-HR"/>
              </w:rPr>
              <w:t>Zakon o lokalnoj i područnoj (regionalnoj) samoupravi</w:t>
            </w:r>
          </w:p>
          <w:p w14:paraId="606A8B8F" w14:textId="77777777" w:rsidR="00471DEA" w:rsidRPr="00471DEA" w:rsidRDefault="00471DEA" w:rsidP="00471DEA">
            <w:pPr>
              <w:jc w:val="left"/>
              <w:rPr>
                <w:rFonts w:eastAsia="Times New Roman" w:cs="Arial"/>
                <w:color w:val="000000"/>
                <w:sz w:val="22"/>
                <w:lang w:val="hr-HR" w:eastAsia="hr-HR"/>
              </w:rPr>
            </w:pPr>
            <w:r w:rsidRPr="00471DEA">
              <w:rPr>
                <w:rFonts w:eastAsia="Calibri" w:cs="Arial"/>
                <w:sz w:val="22"/>
                <w:lang w:val="hr-HR"/>
              </w:rPr>
              <w:t xml:space="preserve">( "NN" 3/01., 60/01., 129/05., 109/07., 36/09., 125/08., 36/09., 150/11., 144/12., 123/17., 98/2019.,144/2020.) , </w:t>
            </w:r>
            <w:r w:rsidRPr="00471DEA">
              <w:rPr>
                <w:rFonts w:eastAsia="Calibri" w:cs="Arial"/>
                <w:spacing w:val="-3"/>
                <w:sz w:val="22"/>
                <w:lang w:val="hr-HR"/>
              </w:rPr>
              <w:t>Z</w:t>
            </w:r>
            <w:r w:rsidRPr="00471DEA">
              <w:rPr>
                <w:rFonts w:eastAsia="Calibri" w:cs="Arial"/>
                <w:spacing w:val="-1"/>
                <w:sz w:val="22"/>
                <w:lang w:val="hr-HR"/>
              </w:rPr>
              <w:t>a</w:t>
            </w:r>
            <w:r w:rsidRPr="00471DEA">
              <w:rPr>
                <w:rFonts w:eastAsia="Calibri" w:cs="Arial"/>
                <w:sz w:val="22"/>
                <w:lang w:val="hr-HR"/>
              </w:rPr>
              <w:t>ko</w:t>
            </w:r>
            <w:r w:rsidRPr="00471DEA">
              <w:rPr>
                <w:rFonts w:eastAsia="Calibri" w:cs="Arial"/>
                <w:spacing w:val="2"/>
                <w:sz w:val="22"/>
                <w:lang w:val="hr-HR"/>
              </w:rPr>
              <w:t>n</w:t>
            </w:r>
            <w:r w:rsidRPr="00471DEA">
              <w:rPr>
                <w:rFonts w:eastAsia="Calibri" w:cs="Arial"/>
                <w:sz w:val="22"/>
                <w:lang w:val="hr-HR"/>
              </w:rPr>
              <w:t xml:space="preserve">u </w:t>
            </w:r>
            <w:r w:rsidRPr="00471DEA">
              <w:rPr>
                <w:rFonts w:eastAsia="Calibri" w:cs="Arial"/>
                <w:spacing w:val="7"/>
                <w:sz w:val="22"/>
                <w:lang w:val="hr-HR"/>
              </w:rPr>
              <w:t xml:space="preserve"> </w:t>
            </w:r>
            <w:r w:rsidRPr="00471DEA">
              <w:rPr>
                <w:rFonts w:eastAsia="Calibri" w:cs="Arial"/>
                <w:sz w:val="22"/>
                <w:lang w:val="hr-HR"/>
              </w:rPr>
              <w:t xml:space="preserve">o </w:t>
            </w:r>
            <w:r w:rsidRPr="00471DEA">
              <w:rPr>
                <w:rFonts w:eastAsia="Calibri" w:cs="Arial"/>
                <w:spacing w:val="10"/>
                <w:sz w:val="22"/>
                <w:lang w:val="hr-HR"/>
              </w:rPr>
              <w:t xml:space="preserve"> </w:t>
            </w:r>
            <w:r w:rsidRPr="00471DEA">
              <w:rPr>
                <w:rFonts w:eastAsia="Calibri" w:cs="Arial"/>
                <w:spacing w:val="-1"/>
                <w:sz w:val="22"/>
                <w:lang w:val="hr-HR"/>
              </w:rPr>
              <w:t>f</w:t>
            </w:r>
            <w:r w:rsidRPr="00471DEA">
              <w:rPr>
                <w:rFonts w:eastAsia="Calibri" w:cs="Arial"/>
                <w:sz w:val="22"/>
                <w:lang w:val="hr-HR"/>
              </w:rPr>
              <w:t>in</w:t>
            </w:r>
            <w:r w:rsidRPr="00471DEA">
              <w:rPr>
                <w:rFonts w:eastAsia="Calibri" w:cs="Arial"/>
                <w:spacing w:val="-1"/>
                <w:sz w:val="22"/>
                <w:lang w:val="hr-HR"/>
              </w:rPr>
              <w:t>a</w:t>
            </w:r>
            <w:r w:rsidRPr="00471DEA">
              <w:rPr>
                <w:rFonts w:eastAsia="Calibri" w:cs="Arial"/>
                <w:sz w:val="22"/>
                <w:lang w:val="hr-HR"/>
              </w:rPr>
              <w:t>n</w:t>
            </w:r>
            <w:r w:rsidRPr="00471DEA">
              <w:rPr>
                <w:rFonts w:eastAsia="Calibri" w:cs="Arial"/>
                <w:spacing w:val="-1"/>
                <w:sz w:val="22"/>
                <w:lang w:val="hr-HR"/>
              </w:rPr>
              <w:t>c</w:t>
            </w:r>
            <w:r w:rsidRPr="00471DEA">
              <w:rPr>
                <w:rFonts w:eastAsia="Calibri" w:cs="Arial"/>
                <w:sz w:val="22"/>
                <w:lang w:val="hr-HR"/>
              </w:rPr>
              <w:t>i</w:t>
            </w:r>
            <w:r w:rsidRPr="00471DEA">
              <w:rPr>
                <w:rFonts w:eastAsia="Calibri" w:cs="Arial"/>
                <w:spacing w:val="-1"/>
                <w:sz w:val="22"/>
                <w:lang w:val="hr-HR"/>
              </w:rPr>
              <w:t>ra</w:t>
            </w:r>
            <w:r w:rsidRPr="00471DEA">
              <w:rPr>
                <w:rFonts w:eastAsia="Calibri" w:cs="Arial"/>
                <w:sz w:val="22"/>
                <w:lang w:val="hr-HR"/>
              </w:rPr>
              <w:t xml:space="preserve">nju </w:t>
            </w:r>
            <w:r w:rsidRPr="00471DEA">
              <w:rPr>
                <w:rFonts w:eastAsia="Calibri" w:cs="Arial"/>
                <w:spacing w:val="8"/>
                <w:sz w:val="22"/>
                <w:lang w:val="hr-HR"/>
              </w:rPr>
              <w:t xml:space="preserve"> </w:t>
            </w:r>
            <w:r w:rsidRPr="00471DEA">
              <w:rPr>
                <w:rFonts w:eastAsia="Calibri" w:cs="Arial"/>
                <w:sz w:val="22"/>
                <w:lang w:val="hr-HR"/>
              </w:rPr>
              <w:t>politi</w:t>
            </w:r>
            <w:r w:rsidRPr="00471DEA">
              <w:rPr>
                <w:rFonts w:eastAsia="Calibri" w:cs="Arial"/>
                <w:spacing w:val="-1"/>
                <w:sz w:val="22"/>
                <w:lang w:val="hr-HR"/>
              </w:rPr>
              <w:t>č</w:t>
            </w:r>
            <w:r w:rsidRPr="00471DEA">
              <w:rPr>
                <w:rFonts w:eastAsia="Calibri" w:cs="Arial"/>
                <w:sz w:val="22"/>
                <w:lang w:val="hr-HR"/>
              </w:rPr>
              <w:t xml:space="preserve">kih </w:t>
            </w:r>
            <w:r w:rsidRPr="00471DEA">
              <w:rPr>
                <w:rFonts w:eastAsia="Calibri" w:cs="Arial"/>
                <w:spacing w:val="8"/>
                <w:sz w:val="22"/>
                <w:lang w:val="hr-HR"/>
              </w:rPr>
              <w:t xml:space="preserve"> </w:t>
            </w:r>
            <w:r w:rsidRPr="00471DEA">
              <w:rPr>
                <w:rFonts w:eastAsia="Calibri" w:cs="Arial"/>
                <w:spacing w:val="-1"/>
                <w:sz w:val="22"/>
                <w:lang w:val="hr-HR"/>
              </w:rPr>
              <w:t>a</w:t>
            </w:r>
            <w:r w:rsidRPr="00471DEA">
              <w:rPr>
                <w:rFonts w:eastAsia="Calibri" w:cs="Arial"/>
                <w:sz w:val="22"/>
                <w:lang w:val="hr-HR"/>
              </w:rPr>
              <w:t>kt</w:t>
            </w:r>
            <w:r w:rsidRPr="00471DEA">
              <w:rPr>
                <w:rFonts w:eastAsia="Calibri" w:cs="Arial"/>
                <w:spacing w:val="2"/>
                <w:sz w:val="22"/>
                <w:lang w:val="hr-HR"/>
              </w:rPr>
              <w:t>i</w:t>
            </w:r>
            <w:r w:rsidRPr="00471DEA">
              <w:rPr>
                <w:rFonts w:eastAsia="Calibri" w:cs="Arial"/>
                <w:sz w:val="22"/>
                <w:lang w:val="hr-HR"/>
              </w:rPr>
              <w:t>vnosti, i</w:t>
            </w:r>
            <w:r w:rsidRPr="00471DEA">
              <w:rPr>
                <w:rFonts w:eastAsia="Calibri" w:cs="Arial"/>
                <w:spacing w:val="1"/>
                <w:sz w:val="22"/>
                <w:lang w:val="hr-HR"/>
              </w:rPr>
              <w:t>z</w:t>
            </w:r>
            <w:r w:rsidRPr="00471DEA">
              <w:rPr>
                <w:rFonts w:eastAsia="Calibri" w:cs="Arial"/>
                <w:sz w:val="22"/>
                <w:lang w:val="hr-HR"/>
              </w:rPr>
              <w:t>bo</w:t>
            </w:r>
            <w:r w:rsidRPr="00471DEA">
              <w:rPr>
                <w:rFonts w:eastAsia="Calibri" w:cs="Arial"/>
                <w:spacing w:val="-1"/>
                <w:sz w:val="22"/>
                <w:lang w:val="hr-HR"/>
              </w:rPr>
              <w:t>r</w:t>
            </w:r>
            <w:r w:rsidRPr="00471DEA">
              <w:rPr>
                <w:rFonts w:eastAsia="Calibri" w:cs="Arial"/>
                <w:sz w:val="22"/>
                <w:lang w:val="hr-HR"/>
              </w:rPr>
              <w:t>ne</w:t>
            </w:r>
            <w:r w:rsidRPr="00471DEA">
              <w:rPr>
                <w:rFonts w:eastAsia="Calibri" w:cs="Arial"/>
                <w:w w:val="99"/>
                <w:sz w:val="22"/>
                <w:lang w:val="hr-HR"/>
              </w:rPr>
              <w:t xml:space="preserve"> </w:t>
            </w:r>
            <w:r w:rsidRPr="00471DEA">
              <w:rPr>
                <w:rFonts w:eastAsia="Calibri" w:cs="Arial"/>
                <w:sz w:val="22"/>
                <w:lang w:val="hr-HR"/>
              </w:rPr>
              <w:t>p</w:t>
            </w:r>
            <w:r w:rsidRPr="00471DEA">
              <w:rPr>
                <w:rFonts w:eastAsia="Calibri" w:cs="Arial"/>
                <w:spacing w:val="-1"/>
                <w:sz w:val="22"/>
                <w:lang w:val="hr-HR"/>
              </w:rPr>
              <w:t>r</w:t>
            </w:r>
            <w:r w:rsidRPr="00471DEA">
              <w:rPr>
                <w:rFonts w:eastAsia="Calibri" w:cs="Arial"/>
                <w:sz w:val="22"/>
                <w:lang w:val="hr-HR"/>
              </w:rPr>
              <w:t>omid</w:t>
            </w:r>
            <w:r w:rsidRPr="00471DEA">
              <w:rPr>
                <w:rFonts w:eastAsia="Calibri" w:cs="Arial"/>
                <w:spacing w:val="1"/>
                <w:sz w:val="22"/>
                <w:lang w:val="hr-HR"/>
              </w:rPr>
              <w:t>ž</w:t>
            </w:r>
            <w:r w:rsidRPr="00471DEA">
              <w:rPr>
                <w:rFonts w:eastAsia="Calibri" w:cs="Arial"/>
                <w:sz w:val="22"/>
                <w:lang w:val="hr-HR"/>
              </w:rPr>
              <w:t>be i referenduma</w:t>
            </w:r>
            <w:r w:rsidRPr="00471DEA">
              <w:rPr>
                <w:rFonts w:eastAsia="Calibri" w:cs="Arial"/>
                <w:spacing w:val="7"/>
                <w:sz w:val="22"/>
                <w:lang w:val="hr-HR"/>
              </w:rPr>
              <w:t xml:space="preserve"> </w:t>
            </w:r>
            <w:r w:rsidRPr="00471DEA">
              <w:rPr>
                <w:rFonts w:eastAsia="Calibri" w:cs="Arial"/>
                <w:spacing w:val="-1"/>
                <w:sz w:val="22"/>
                <w:lang w:val="hr-HR"/>
              </w:rPr>
              <w:t>(</w:t>
            </w:r>
            <w:r w:rsidRPr="00471DEA">
              <w:rPr>
                <w:rFonts w:eastAsia="Calibri" w:cs="Arial"/>
                <w:spacing w:val="1"/>
                <w:sz w:val="22"/>
                <w:lang w:val="hr-HR"/>
              </w:rPr>
              <w:t>„</w:t>
            </w:r>
            <w:r w:rsidRPr="00471DEA">
              <w:rPr>
                <w:rFonts w:eastAsia="Calibri" w:cs="Arial"/>
                <w:spacing w:val="-1"/>
                <w:sz w:val="22"/>
                <w:lang w:val="hr-HR"/>
              </w:rPr>
              <w:t>Nar</w:t>
            </w:r>
            <w:r w:rsidRPr="00471DEA">
              <w:rPr>
                <w:rFonts w:eastAsia="Calibri" w:cs="Arial"/>
                <w:sz w:val="22"/>
                <w:lang w:val="hr-HR"/>
              </w:rPr>
              <w:t>odne</w:t>
            </w:r>
            <w:r w:rsidRPr="00471DEA">
              <w:rPr>
                <w:rFonts w:eastAsia="Calibri" w:cs="Arial"/>
                <w:spacing w:val="8"/>
                <w:sz w:val="22"/>
                <w:lang w:val="hr-HR"/>
              </w:rPr>
              <w:t xml:space="preserve"> </w:t>
            </w:r>
            <w:r w:rsidRPr="00471DEA">
              <w:rPr>
                <w:rFonts w:eastAsia="Calibri" w:cs="Arial"/>
                <w:sz w:val="22"/>
                <w:lang w:val="hr-HR"/>
              </w:rPr>
              <w:t>n</w:t>
            </w:r>
            <w:r w:rsidRPr="00471DEA">
              <w:rPr>
                <w:rFonts w:eastAsia="Calibri" w:cs="Arial"/>
                <w:spacing w:val="2"/>
                <w:sz w:val="22"/>
                <w:lang w:val="hr-HR"/>
              </w:rPr>
              <w:t>o</w:t>
            </w:r>
            <w:r w:rsidRPr="00471DEA">
              <w:rPr>
                <w:rFonts w:eastAsia="Calibri" w:cs="Arial"/>
                <w:sz w:val="22"/>
                <w:lang w:val="hr-HR"/>
              </w:rPr>
              <w:t>vin</w:t>
            </w:r>
            <w:r w:rsidRPr="00471DEA">
              <w:rPr>
                <w:rFonts w:eastAsia="Calibri" w:cs="Arial"/>
                <w:spacing w:val="-1"/>
                <w:sz w:val="22"/>
                <w:lang w:val="hr-HR"/>
              </w:rPr>
              <w:t>e“</w:t>
            </w:r>
            <w:r w:rsidRPr="00471DEA">
              <w:rPr>
                <w:rFonts w:eastAsia="Calibri" w:cs="Arial"/>
                <w:sz w:val="22"/>
                <w:lang w:val="hr-HR"/>
              </w:rPr>
              <w:t>,</w:t>
            </w:r>
            <w:r w:rsidRPr="00471DEA">
              <w:rPr>
                <w:rFonts w:eastAsia="Calibri" w:cs="Arial"/>
                <w:spacing w:val="9"/>
                <w:sz w:val="22"/>
                <w:lang w:val="hr-HR"/>
              </w:rPr>
              <w:t xml:space="preserve"> </w:t>
            </w:r>
            <w:r w:rsidRPr="00471DEA">
              <w:rPr>
                <w:rFonts w:eastAsia="Calibri" w:cs="Arial"/>
                <w:sz w:val="22"/>
                <w:lang w:val="hr-HR"/>
              </w:rPr>
              <w:t>b</w:t>
            </w:r>
            <w:r w:rsidRPr="00471DEA">
              <w:rPr>
                <w:rFonts w:eastAsia="Calibri" w:cs="Arial"/>
                <w:spacing w:val="-1"/>
                <w:sz w:val="22"/>
                <w:lang w:val="hr-HR"/>
              </w:rPr>
              <w:t>r</w:t>
            </w:r>
            <w:r w:rsidRPr="00471DEA">
              <w:rPr>
                <w:rFonts w:eastAsia="Calibri" w:cs="Arial"/>
                <w:sz w:val="22"/>
                <w:lang w:val="hr-HR"/>
              </w:rPr>
              <w:t>oj</w:t>
            </w:r>
            <w:r w:rsidRPr="00471DEA">
              <w:rPr>
                <w:rFonts w:eastAsia="Calibri" w:cs="Arial"/>
                <w:spacing w:val="9"/>
                <w:sz w:val="22"/>
                <w:lang w:val="hr-HR"/>
              </w:rPr>
              <w:t xml:space="preserve"> </w:t>
            </w:r>
            <w:r w:rsidRPr="00471DEA">
              <w:rPr>
                <w:rFonts w:eastAsia="Calibri" w:cs="Arial"/>
                <w:sz w:val="22"/>
                <w:lang w:val="hr-HR"/>
              </w:rPr>
              <w:t>29/19 i 98/19)</w:t>
            </w:r>
            <w:r w:rsidRPr="00471DEA">
              <w:rPr>
                <w:rFonts w:ascii="Calibri" w:eastAsia="Calibri" w:hAnsi="Calibri" w:cs="Times New Roman"/>
                <w:spacing w:val="7"/>
                <w:sz w:val="22"/>
                <w:lang w:val="hr-HR"/>
              </w:rPr>
              <w:t xml:space="preserve"> </w:t>
            </w:r>
            <w:r w:rsidRPr="00471DEA">
              <w:rPr>
                <w:rFonts w:ascii="Calibri" w:eastAsia="Calibri" w:hAnsi="Calibri" w:cs="Times New Roman"/>
                <w:spacing w:val="4"/>
                <w:sz w:val="22"/>
                <w:lang w:val="hr-HR"/>
              </w:rPr>
              <w:t xml:space="preserve"> </w:t>
            </w:r>
          </w:p>
        </w:tc>
      </w:tr>
      <w:tr w:rsidR="00471DEA" w:rsidRPr="00471DEA" w14:paraId="50F7AEBE" w14:textId="77777777" w:rsidTr="00724CEF">
        <w:trPr>
          <w:trHeight w:val="584"/>
        </w:trPr>
        <w:tc>
          <w:tcPr>
            <w:tcW w:w="9654" w:type="dxa"/>
            <w:tcBorders>
              <w:top w:val="single" w:sz="4" w:space="0" w:color="auto"/>
              <w:left w:val="single" w:sz="4" w:space="0" w:color="auto"/>
              <w:bottom w:val="single" w:sz="4" w:space="0" w:color="auto"/>
              <w:right w:val="single" w:sz="4" w:space="0" w:color="000000"/>
            </w:tcBorders>
            <w:shd w:val="clear" w:color="auto" w:fill="auto"/>
            <w:hideMark/>
          </w:tcPr>
          <w:p w14:paraId="1E21688D" w14:textId="77777777" w:rsidR="00471DEA" w:rsidRPr="00471DEA" w:rsidRDefault="00471DEA" w:rsidP="00471DEA">
            <w:pPr>
              <w:jc w:val="left"/>
              <w:rPr>
                <w:rFonts w:eastAsia="Times New Roman" w:cs="Arial"/>
                <w:b/>
                <w:color w:val="000000"/>
                <w:sz w:val="22"/>
                <w:lang w:val="hr-HR" w:eastAsia="hr-HR"/>
              </w:rPr>
            </w:pPr>
            <w:r w:rsidRPr="00471DEA">
              <w:rPr>
                <w:rFonts w:eastAsia="Times New Roman" w:cs="Arial"/>
                <w:b/>
                <w:color w:val="000000"/>
                <w:sz w:val="22"/>
                <w:lang w:val="hr-HR" w:eastAsia="hr-HR"/>
              </w:rPr>
              <w:t>Ciljevi provedbe programa u razdoblju 2023.-2025.</w:t>
            </w:r>
          </w:p>
          <w:p w14:paraId="02B49882" w14:textId="77777777" w:rsidR="00471DEA" w:rsidRPr="00471DEA" w:rsidRDefault="00471DEA" w:rsidP="00471DEA">
            <w:pPr>
              <w:spacing w:after="120" w:line="276" w:lineRule="auto"/>
              <w:ind w:left="112" w:right="106" w:firstLine="708"/>
              <w:rPr>
                <w:rFonts w:eastAsia="Calibri" w:cs="Arial"/>
                <w:sz w:val="22"/>
                <w:lang w:val="hr-HR"/>
              </w:rPr>
            </w:pPr>
            <w:r w:rsidRPr="00471DEA">
              <w:rPr>
                <w:rFonts w:eastAsia="Calibri" w:cs="Arial"/>
                <w:sz w:val="22"/>
                <w:lang w:val="hr-HR"/>
              </w:rPr>
              <w:t>Čl</w:t>
            </w:r>
            <w:r w:rsidRPr="00471DEA">
              <w:rPr>
                <w:rFonts w:eastAsia="Calibri" w:cs="Arial"/>
                <w:spacing w:val="-1"/>
                <w:sz w:val="22"/>
                <w:lang w:val="hr-HR"/>
              </w:rPr>
              <w:t>a</w:t>
            </w:r>
            <w:r w:rsidRPr="00471DEA">
              <w:rPr>
                <w:rFonts w:eastAsia="Calibri" w:cs="Arial"/>
                <w:sz w:val="22"/>
                <w:lang w:val="hr-HR"/>
              </w:rPr>
              <w:t>nkom</w:t>
            </w:r>
            <w:r w:rsidRPr="00471DEA">
              <w:rPr>
                <w:rFonts w:eastAsia="Calibri" w:cs="Arial"/>
                <w:spacing w:val="47"/>
                <w:sz w:val="22"/>
                <w:lang w:val="hr-HR"/>
              </w:rPr>
              <w:t xml:space="preserve"> </w:t>
            </w:r>
            <w:r w:rsidRPr="00471DEA">
              <w:rPr>
                <w:rFonts w:eastAsia="Calibri" w:cs="Arial"/>
                <w:sz w:val="22"/>
                <w:lang w:val="hr-HR"/>
              </w:rPr>
              <w:t>4.</w:t>
            </w:r>
            <w:r w:rsidRPr="00471DEA">
              <w:rPr>
                <w:rFonts w:eastAsia="Calibri" w:cs="Arial"/>
                <w:spacing w:val="46"/>
                <w:sz w:val="22"/>
                <w:lang w:val="hr-HR"/>
              </w:rPr>
              <w:t xml:space="preserve"> </w:t>
            </w:r>
            <w:r w:rsidRPr="00471DEA">
              <w:rPr>
                <w:rFonts w:eastAsia="Calibri" w:cs="Arial"/>
                <w:spacing w:val="-1"/>
                <w:sz w:val="22"/>
                <w:lang w:val="hr-HR"/>
              </w:rPr>
              <w:t>Za</w:t>
            </w:r>
            <w:r w:rsidRPr="00471DEA">
              <w:rPr>
                <w:rFonts w:eastAsia="Calibri" w:cs="Arial"/>
                <w:sz w:val="22"/>
                <w:lang w:val="hr-HR"/>
              </w:rPr>
              <w:t>kona</w:t>
            </w:r>
            <w:r w:rsidRPr="00471DEA">
              <w:rPr>
                <w:rFonts w:eastAsia="Calibri" w:cs="Arial"/>
                <w:spacing w:val="45"/>
                <w:sz w:val="22"/>
                <w:lang w:val="hr-HR"/>
              </w:rPr>
              <w:t xml:space="preserve"> </w:t>
            </w:r>
            <w:r w:rsidRPr="00471DEA">
              <w:rPr>
                <w:rFonts w:eastAsia="Calibri" w:cs="Arial"/>
                <w:sz w:val="22"/>
                <w:lang w:val="hr-HR"/>
              </w:rPr>
              <w:t>je</w:t>
            </w:r>
            <w:r w:rsidRPr="00471DEA">
              <w:rPr>
                <w:rFonts w:eastAsia="Calibri" w:cs="Arial"/>
                <w:spacing w:val="50"/>
                <w:sz w:val="22"/>
                <w:lang w:val="hr-HR"/>
              </w:rPr>
              <w:t xml:space="preserve"> </w:t>
            </w:r>
            <w:r w:rsidRPr="00471DEA">
              <w:rPr>
                <w:rFonts w:eastAsia="Calibri" w:cs="Arial"/>
                <w:sz w:val="22"/>
                <w:lang w:val="hr-HR"/>
              </w:rPr>
              <w:t>p</w:t>
            </w:r>
            <w:r w:rsidRPr="00471DEA">
              <w:rPr>
                <w:rFonts w:eastAsia="Calibri" w:cs="Arial"/>
                <w:spacing w:val="-1"/>
                <w:sz w:val="22"/>
                <w:lang w:val="hr-HR"/>
              </w:rPr>
              <w:t>r</w:t>
            </w:r>
            <w:r w:rsidRPr="00471DEA">
              <w:rPr>
                <w:rFonts w:eastAsia="Calibri" w:cs="Arial"/>
                <w:sz w:val="22"/>
                <w:lang w:val="hr-HR"/>
              </w:rPr>
              <w:t>opis</w:t>
            </w:r>
            <w:r w:rsidRPr="00471DEA">
              <w:rPr>
                <w:rFonts w:eastAsia="Calibri" w:cs="Arial"/>
                <w:spacing w:val="-1"/>
                <w:sz w:val="22"/>
                <w:lang w:val="hr-HR"/>
              </w:rPr>
              <w:t>a</w:t>
            </w:r>
            <w:r w:rsidRPr="00471DEA">
              <w:rPr>
                <w:rFonts w:eastAsia="Calibri" w:cs="Arial"/>
                <w:sz w:val="22"/>
                <w:lang w:val="hr-HR"/>
              </w:rPr>
              <w:t>no</w:t>
            </w:r>
            <w:r w:rsidRPr="00471DEA">
              <w:rPr>
                <w:rFonts w:eastAsia="Calibri" w:cs="Arial"/>
                <w:spacing w:val="46"/>
                <w:sz w:val="22"/>
                <w:lang w:val="hr-HR"/>
              </w:rPr>
              <w:t xml:space="preserve"> </w:t>
            </w:r>
            <w:r w:rsidRPr="00471DEA">
              <w:rPr>
                <w:rFonts w:eastAsia="Calibri" w:cs="Arial"/>
                <w:sz w:val="22"/>
                <w:lang w:val="hr-HR"/>
              </w:rPr>
              <w:t>da</w:t>
            </w:r>
            <w:r w:rsidRPr="00471DEA">
              <w:rPr>
                <w:rFonts w:eastAsia="Calibri" w:cs="Arial"/>
                <w:spacing w:val="45"/>
                <w:sz w:val="22"/>
                <w:lang w:val="hr-HR"/>
              </w:rPr>
              <w:t xml:space="preserve"> </w:t>
            </w:r>
            <w:r w:rsidRPr="00471DEA">
              <w:rPr>
                <w:rFonts w:eastAsia="Calibri" w:cs="Arial"/>
                <w:sz w:val="22"/>
                <w:lang w:val="hr-HR"/>
              </w:rPr>
              <w:t>se</w:t>
            </w:r>
            <w:r w:rsidRPr="00471DEA">
              <w:rPr>
                <w:rFonts w:eastAsia="Calibri" w:cs="Arial"/>
                <w:spacing w:val="48"/>
                <w:sz w:val="22"/>
                <w:lang w:val="hr-HR"/>
              </w:rPr>
              <w:t xml:space="preserve"> </w:t>
            </w:r>
            <w:r w:rsidRPr="00471DEA">
              <w:rPr>
                <w:rFonts w:eastAsia="Calibri" w:cs="Arial"/>
                <w:sz w:val="22"/>
                <w:lang w:val="hr-HR"/>
              </w:rPr>
              <w:t>politi</w:t>
            </w:r>
            <w:r w:rsidRPr="00471DEA">
              <w:rPr>
                <w:rFonts w:eastAsia="Calibri" w:cs="Arial"/>
                <w:spacing w:val="-1"/>
                <w:sz w:val="22"/>
                <w:lang w:val="hr-HR"/>
              </w:rPr>
              <w:t>č</w:t>
            </w:r>
            <w:r w:rsidRPr="00471DEA">
              <w:rPr>
                <w:rFonts w:eastAsia="Calibri" w:cs="Arial"/>
                <w:sz w:val="22"/>
                <w:lang w:val="hr-HR"/>
              </w:rPr>
              <w:t>ke</w:t>
            </w:r>
            <w:r w:rsidRPr="00471DEA">
              <w:rPr>
                <w:rFonts w:eastAsia="Calibri" w:cs="Arial"/>
                <w:spacing w:val="46"/>
                <w:sz w:val="22"/>
                <w:lang w:val="hr-HR"/>
              </w:rPr>
              <w:t xml:space="preserve"> </w:t>
            </w:r>
            <w:r w:rsidRPr="00471DEA">
              <w:rPr>
                <w:rFonts w:eastAsia="Calibri" w:cs="Arial"/>
                <w:sz w:val="22"/>
                <w:lang w:val="hr-HR"/>
              </w:rPr>
              <w:t>st</w:t>
            </w:r>
            <w:r w:rsidRPr="00471DEA">
              <w:rPr>
                <w:rFonts w:eastAsia="Calibri" w:cs="Arial"/>
                <w:spacing w:val="-1"/>
                <w:sz w:val="22"/>
                <w:lang w:val="hr-HR"/>
              </w:rPr>
              <w:t>ra</w:t>
            </w:r>
            <w:r w:rsidRPr="00471DEA">
              <w:rPr>
                <w:rFonts w:eastAsia="Calibri" w:cs="Arial"/>
                <w:sz w:val="22"/>
                <w:lang w:val="hr-HR"/>
              </w:rPr>
              <w:t>nk</w:t>
            </w:r>
            <w:r w:rsidRPr="00471DEA">
              <w:rPr>
                <w:rFonts w:eastAsia="Calibri" w:cs="Arial"/>
                <w:spacing w:val="-1"/>
                <w:sz w:val="22"/>
                <w:lang w:val="hr-HR"/>
              </w:rPr>
              <w:t>e</w:t>
            </w:r>
            <w:r w:rsidRPr="00471DEA">
              <w:rPr>
                <w:rFonts w:eastAsia="Calibri" w:cs="Arial"/>
                <w:sz w:val="22"/>
                <w:lang w:val="hr-HR"/>
              </w:rPr>
              <w:t>,</w:t>
            </w:r>
            <w:r w:rsidRPr="00471DEA">
              <w:rPr>
                <w:rFonts w:eastAsia="Calibri" w:cs="Arial"/>
                <w:spacing w:val="49"/>
                <w:sz w:val="22"/>
                <w:lang w:val="hr-HR"/>
              </w:rPr>
              <w:t xml:space="preserve"> </w:t>
            </w:r>
            <w:r w:rsidRPr="00471DEA">
              <w:rPr>
                <w:rFonts w:eastAsia="Calibri" w:cs="Arial"/>
                <w:sz w:val="22"/>
                <w:lang w:val="hr-HR"/>
              </w:rPr>
              <w:t>n</w:t>
            </w:r>
            <w:r w:rsidRPr="00471DEA">
              <w:rPr>
                <w:rFonts w:eastAsia="Calibri" w:cs="Arial"/>
                <w:spacing w:val="-1"/>
                <w:sz w:val="22"/>
                <w:lang w:val="hr-HR"/>
              </w:rPr>
              <w:t>e</w:t>
            </w:r>
            <w:r w:rsidRPr="00471DEA">
              <w:rPr>
                <w:rFonts w:eastAsia="Calibri" w:cs="Arial"/>
                <w:spacing w:val="1"/>
                <w:sz w:val="22"/>
                <w:lang w:val="hr-HR"/>
              </w:rPr>
              <w:t>z</w:t>
            </w:r>
            <w:r w:rsidRPr="00471DEA">
              <w:rPr>
                <w:rFonts w:eastAsia="Calibri" w:cs="Arial"/>
                <w:spacing w:val="-1"/>
                <w:sz w:val="22"/>
                <w:lang w:val="hr-HR"/>
              </w:rPr>
              <w:t>a</w:t>
            </w:r>
            <w:r w:rsidRPr="00471DEA">
              <w:rPr>
                <w:rFonts w:eastAsia="Calibri" w:cs="Arial"/>
                <w:sz w:val="22"/>
                <w:lang w:val="hr-HR"/>
              </w:rPr>
              <w:t>visni</w:t>
            </w:r>
            <w:r w:rsidRPr="00471DEA">
              <w:rPr>
                <w:rFonts w:eastAsia="Calibri" w:cs="Arial"/>
                <w:spacing w:val="47"/>
                <w:sz w:val="22"/>
                <w:lang w:val="hr-HR"/>
              </w:rPr>
              <w:t xml:space="preserve"> </w:t>
            </w:r>
            <w:r w:rsidRPr="00471DEA">
              <w:rPr>
                <w:rFonts w:eastAsia="Calibri" w:cs="Arial"/>
                <w:spacing w:val="1"/>
                <w:sz w:val="22"/>
                <w:lang w:val="hr-HR"/>
              </w:rPr>
              <w:t>z</w:t>
            </w:r>
            <w:r w:rsidRPr="00471DEA">
              <w:rPr>
                <w:rFonts w:eastAsia="Calibri" w:cs="Arial"/>
                <w:spacing w:val="-1"/>
                <w:sz w:val="22"/>
                <w:lang w:val="hr-HR"/>
              </w:rPr>
              <w:t>a</w:t>
            </w:r>
            <w:r w:rsidRPr="00471DEA">
              <w:rPr>
                <w:rFonts w:eastAsia="Calibri" w:cs="Arial"/>
                <w:sz w:val="22"/>
                <w:lang w:val="hr-HR"/>
              </w:rPr>
              <w:t>stupni</w:t>
            </w:r>
            <w:r w:rsidRPr="00471DEA">
              <w:rPr>
                <w:rFonts w:eastAsia="Calibri" w:cs="Arial"/>
                <w:spacing w:val="-1"/>
                <w:sz w:val="22"/>
                <w:lang w:val="hr-HR"/>
              </w:rPr>
              <w:t>c</w:t>
            </w:r>
            <w:r w:rsidRPr="00471DEA">
              <w:rPr>
                <w:rFonts w:eastAsia="Calibri" w:cs="Arial"/>
                <w:sz w:val="22"/>
                <w:lang w:val="hr-HR"/>
              </w:rPr>
              <w:t>i</w:t>
            </w:r>
            <w:r w:rsidRPr="00471DEA">
              <w:rPr>
                <w:rFonts w:eastAsia="Calibri" w:cs="Arial"/>
                <w:spacing w:val="47"/>
                <w:sz w:val="22"/>
                <w:lang w:val="hr-HR"/>
              </w:rPr>
              <w:t xml:space="preserve"> </w:t>
            </w:r>
            <w:r w:rsidRPr="00471DEA">
              <w:rPr>
                <w:rFonts w:eastAsia="Calibri" w:cs="Arial"/>
                <w:sz w:val="22"/>
                <w:lang w:val="hr-HR"/>
              </w:rPr>
              <w:t>i</w:t>
            </w:r>
            <w:r w:rsidRPr="00471DEA">
              <w:rPr>
                <w:rFonts w:eastAsia="Calibri" w:cs="Arial"/>
                <w:spacing w:val="47"/>
                <w:sz w:val="22"/>
                <w:lang w:val="hr-HR"/>
              </w:rPr>
              <w:t xml:space="preserve"> </w:t>
            </w:r>
            <w:r w:rsidRPr="00471DEA">
              <w:rPr>
                <w:rFonts w:eastAsia="Calibri" w:cs="Arial"/>
                <w:spacing w:val="-1"/>
                <w:sz w:val="22"/>
                <w:lang w:val="hr-HR"/>
              </w:rPr>
              <w:t>č</w:t>
            </w:r>
            <w:r w:rsidRPr="00471DEA">
              <w:rPr>
                <w:rFonts w:eastAsia="Calibri" w:cs="Arial"/>
                <w:sz w:val="22"/>
                <w:lang w:val="hr-HR"/>
              </w:rPr>
              <w:t>l</w:t>
            </w:r>
            <w:r w:rsidRPr="00471DEA">
              <w:rPr>
                <w:rFonts w:eastAsia="Calibri" w:cs="Arial"/>
                <w:spacing w:val="-1"/>
                <w:sz w:val="22"/>
                <w:lang w:val="hr-HR"/>
              </w:rPr>
              <w:t>a</w:t>
            </w:r>
            <w:r w:rsidRPr="00471DEA">
              <w:rPr>
                <w:rFonts w:eastAsia="Calibri" w:cs="Arial"/>
                <w:sz w:val="22"/>
                <w:lang w:val="hr-HR"/>
              </w:rPr>
              <w:t>novi</w:t>
            </w:r>
            <w:r w:rsidRPr="00471DEA">
              <w:rPr>
                <w:rFonts w:eastAsia="Calibri" w:cs="Arial"/>
                <w:w w:val="99"/>
                <w:sz w:val="22"/>
                <w:lang w:val="hr-HR"/>
              </w:rPr>
              <w:t xml:space="preserve"> </w:t>
            </w:r>
            <w:r w:rsidRPr="00471DEA">
              <w:rPr>
                <w:rFonts w:eastAsia="Calibri" w:cs="Arial"/>
                <w:sz w:val="22"/>
                <w:lang w:val="hr-HR"/>
              </w:rPr>
              <w:t>p</w:t>
            </w:r>
            <w:r w:rsidRPr="00471DEA">
              <w:rPr>
                <w:rFonts w:eastAsia="Calibri" w:cs="Arial"/>
                <w:spacing w:val="-1"/>
                <w:sz w:val="22"/>
                <w:lang w:val="hr-HR"/>
              </w:rPr>
              <w:t>re</w:t>
            </w:r>
            <w:r w:rsidRPr="00471DEA">
              <w:rPr>
                <w:rFonts w:eastAsia="Calibri" w:cs="Arial"/>
                <w:sz w:val="22"/>
                <w:lang w:val="hr-HR"/>
              </w:rPr>
              <w:t>dst</w:t>
            </w:r>
            <w:r w:rsidRPr="00471DEA">
              <w:rPr>
                <w:rFonts w:eastAsia="Calibri" w:cs="Arial"/>
                <w:spacing w:val="-1"/>
                <w:sz w:val="22"/>
                <w:lang w:val="hr-HR"/>
              </w:rPr>
              <w:t>a</w:t>
            </w:r>
            <w:r w:rsidRPr="00471DEA">
              <w:rPr>
                <w:rFonts w:eastAsia="Calibri" w:cs="Arial"/>
                <w:sz w:val="22"/>
                <w:lang w:val="hr-HR"/>
              </w:rPr>
              <w:t>vni</w:t>
            </w:r>
            <w:r w:rsidRPr="00471DEA">
              <w:rPr>
                <w:rFonts w:eastAsia="Calibri" w:cs="Arial"/>
                <w:spacing w:val="-1"/>
                <w:sz w:val="22"/>
                <w:lang w:val="hr-HR"/>
              </w:rPr>
              <w:t>č</w:t>
            </w:r>
            <w:r w:rsidRPr="00471DEA">
              <w:rPr>
                <w:rFonts w:eastAsia="Calibri" w:cs="Arial"/>
                <w:sz w:val="22"/>
                <w:lang w:val="hr-HR"/>
              </w:rPr>
              <w:t>kih</w:t>
            </w:r>
            <w:r w:rsidRPr="00471DEA">
              <w:rPr>
                <w:rFonts w:eastAsia="Calibri" w:cs="Arial"/>
                <w:spacing w:val="40"/>
                <w:sz w:val="22"/>
                <w:lang w:val="hr-HR"/>
              </w:rPr>
              <w:t xml:space="preserve"> </w:t>
            </w:r>
            <w:r w:rsidRPr="00471DEA">
              <w:rPr>
                <w:rFonts w:eastAsia="Calibri" w:cs="Arial"/>
                <w:sz w:val="22"/>
                <w:lang w:val="hr-HR"/>
              </w:rPr>
              <w:t>tij</w:t>
            </w:r>
            <w:r w:rsidRPr="00471DEA">
              <w:rPr>
                <w:rFonts w:eastAsia="Calibri" w:cs="Arial"/>
                <w:spacing w:val="-1"/>
                <w:sz w:val="22"/>
                <w:lang w:val="hr-HR"/>
              </w:rPr>
              <w:t>e</w:t>
            </w:r>
            <w:r w:rsidRPr="00471DEA">
              <w:rPr>
                <w:rFonts w:eastAsia="Calibri" w:cs="Arial"/>
                <w:sz w:val="22"/>
                <w:lang w:val="hr-HR"/>
              </w:rPr>
              <w:t>la</w:t>
            </w:r>
            <w:r w:rsidRPr="00471DEA">
              <w:rPr>
                <w:rFonts w:eastAsia="Calibri" w:cs="Arial"/>
                <w:spacing w:val="40"/>
                <w:sz w:val="22"/>
                <w:lang w:val="hr-HR"/>
              </w:rPr>
              <w:t xml:space="preserve"> </w:t>
            </w:r>
            <w:r w:rsidRPr="00471DEA">
              <w:rPr>
                <w:rFonts w:eastAsia="Calibri" w:cs="Arial"/>
                <w:sz w:val="22"/>
                <w:lang w:val="hr-HR"/>
              </w:rPr>
              <w:t>j</w:t>
            </w:r>
            <w:r w:rsidRPr="00471DEA">
              <w:rPr>
                <w:rFonts w:eastAsia="Calibri" w:cs="Arial"/>
                <w:spacing w:val="-1"/>
                <w:sz w:val="22"/>
                <w:lang w:val="hr-HR"/>
              </w:rPr>
              <w:t>e</w:t>
            </w:r>
            <w:r w:rsidRPr="00471DEA">
              <w:rPr>
                <w:rFonts w:eastAsia="Calibri" w:cs="Arial"/>
                <w:sz w:val="22"/>
                <w:lang w:val="hr-HR"/>
              </w:rPr>
              <w:t>dini</w:t>
            </w:r>
            <w:r w:rsidRPr="00471DEA">
              <w:rPr>
                <w:rFonts w:eastAsia="Calibri" w:cs="Arial"/>
                <w:spacing w:val="-1"/>
                <w:sz w:val="22"/>
                <w:lang w:val="hr-HR"/>
              </w:rPr>
              <w:t>c</w:t>
            </w:r>
            <w:r w:rsidRPr="00471DEA">
              <w:rPr>
                <w:rFonts w:eastAsia="Calibri" w:cs="Arial"/>
                <w:sz w:val="22"/>
                <w:lang w:val="hr-HR"/>
              </w:rPr>
              <w:t>a</w:t>
            </w:r>
            <w:r w:rsidRPr="00471DEA">
              <w:rPr>
                <w:rFonts w:eastAsia="Calibri" w:cs="Arial"/>
                <w:spacing w:val="40"/>
                <w:sz w:val="22"/>
                <w:lang w:val="hr-HR"/>
              </w:rPr>
              <w:t xml:space="preserve"> </w:t>
            </w:r>
            <w:r w:rsidRPr="00471DEA">
              <w:rPr>
                <w:rFonts w:eastAsia="Calibri" w:cs="Arial"/>
                <w:sz w:val="22"/>
                <w:lang w:val="hr-HR"/>
              </w:rPr>
              <w:t>lok</w:t>
            </w:r>
            <w:r w:rsidRPr="00471DEA">
              <w:rPr>
                <w:rFonts w:eastAsia="Calibri" w:cs="Arial"/>
                <w:spacing w:val="-1"/>
                <w:sz w:val="22"/>
                <w:lang w:val="hr-HR"/>
              </w:rPr>
              <w:t>a</w:t>
            </w:r>
            <w:r w:rsidRPr="00471DEA">
              <w:rPr>
                <w:rFonts w:eastAsia="Calibri" w:cs="Arial"/>
                <w:sz w:val="22"/>
                <w:lang w:val="hr-HR"/>
              </w:rPr>
              <w:t>lne</w:t>
            </w:r>
            <w:r w:rsidRPr="00471DEA">
              <w:rPr>
                <w:rFonts w:eastAsia="Calibri" w:cs="Arial"/>
                <w:spacing w:val="40"/>
                <w:sz w:val="22"/>
                <w:lang w:val="hr-HR"/>
              </w:rPr>
              <w:t xml:space="preserve"> </w:t>
            </w:r>
            <w:r w:rsidRPr="00471DEA">
              <w:rPr>
                <w:rFonts w:eastAsia="Calibri" w:cs="Arial"/>
                <w:sz w:val="22"/>
                <w:lang w:val="hr-HR"/>
              </w:rPr>
              <w:t>i</w:t>
            </w:r>
            <w:r w:rsidRPr="00471DEA">
              <w:rPr>
                <w:rFonts w:eastAsia="Calibri" w:cs="Arial"/>
                <w:spacing w:val="41"/>
                <w:sz w:val="22"/>
                <w:lang w:val="hr-HR"/>
              </w:rPr>
              <w:t xml:space="preserve"> </w:t>
            </w:r>
            <w:r w:rsidRPr="00471DEA">
              <w:rPr>
                <w:rFonts w:eastAsia="Calibri" w:cs="Arial"/>
                <w:sz w:val="22"/>
                <w:lang w:val="hr-HR"/>
              </w:rPr>
              <w:t>pod</w:t>
            </w:r>
            <w:r w:rsidRPr="00471DEA">
              <w:rPr>
                <w:rFonts w:eastAsia="Calibri" w:cs="Arial"/>
                <w:spacing w:val="-1"/>
                <w:sz w:val="22"/>
                <w:lang w:val="hr-HR"/>
              </w:rPr>
              <w:t>r</w:t>
            </w:r>
            <w:r w:rsidRPr="00471DEA">
              <w:rPr>
                <w:rFonts w:eastAsia="Calibri" w:cs="Arial"/>
                <w:sz w:val="22"/>
                <w:lang w:val="hr-HR"/>
              </w:rPr>
              <w:t>u</w:t>
            </w:r>
            <w:r w:rsidRPr="00471DEA">
              <w:rPr>
                <w:rFonts w:eastAsia="Calibri" w:cs="Arial"/>
                <w:spacing w:val="-1"/>
                <w:sz w:val="22"/>
                <w:lang w:val="hr-HR"/>
              </w:rPr>
              <w:t>č</w:t>
            </w:r>
            <w:r w:rsidRPr="00471DEA">
              <w:rPr>
                <w:rFonts w:eastAsia="Calibri" w:cs="Arial"/>
                <w:sz w:val="22"/>
                <w:lang w:val="hr-HR"/>
              </w:rPr>
              <w:t>ne</w:t>
            </w:r>
            <w:r w:rsidRPr="00471DEA">
              <w:rPr>
                <w:rFonts w:eastAsia="Calibri" w:cs="Arial"/>
                <w:spacing w:val="40"/>
                <w:sz w:val="22"/>
                <w:lang w:val="hr-HR"/>
              </w:rPr>
              <w:t xml:space="preserve"> </w:t>
            </w:r>
            <w:r w:rsidRPr="00471DEA">
              <w:rPr>
                <w:rFonts w:eastAsia="Calibri" w:cs="Arial"/>
                <w:spacing w:val="-1"/>
                <w:sz w:val="22"/>
                <w:lang w:val="hr-HR"/>
              </w:rPr>
              <w:t>(re</w:t>
            </w:r>
            <w:r w:rsidRPr="00471DEA">
              <w:rPr>
                <w:rFonts w:eastAsia="Calibri" w:cs="Arial"/>
                <w:spacing w:val="-3"/>
                <w:sz w:val="22"/>
                <w:lang w:val="hr-HR"/>
              </w:rPr>
              <w:t>g</w:t>
            </w:r>
            <w:r w:rsidRPr="00471DEA">
              <w:rPr>
                <w:rFonts w:eastAsia="Calibri" w:cs="Arial"/>
                <w:sz w:val="22"/>
                <w:lang w:val="hr-HR"/>
              </w:rPr>
              <w:t>io</w:t>
            </w:r>
            <w:r w:rsidRPr="00471DEA">
              <w:rPr>
                <w:rFonts w:eastAsia="Calibri" w:cs="Arial"/>
                <w:spacing w:val="2"/>
                <w:sz w:val="22"/>
                <w:lang w:val="hr-HR"/>
              </w:rPr>
              <w:t>n</w:t>
            </w:r>
            <w:r w:rsidRPr="00471DEA">
              <w:rPr>
                <w:rFonts w:eastAsia="Calibri" w:cs="Arial"/>
                <w:spacing w:val="-1"/>
                <w:sz w:val="22"/>
                <w:lang w:val="hr-HR"/>
              </w:rPr>
              <w:t>a</w:t>
            </w:r>
            <w:r w:rsidRPr="00471DEA">
              <w:rPr>
                <w:rFonts w:eastAsia="Calibri" w:cs="Arial"/>
                <w:sz w:val="22"/>
                <w:lang w:val="hr-HR"/>
              </w:rPr>
              <w:t>ln</w:t>
            </w:r>
            <w:r w:rsidRPr="00471DEA">
              <w:rPr>
                <w:rFonts w:eastAsia="Calibri" w:cs="Arial"/>
                <w:spacing w:val="-1"/>
                <w:sz w:val="22"/>
                <w:lang w:val="hr-HR"/>
              </w:rPr>
              <w:t>e</w:t>
            </w:r>
            <w:r w:rsidRPr="00471DEA">
              <w:rPr>
                <w:rFonts w:eastAsia="Calibri" w:cs="Arial"/>
                <w:sz w:val="22"/>
                <w:lang w:val="hr-HR"/>
              </w:rPr>
              <w:t>)</w:t>
            </w:r>
            <w:r w:rsidRPr="00471DEA">
              <w:rPr>
                <w:rFonts w:eastAsia="Calibri" w:cs="Arial"/>
                <w:spacing w:val="40"/>
                <w:sz w:val="22"/>
                <w:lang w:val="hr-HR"/>
              </w:rPr>
              <w:t xml:space="preserve"> </w:t>
            </w:r>
            <w:r w:rsidRPr="00471DEA">
              <w:rPr>
                <w:rFonts w:eastAsia="Calibri" w:cs="Arial"/>
                <w:sz w:val="22"/>
                <w:lang w:val="hr-HR"/>
              </w:rPr>
              <w:t>s</w:t>
            </w:r>
            <w:r w:rsidRPr="00471DEA">
              <w:rPr>
                <w:rFonts w:eastAsia="Calibri" w:cs="Arial"/>
                <w:spacing w:val="-1"/>
                <w:sz w:val="22"/>
                <w:lang w:val="hr-HR"/>
              </w:rPr>
              <w:t>a</w:t>
            </w:r>
            <w:r w:rsidRPr="00471DEA">
              <w:rPr>
                <w:rFonts w:eastAsia="Calibri" w:cs="Arial"/>
                <w:sz w:val="22"/>
                <w:lang w:val="hr-HR"/>
              </w:rPr>
              <w:t>moup</w:t>
            </w:r>
            <w:r w:rsidRPr="00471DEA">
              <w:rPr>
                <w:rFonts w:eastAsia="Calibri" w:cs="Arial"/>
                <w:spacing w:val="-1"/>
                <w:sz w:val="22"/>
                <w:lang w:val="hr-HR"/>
              </w:rPr>
              <w:t>ra</w:t>
            </w:r>
            <w:r w:rsidRPr="00471DEA">
              <w:rPr>
                <w:rFonts w:eastAsia="Calibri" w:cs="Arial"/>
                <w:spacing w:val="2"/>
                <w:sz w:val="22"/>
                <w:lang w:val="hr-HR"/>
              </w:rPr>
              <w:t>v</w:t>
            </w:r>
            <w:r w:rsidRPr="00471DEA">
              <w:rPr>
                <w:rFonts w:eastAsia="Calibri" w:cs="Arial"/>
                <w:sz w:val="22"/>
                <w:lang w:val="hr-HR"/>
              </w:rPr>
              <w:t>e</w:t>
            </w:r>
            <w:r w:rsidRPr="00471DEA">
              <w:rPr>
                <w:rFonts w:eastAsia="Calibri" w:cs="Arial"/>
                <w:spacing w:val="40"/>
                <w:sz w:val="22"/>
                <w:lang w:val="hr-HR"/>
              </w:rPr>
              <w:t xml:space="preserve"> </w:t>
            </w:r>
            <w:r w:rsidRPr="00471DEA">
              <w:rPr>
                <w:rFonts w:eastAsia="Calibri" w:cs="Arial"/>
                <w:sz w:val="22"/>
                <w:lang w:val="hr-HR"/>
              </w:rPr>
              <w:t>i</w:t>
            </w:r>
            <w:r w:rsidRPr="00471DEA">
              <w:rPr>
                <w:rFonts w:eastAsia="Calibri" w:cs="Arial"/>
                <w:spacing w:val="1"/>
                <w:sz w:val="22"/>
                <w:lang w:val="hr-HR"/>
              </w:rPr>
              <w:t>z</w:t>
            </w:r>
            <w:r w:rsidRPr="00471DEA">
              <w:rPr>
                <w:rFonts w:eastAsia="Calibri" w:cs="Arial"/>
                <w:spacing w:val="-1"/>
                <w:sz w:val="22"/>
                <w:lang w:val="hr-HR"/>
              </w:rPr>
              <w:t>a</w:t>
            </w:r>
            <w:r w:rsidRPr="00471DEA">
              <w:rPr>
                <w:rFonts w:eastAsia="Calibri" w:cs="Arial"/>
                <w:sz w:val="22"/>
                <w:lang w:val="hr-HR"/>
              </w:rPr>
              <w:t>b</w:t>
            </w:r>
            <w:r w:rsidRPr="00471DEA">
              <w:rPr>
                <w:rFonts w:eastAsia="Calibri" w:cs="Arial"/>
                <w:spacing w:val="-1"/>
                <w:sz w:val="22"/>
                <w:lang w:val="hr-HR"/>
              </w:rPr>
              <w:t>ra</w:t>
            </w:r>
            <w:r w:rsidRPr="00471DEA">
              <w:rPr>
                <w:rFonts w:eastAsia="Calibri" w:cs="Arial"/>
                <w:sz w:val="22"/>
                <w:lang w:val="hr-HR"/>
              </w:rPr>
              <w:t>ni</w:t>
            </w:r>
            <w:r w:rsidRPr="00471DEA">
              <w:rPr>
                <w:rFonts w:eastAsia="Calibri" w:cs="Arial"/>
                <w:spacing w:val="41"/>
                <w:sz w:val="22"/>
                <w:lang w:val="hr-HR"/>
              </w:rPr>
              <w:t xml:space="preserve"> </w:t>
            </w:r>
            <w:r w:rsidRPr="00471DEA">
              <w:rPr>
                <w:rFonts w:eastAsia="Calibri" w:cs="Arial"/>
                <w:sz w:val="22"/>
                <w:lang w:val="hr-HR"/>
              </w:rPr>
              <w:t>s</w:t>
            </w:r>
            <w:r w:rsidRPr="00471DEA">
              <w:rPr>
                <w:rFonts w:eastAsia="Calibri" w:cs="Arial"/>
                <w:spacing w:val="41"/>
                <w:sz w:val="22"/>
                <w:lang w:val="hr-HR"/>
              </w:rPr>
              <w:t xml:space="preserve"> </w:t>
            </w:r>
            <w:r w:rsidRPr="00471DEA">
              <w:rPr>
                <w:rFonts w:eastAsia="Calibri" w:cs="Arial"/>
                <w:spacing w:val="-2"/>
                <w:sz w:val="22"/>
                <w:lang w:val="hr-HR"/>
              </w:rPr>
              <w:t>l</w:t>
            </w:r>
            <w:r w:rsidRPr="00471DEA">
              <w:rPr>
                <w:rFonts w:eastAsia="Calibri" w:cs="Arial"/>
                <w:sz w:val="22"/>
                <w:lang w:val="hr-HR"/>
              </w:rPr>
              <w:t>iste</w:t>
            </w:r>
            <w:r w:rsidRPr="00471DEA">
              <w:rPr>
                <w:rFonts w:eastAsia="Calibri" w:cs="Arial"/>
                <w:spacing w:val="40"/>
                <w:sz w:val="22"/>
                <w:lang w:val="hr-HR"/>
              </w:rPr>
              <w:t xml:space="preserve"> </w:t>
            </w:r>
            <w:r w:rsidRPr="00471DEA">
              <w:rPr>
                <w:rFonts w:eastAsia="Calibri" w:cs="Arial"/>
                <w:spacing w:val="-3"/>
                <w:sz w:val="22"/>
                <w:lang w:val="hr-HR"/>
              </w:rPr>
              <w:t>g</w:t>
            </w:r>
            <w:r w:rsidRPr="00471DEA">
              <w:rPr>
                <w:rFonts w:eastAsia="Calibri" w:cs="Arial"/>
                <w:spacing w:val="-1"/>
                <w:sz w:val="22"/>
                <w:lang w:val="hr-HR"/>
              </w:rPr>
              <w:t>r</w:t>
            </w:r>
            <w:r w:rsidRPr="00471DEA">
              <w:rPr>
                <w:rFonts w:eastAsia="Calibri" w:cs="Arial"/>
                <w:sz w:val="22"/>
                <w:lang w:val="hr-HR"/>
              </w:rPr>
              <w:t>upe</w:t>
            </w:r>
            <w:r w:rsidRPr="00471DEA">
              <w:rPr>
                <w:rFonts w:eastAsia="Calibri" w:cs="Arial"/>
                <w:w w:val="99"/>
                <w:sz w:val="22"/>
                <w:lang w:val="hr-HR"/>
              </w:rPr>
              <w:t xml:space="preserve"> </w:t>
            </w:r>
            <w:r w:rsidRPr="00471DEA">
              <w:rPr>
                <w:rFonts w:eastAsia="Calibri" w:cs="Arial"/>
                <w:sz w:val="22"/>
                <w:lang w:val="hr-HR"/>
              </w:rPr>
              <w:t>bi</w:t>
            </w:r>
            <w:r w:rsidRPr="00471DEA">
              <w:rPr>
                <w:rFonts w:eastAsia="Calibri" w:cs="Arial"/>
                <w:spacing w:val="-1"/>
                <w:sz w:val="22"/>
                <w:lang w:val="hr-HR"/>
              </w:rPr>
              <w:t>rač</w:t>
            </w:r>
            <w:r w:rsidRPr="00471DEA">
              <w:rPr>
                <w:rFonts w:eastAsia="Calibri" w:cs="Arial"/>
                <w:sz w:val="22"/>
                <w:lang w:val="hr-HR"/>
              </w:rPr>
              <w:t>a</w:t>
            </w:r>
            <w:r w:rsidRPr="00471DEA">
              <w:rPr>
                <w:rFonts w:eastAsia="Calibri" w:cs="Arial"/>
                <w:spacing w:val="8"/>
                <w:sz w:val="22"/>
                <w:lang w:val="hr-HR"/>
              </w:rPr>
              <w:t xml:space="preserve"> </w:t>
            </w:r>
            <w:r w:rsidRPr="00471DEA">
              <w:rPr>
                <w:rFonts w:eastAsia="Calibri" w:cs="Arial"/>
                <w:sz w:val="22"/>
                <w:lang w:val="hr-HR"/>
              </w:rPr>
              <w:t>m</w:t>
            </w:r>
            <w:r w:rsidRPr="00471DEA">
              <w:rPr>
                <w:rFonts w:eastAsia="Calibri" w:cs="Arial"/>
                <w:spacing w:val="2"/>
                <w:sz w:val="22"/>
                <w:lang w:val="hr-HR"/>
              </w:rPr>
              <w:t>o</w:t>
            </w:r>
            <w:r w:rsidRPr="00471DEA">
              <w:rPr>
                <w:rFonts w:eastAsia="Calibri" w:cs="Arial"/>
                <w:spacing w:val="-3"/>
                <w:sz w:val="22"/>
                <w:lang w:val="hr-HR"/>
              </w:rPr>
              <w:t>g</w:t>
            </w:r>
            <w:r w:rsidRPr="00471DEA">
              <w:rPr>
                <w:rFonts w:eastAsia="Calibri" w:cs="Arial"/>
                <w:sz w:val="22"/>
                <w:lang w:val="hr-HR"/>
              </w:rPr>
              <w:t>u</w:t>
            </w:r>
            <w:r w:rsidRPr="00471DEA">
              <w:rPr>
                <w:rFonts w:eastAsia="Calibri" w:cs="Arial"/>
                <w:spacing w:val="10"/>
                <w:sz w:val="22"/>
                <w:lang w:val="hr-HR"/>
              </w:rPr>
              <w:t xml:space="preserve"> </w:t>
            </w:r>
            <w:r w:rsidRPr="00471DEA">
              <w:rPr>
                <w:rFonts w:eastAsia="Calibri" w:cs="Arial"/>
                <w:spacing w:val="-1"/>
                <w:sz w:val="22"/>
                <w:lang w:val="hr-HR"/>
              </w:rPr>
              <w:t>f</w:t>
            </w:r>
            <w:r w:rsidRPr="00471DEA">
              <w:rPr>
                <w:rFonts w:eastAsia="Calibri" w:cs="Arial"/>
                <w:sz w:val="22"/>
                <w:lang w:val="hr-HR"/>
              </w:rPr>
              <w:t>in</w:t>
            </w:r>
            <w:r w:rsidRPr="00471DEA">
              <w:rPr>
                <w:rFonts w:eastAsia="Calibri" w:cs="Arial"/>
                <w:spacing w:val="-1"/>
                <w:sz w:val="22"/>
                <w:lang w:val="hr-HR"/>
              </w:rPr>
              <w:t>a</w:t>
            </w:r>
            <w:r w:rsidRPr="00471DEA">
              <w:rPr>
                <w:rFonts w:eastAsia="Calibri" w:cs="Arial"/>
                <w:sz w:val="22"/>
                <w:lang w:val="hr-HR"/>
              </w:rPr>
              <w:t>n</w:t>
            </w:r>
            <w:r w:rsidRPr="00471DEA">
              <w:rPr>
                <w:rFonts w:eastAsia="Calibri" w:cs="Arial"/>
                <w:spacing w:val="-1"/>
                <w:sz w:val="22"/>
                <w:lang w:val="hr-HR"/>
              </w:rPr>
              <w:t>c</w:t>
            </w:r>
            <w:r w:rsidRPr="00471DEA">
              <w:rPr>
                <w:rFonts w:eastAsia="Calibri" w:cs="Arial"/>
                <w:spacing w:val="2"/>
                <w:sz w:val="22"/>
                <w:lang w:val="hr-HR"/>
              </w:rPr>
              <w:t>i</w:t>
            </w:r>
            <w:r w:rsidRPr="00471DEA">
              <w:rPr>
                <w:rFonts w:eastAsia="Calibri" w:cs="Arial"/>
                <w:spacing w:val="-1"/>
                <w:sz w:val="22"/>
                <w:lang w:val="hr-HR"/>
              </w:rPr>
              <w:t>ra</w:t>
            </w:r>
            <w:r w:rsidRPr="00471DEA">
              <w:rPr>
                <w:rFonts w:eastAsia="Calibri" w:cs="Arial"/>
                <w:sz w:val="22"/>
                <w:lang w:val="hr-HR"/>
              </w:rPr>
              <w:t>ti</w:t>
            </w:r>
            <w:r w:rsidRPr="00471DEA">
              <w:rPr>
                <w:rFonts w:eastAsia="Calibri" w:cs="Arial"/>
                <w:spacing w:val="13"/>
                <w:sz w:val="22"/>
                <w:lang w:val="hr-HR"/>
              </w:rPr>
              <w:t xml:space="preserve"> </w:t>
            </w:r>
            <w:r w:rsidRPr="00471DEA">
              <w:rPr>
                <w:rFonts w:eastAsia="Calibri" w:cs="Arial"/>
                <w:sz w:val="22"/>
                <w:lang w:val="hr-HR"/>
              </w:rPr>
              <w:t>iz</w:t>
            </w:r>
            <w:r w:rsidRPr="00471DEA">
              <w:rPr>
                <w:rFonts w:eastAsia="Calibri" w:cs="Arial"/>
                <w:spacing w:val="11"/>
                <w:sz w:val="22"/>
                <w:lang w:val="hr-HR"/>
              </w:rPr>
              <w:t xml:space="preserve"> </w:t>
            </w:r>
            <w:r w:rsidRPr="00471DEA">
              <w:rPr>
                <w:rFonts w:eastAsia="Calibri" w:cs="Arial"/>
                <w:sz w:val="22"/>
                <w:lang w:val="hr-HR"/>
              </w:rPr>
              <w:t>s</w:t>
            </w:r>
            <w:r w:rsidRPr="00471DEA">
              <w:rPr>
                <w:rFonts w:eastAsia="Calibri" w:cs="Arial"/>
                <w:spacing w:val="-1"/>
                <w:sz w:val="22"/>
                <w:lang w:val="hr-HR"/>
              </w:rPr>
              <w:t>re</w:t>
            </w:r>
            <w:r w:rsidRPr="00471DEA">
              <w:rPr>
                <w:rFonts w:eastAsia="Calibri" w:cs="Arial"/>
                <w:sz w:val="22"/>
                <w:lang w:val="hr-HR"/>
              </w:rPr>
              <w:t>dst</w:t>
            </w:r>
            <w:r w:rsidRPr="00471DEA">
              <w:rPr>
                <w:rFonts w:eastAsia="Calibri" w:cs="Arial"/>
                <w:spacing w:val="-1"/>
                <w:sz w:val="22"/>
                <w:lang w:val="hr-HR"/>
              </w:rPr>
              <w:t>a</w:t>
            </w:r>
            <w:r w:rsidRPr="00471DEA">
              <w:rPr>
                <w:rFonts w:eastAsia="Calibri" w:cs="Arial"/>
                <w:sz w:val="22"/>
                <w:lang w:val="hr-HR"/>
              </w:rPr>
              <w:t>va</w:t>
            </w:r>
            <w:r w:rsidRPr="00471DEA">
              <w:rPr>
                <w:rFonts w:eastAsia="Calibri" w:cs="Arial"/>
                <w:spacing w:val="9"/>
                <w:sz w:val="22"/>
                <w:lang w:val="hr-HR"/>
              </w:rPr>
              <w:t xml:space="preserve"> </w:t>
            </w:r>
            <w:r w:rsidRPr="00471DEA">
              <w:rPr>
                <w:rFonts w:eastAsia="Calibri" w:cs="Arial"/>
                <w:sz w:val="22"/>
                <w:lang w:val="hr-HR"/>
              </w:rPr>
              <w:t>d</w:t>
            </w:r>
            <w:r w:rsidRPr="00471DEA">
              <w:rPr>
                <w:rFonts w:eastAsia="Calibri" w:cs="Arial"/>
                <w:spacing w:val="-1"/>
                <w:sz w:val="22"/>
                <w:lang w:val="hr-HR"/>
              </w:rPr>
              <w:t>r</w:t>
            </w:r>
            <w:r w:rsidRPr="00471DEA">
              <w:rPr>
                <w:rFonts w:eastAsia="Calibri" w:cs="Arial"/>
                <w:spacing w:val="1"/>
                <w:sz w:val="22"/>
                <w:lang w:val="hr-HR"/>
              </w:rPr>
              <w:t>ž</w:t>
            </w:r>
            <w:r w:rsidRPr="00471DEA">
              <w:rPr>
                <w:rFonts w:eastAsia="Calibri" w:cs="Arial"/>
                <w:spacing w:val="-1"/>
                <w:sz w:val="22"/>
                <w:lang w:val="hr-HR"/>
              </w:rPr>
              <w:t>a</w:t>
            </w:r>
            <w:r w:rsidRPr="00471DEA">
              <w:rPr>
                <w:rFonts w:eastAsia="Calibri" w:cs="Arial"/>
                <w:sz w:val="22"/>
                <w:lang w:val="hr-HR"/>
              </w:rPr>
              <w:t>vnog</w:t>
            </w:r>
            <w:r w:rsidRPr="00471DEA">
              <w:rPr>
                <w:rFonts w:eastAsia="Calibri" w:cs="Arial"/>
                <w:spacing w:val="10"/>
                <w:sz w:val="22"/>
                <w:lang w:val="hr-HR"/>
              </w:rPr>
              <w:t xml:space="preserve"> </w:t>
            </w:r>
            <w:r w:rsidRPr="00471DEA">
              <w:rPr>
                <w:rFonts w:eastAsia="Calibri" w:cs="Arial"/>
                <w:sz w:val="22"/>
                <w:lang w:val="hr-HR"/>
              </w:rPr>
              <w:t>p</w:t>
            </w:r>
            <w:r w:rsidRPr="00471DEA">
              <w:rPr>
                <w:rFonts w:eastAsia="Calibri" w:cs="Arial"/>
                <w:spacing w:val="-1"/>
                <w:sz w:val="22"/>
                <w:lang w:val="hr-HR"/>
              </w:rPr>
              <w:t>r</w:t>
            </w:r>
            <w:r w:rsidRPr="00471DEA">
              <w:rPr>
                <w:rFonts w:eastAsia="Calibri" w:cs="Arial"/>
                <w:sz w:val="22"/>
                <w:lang w:val="hr-HR"/>
              </w:rPr>
              <w:t>o</w:t>
            </w:r>
            <w:r w:rsidRPr="00471DEA">
              <w:rPr>
                <w:rFonts w:eastAsia="Calibri" w:cs="Arial"/>
                <w:spacing w:val="-1"/>
                <w:sz w:val="22"/>
                <w:lang w:val="hr-HR"/>
              </w:rPr>
              <w:t>rač</w:t>
            </w:r>
            <w:r w:rsidRPr="00471DEA">
              <w:rPr>
                <w:rFonts w:eastAsia="Calibri" w:cs="Arial"/>
                <w:sz w:val="22"/>
                <w:lang w:val="hr-HR"/>
              </w:rPr>
              <w:t>u</w:t>
            </w:r>
            <w:r w:rsidRPr="00471DEA">
              <w:rPr>
                <w:rFonts w:eastAsia="Calibri" w:cs="Arial"/>
                <w:spacing w:val="2"/>
                <w:sz w:val="22"/>
                <w:lang w:val="hr-HR"/>
              </w:rPr>
              <w:t>n</w:t>
            </w:r>
            <w:r w:rsidRPr="00471DEA">
              <w:rPr>
                <w:rFonts w:eastAsia="Calibri" w:cs="Arial"/>
                <w:spacing w:val="-1"/>
                <w:sz w:val="22"/>
                <w:lang w:val="hr-HR"/>
              </w:rPr>
              <w:t>a</w:t>
            </w:r>
            <w:r w:rsidRPr="00471DEA">
              <w:rPr>
                <w:rFonts w:eastAsia="Calibri" w:cs="Arial"/>
                <w:sz w:val="22"/>
                <w:lang w:val="hr-HR"/>
              </w:rPr>
              <w:t>,</w:t>
            </w:r>
            <w:r w:rsidRPr="00471DEA">
              <w:rPr>
                <w:rFonts w:eastAsia="Calibri" w:cs="Arial"/>
                <w:spacing w:val="9"/>
                <w:sz w:val="22"/>
                <w:lang w:val="hr-HR"/>
              </w:rPr>
              <w:t xml:space="preserve"> </w:t>
            </w:r>
            <w:r w:rsidRPr="00471DEA">
              <w:rPr>
                <w:rFonts w:eastAsia="Calibri" w:cs="Arial"/>
                <w:sz w:val="22"/>
                <w:lang w:val="hr-HR"/>
              </w:rPr>
              <w:t>k</w:t>
            </w:r>
            <w:r w:rsidRPr="00471DEA">
              <w:rPr>
                <w:rFonts w:eastAsia="Calibri" w:cs="Arial"/>
                <w:spacing w:val="-1"/>
                <w:sz w:val="22"/>
                <w:lang w:val="hr-HR"/>
              </w:rPr>
              <w:t>a</w:t>
            </w:r>
            <w:r w:rsidRPr="00471DEA">
              <w:rPr>
                <w:rFonts w:eastAsia="Calibri" w:cs="Arial"/>
                <w:sz w:val="22"/>
                <w:lang w:val="hr-HR"/>
              </w:rPr>
              <w:t>o</w:t>
            </w:r>
            <w:r w:rsidRPr="00471DEA">
              <w:rPr>
                <w:rFonts w:eastAsia="Calibri" w:cs="Arial"/>
                <w:spacing w:val="10"/>
                <w:sz w:val="22"/>
                <w:lang w:val="hr-HR"/>
              </w:rPr>
              <w:t xml:space="preserve"> </w:t>
            </w:r>
            <w:r w:rsidRPr="00471DEA">
              <w:rPr>
                <w:rFonts w:eastAsia="Calibri" w:cs="Arial"/>
                <w:sz w:val="22"/>
                <w:lang w:val="hr-HR"/>
              </w:rPr>
              <w:t>i</w:t>
            </w:r>
            <w:r w:rsidRPr="00471DEA">
              <w:rPr>
                <w:rFonts w:eastAsia="Calibri" w:cs="Arial"/>
                <w:spacing w:val="11"/>
                <w:sz w:val="22"/>
                <w:lang w:val="hr-HR"/>
              </w:rPr>
              <w:t xml:space="preserve"> </w:t>
            </w:r>
            <w:r w:rsidRPr="00471DEA">
              <w:rPr>
                <w:rFonts w:eastAsia="Calibri" w:cs="Arial"/>
                <w:sz w:val="22"/>
                <w:lang w:val="hr-HR"/>
              </w:rPr>
              <w:t>p</w:t>
            </w:r>
            <w:r w:rsidRPr="00471DEA">
              <w:rPr>
                <w:rFonts w:eastAsia="Calibri" w:cs="Arial"/>
                <w:spacing w:val="-1"/>
                <w:sz w:val="22"/>
                <w:lang w:val="hr-HR"/>
              </w:rPr>
              <w:t>r</w:t>
            </w:r>
            <w:r w:rsidRPr="00471DEA">
              <w:rPr>
                <w:rFonts w:eastAsia="Calibri" w:cs="Arial"/>
                <w:sz w:val="22"/>
                <w:lang w:val="hr-HR"/>
              </w:rPr>
              <w:t>o</w:t>
            </w:r>
            <w:r w:rsidRPr="00471DEA">
              <w:rPr>
                <w:rFonts w:eastAsia="Calibri" w:cs="Arial"/>
                <w:spacing w:val="1"/>
                <w:sz w:val="22"/>
                <w:lang w:val="hr-HR"/>
              </w:rPr>
              <w:t>r</w:t>
            </w:r>
            <w:r w:rsidRPr="00471DEA">
              <w:rPr>
                <w:rFonts w:eastAsia="Calibri" w:cs="Arial"/>
                <w:spacing w:val="-1"/>
                <w:sz w:val="22"/>
                <w:lang w:val="hr-HR"/>
              </w:rPr>
              <w:t>ač</w:t>
            </w:r>
            <w:r w:rsidRPr="00471DEA">
              <w:rPr>
                <w:rFonts w:eastAsia="Calibri" w:cs="Arial"/>
                <w:sz w:val="22"/>
                <w:lang w:val="hr-HR"/>
              </w:rPr>
              <w:t>una</w:t>
            </w:r>
            <w:r w:rsidRPr="00471DEA">
              <w:rPr>
                <w:rFonts w:eastAsia="Calibri" w:cs="Arial"/>
                <w:spacing w:val="9"/>
                <w:sz w:val="22"/>
                <w:lang w:val="hr-HR"/>
              </w:rPr>
              <w:t xml:space="preserve"> </w:t>
            </w:r>
            <w:r w:rsidRPr="00471DEA">
              <w:rPr>
                <w:rFonts w:eastAsia="Calibri" w:cs="Arial"/>
                <w:sz w:val="22"/>
                <w:lang w:val="hr-HR"/>
              </w:rPr>
              <w:t>j</w:t>
            </w:r>
            <w:r w:rsidRPr="00471DEA">
              <w:rPr>
                <w:rFonts w:eastAsia="Calibri" w:cs="Arial"/>
                <w:spacing w:val="-1"/>
                <w:sz w:val="22"/>
                <w:lang w:val="hr-HR"/>
              </w:rPr>
              <w:t>e</w:t>
            </w:r>
            <w:r w:rsidRPr="00471DEA">
              <w:rPr>
                <w:rFonts w:eastAsia="Calibri" w:cs="Arial"/>
                <w:sz w:val="22"/>
                <w:lang w:val="hr-HR"/>
              </w:rPr>
              <w:t>dini</w:t>
            </w:r>
            <w:r w:rsidRPr="00471DEA">
              <w:rPr>
                <w:rFonts w:eastAsia="Calibri" w:cs="Arial"/>
                <w:spacing w:val="-1"/>
                <w:sz w:val="22"/>
                <w:lang w:val="hr-HR"/>
              </w:rPr>
              <w:t>c</w:t>
            </w:r>
            <w:r w:rsidRPr="00471DEA">
              <w:rPr>
                <w:rFonts w:eastAsia="Calibri" w:cs="Arial"/>
                <w:sz w:val="22"/>
                <w:lang w:val="hr-HR"/>
              </w:rPr>
              <w:t>a</w:t>
            </w:r>
            <w:r w:rsidRPr="00471DEA">
              <w:rPr>
                <w:rFonts w:eastAsia="Calibri" w:cs="Arial"/>
                <w:spacing w:val="8"/>
                <w:sz w:val="22"/>
                <w:lang w:val="hr-HR"/>
              </w:rPr>
              <w:t xml:space="preserve"> </w:t>
            </w:r>
            <w:r w:rsidRPr="00471DEA">
              <w:rPr>
                <w:rFonts w:eastAsia="Calibri" w:cs="Arial"/>
                <w:sz w:val="22"/>
                <w:lang w:val="hr-HR"/>
              </w:rPr>
              <w:t>lok</w:t>
            </w:r>
            <w:r w:rsidRPr="00471DEA">
              <w:rPr>
                <w:rFonts w:eastAsia="Calibri" w:cs="Arial"/>
                <w:spacing w:val="-1"/>
                <w:sz w:val="22"/>
                <w:lang w:val="hr-HR"/>
              </w:rPr>
              <w:t>a</w:t>
            </w:r>
            <w:r w:rsidRPr="00471DEA">
              <w:rPr>
                <w:rFonts w:eastAsia="Calibri" w:cs="Arial"/>
                <w:sz w:val="22"/>
                <w:lang w:val="hr-HR"/>
              </w:rPr>
              <w:t>l</w:t>
            </w:r>
            <w:r w:rsidRPr="00471DEA">
              <w:rPr>
                <w:rFonts w:eastAsia="Calibri" w:cs="Arial"/>
                <w:spacing w:val="2"/>
                <w:sz w:val="22"/>
                <w:lang w:val="hr-HR"/>
              </w:rPr>
              <w:t>n</w:t>
            </w:r>
            <w:r w:rsidRPr="00471DEA">
              <w:rPr>
                <w:rFonts w:eastAsia="Calibri" w:cs="Arial"/>
                <w:sz w:val="22"/>
                <w:lang w:val="hr-HR"/>
              </w:rPr>
              <w:t>e</w:t>
            </w:r>
            <w:r w:rsidRPr="00471DEA">
              <w:rPr>
                <w:rFonts w:eastAsia="Calibri" w:cs="Arial"/>
                <w:spacing w:val="9"/>
                <w:sz w:val="22"/>
                <w:lang w:val="hr-HR"/>
              </w:rPr>
              <w:t xml:space="preserve"> </w:t>
            </w:r>
            <w:r w:rsidRPr="00471DEA">
              <w:rPr>
                <w:rFonts w:eastAsia="Calibri" w:cs="Arial"/>
                <w:sz w:val="22"/>
                <w:lang w:val="hr-HR"/>
              </w:rPr>
              <w:t>i</w:t>
            </w:r>
            <w:r w:rsidRPr="00471DEA">
              <w:rPr>
                <w:rFonts w:eastAsia="Calibri" w:cs="Arial"/>
                <w:w w:val="99"/>
                <w:sz w:val="22"/>
                <w:lang w:val="hr-HR"/>
              </w:rPr>
              <w:t xml:space="preserve"> </w:t>
            </w:r>
            <w:r w:rsidRPr="00471DEA">
              <w:rPr>
                <w:rFonts w:eastAsia="Calibri" w:cs="Arial"/>
                <w:sz w:val="22"/>
                <w:lang w:val="hr-HR"/>
              </w:rPr>
              <w:t>pod</w:t>
            </w:r>
            <w:r w:rsidRPr="00471DEA">
              <w:rPr>
                <w:rFonts w:eastAsia="Calibri" w:cs="Arial"/>
                <w:spacing w:val="-1"/>
                <w:sz w:val="22"/>
                <w:lang w:val="hr-HR"/>
              </w:rPr>
              <w:t>r</w:t>
            </w:r>
            <w:r w:rsidRPr="00471DEA">
              <w:rPr>
                <w:rFonts w:eastAsia="Calibri" w:cs="Arial"/>
                <w:sz w:val="22"/>
                <w:lang w:val="hr-HR"/>
              </w:rPr>
              <w:t>u</w:t>
            </w:r>
            <w:r w:rsidRPr="00471DEA">
              <w:rPr>
                <w:rFonts w:eastAsia="Calibri" w:cs="Arial"/>
                <w:spacing w:val="-1"/>
                <w:sz w:val="22"/>
                <w:lang w:val="hr-HR"/>
              </w:rPr>
              <w:t>č</w:t>
            </w:r>
            <w:r w:rsidRPr="00471DEA">
              <w:rPr>
                <w:rFonts w:eastAsia="Calibri" w:cs="Arial"/>
                <w:sz w:val="22"/>
                <w:lang w:val="hr-HR"/>
              </w:rPr>
              <w:t>ne</w:t>
            </w:r>
            <w:r w:rsidRPr="00471DEA">
              <w:rPr>
                <w:rFonts w:eastAsia="Calibri" w:cs="Arial"/>
                <w:spacing w:val="-9"/>
                <w:sz w:val="22"/>
                <w:lang w:val="hr-HR"/>
              </w:rPr>
              <w:t xml:space="preserve"> </w:t>
            </w:r>
            <w:r w:rsidRPr="00471DEA">
              <w:rPr>
                <w:rFonts w:eastAsia="Calibri" w:cs="Arial"/>
                <w:spacing w:val="1"/>
                <w:sz w:val="22"/>
                <w:lang w:val="hr-HR"/>
              </w:rPr>
              <w:t>(</w:t>
            </w:r>
            <w:r w:rsidRPr="00471DEA">
              <w:rPr>
                <w:rFonts w:eastAsia="Calibri" w:cs="Arial"/>
                <w:spacing w:val="-1"/>
                <w:sz w:val="22"/>
                <w:lang w:val="hr-HR"/>
              </w:rPr>
              <w:t>r</w:t>
            </w:r>
            <w:r w:rsidRPr="00471DEA">
              <w:rPr>
                <w:rFonts w:eastAsia="Calibri" w:cs="Arial"/>
                <w:spacing w:val="1"/>
                <w:sz w:val="22"/>
                <w:lang w:val="hr-HR"/>
              </w:rPr>
              <w:t>e</w:t>
            </w:r>
            <w:r w:rsidRPr="00471DEA">
              <w:rPr>
                <w:rFonts w:eastAsia="Calibri" w:cs="Arial"/>
                <w:spacing w:val="-3"/>
                <w:sz w:val="22"/>
                <w:lang w:val="hr-HR"/>
              </w:rPr>
              <w:t>g</w:t>
            </w:r>
            <w:r w:rsidRPr="00471DEA">
              <w:rPr>
                <w:rFonts w:eastAsia="Calibri" w:cs="Arial"/>
                <w:sz w:val="22"/>
                <w:lang w:val="hr-HR"/>
              </w:rPr>
              <w:t>ion</w:t>
            </w:r>
            <w:r w:rsidRPr="00471DEA">
              <w:rPr>
                <w:rFonts w:eastAsia="Calibri" w:cs="Arial"/>
                <w:spacing w:val="-1"/>
                <w:sz w:val="22"/>
                <w:lang w:val="hr-HR"/>
              </w:rPr>
              <w:t>a</w:t>
            </w:r>
            <w:r w:rsidRPr="00471DEA">
              <w:rPr>
                <w:rFonts w:eastAsia="Calibri" w:cs="Arial"/>
                <w:sz w:val="22"/>
                <w:lang w:val="hr-HR"/>
              </w:rPr>
              <w:t>ln</w:t>
            </w:r>
            <w:r w:rsidRPr="00471DEA">
              <w:rPr>
                <w:rFonts w:eastAsia="Calibri" w:cs="Arial"/>
                <w:spacing w:val="1"/>
                <w:sz w:val="22"/>
                <w:lang w:val="hr-HR"/>
              </w:rPr>
              <w:t>e</w:t>
            </w:r>
            <w:r w:rsidRPr="00471DEA">
              <w:rPr>
                <w:rFonts w:eastAsia="Calibri" w:cs="Arial"/>
                <w:sz w:val="22"/>
                <w:lang w:val="hr-HR"/>
              </w:rPr>
              <w:t>)</w:t>
            </w:r>
            <w:r w:rsidRPr="00471DEA">
              <w:rPr>
                <w:rFonts w:eastAsia="Calibri" w:cs="Arial"/>
                <w:spacing w:val="-9"/>
                <w:sz w:val="22"/>
                <w:lang w:val="hr-HR"/>
              </w:rPr>
              <w:t xml:space="preserve"> </w:t>
            </w:r>
            <w:r w:rsidRPr="00471DEA">
              <w:rPr>
                <w:rFonts w:eastAsia="Calibri" w:cs="Arial"/>
                <w:sz w:val="22"/>
                <w:lang w:val="hr-HR"/>
              </w:rPr>
              <w:t>s</w:t>
            </w:r>
            <w:r w:rsidRPr="00471DEA">
              <w:rPr>
                <w:rFonts w:eastAsia="Calibri" w:cs="Arial"/>
                <w:spacing w:val="1"/>
                <w:sz w:val="22"/>
                <w:lang w:val="hr-HR"/>
              </w:rPr>
              <w:t>a</w:t>
            </w:r>
            <w:r w:rsidRPr="00471DEA">
              <w:rPr>
                <w:rFonts w:eastAsia="Calibri" w:cs="Arial"/>
                <w:sz w:val="22"/>
                <w:lang w:val="hr-HR"/>
              </w:rPr>
              <w:t>moup</w:t>
            </w:r>
            <w:r w:rsidRPr="00471DEA">
              <w:rPr>
                <w:rFonts w:eastAsia="Calibri" w:cs="Arial"/>
                <w:spacing w:val="-1"/>
                <w:sz w:val="22"/>
                <w:lang w:val="hr-HR"/>
              </w:rPr>
              <w:t>ra</w:t>
            </w:r>
            <w:r w:rsidRPr="00471DEA">
              <w:rPr>
                <w:rFonts w:eastAsia="Calibri" w:cs="Arial"/>
                <w:sz w:val="22"/>
                <w:lang w:val="hr-HR"/>
              </w:rPr>
              <w:t>v</w:t>
            </w:r>
            <w:r w:rsidRPr="00471DEA">
              <w:rPr>
                <w:rFonts w:eastAsia="Calibri" w:cs="Arial"/>
                <w:spacing w:val="-1"/>
                <w:sz w:val="22"/>
                <w:lang w:val="hr-HR"/>
              </w:rPr>
              <w:t>e</w:t>
            </w:r>
            <w:r w:rsidRPr="00471DEA">
              <w:rPr>
                <w:rFonts w:eastAsia="Calibri" w:cs="Arial"/>
                <w:sz w:val="22"/>
                <w:lang w:val="hr-HR"/>
              </w:rPr>
              <w:t>,</w:t>
            </w:r>
            <w:r w:rsidRPr="00471DEA">
              <w:rPr>
                <w:rFonts w:eastAsia="Calibri" w:cs="Arial"/>
                <w:spacing w:val="-9"/>
                <w:sz w:val="22"/>
                <w:lang w:val="hr-HR"/>
              </w:rPr>
              <w:t xml:space="preserve"> </w:t>
            </w:r>
            <w:r w:rsidRPr="00471DEA">
              <w:rPr>
                <w:rFonts w:eastAsia="Calibri" w:cs="Arial"/>
                <w:sz w:val="22"/>
                <w:lang w:val="hr-HR"/>
              </w:rPr>
              <w:t>na</w:t>
            </w:r>
            <w:r w:rsidRPr="00471DEA">
              <w:rPr>
                <w:rFonts w:eastAsia="Calibri" w:cs="Arial"/>
                <w:spacing w:val="-8"/>
                <w:sz w:val="22"/>
                <w:lang w:val="hr-HR"/>
              </w:rPr>
              <w:t xml:space="preserve"> </w:t>
            </w:r>
            <w:r w:rsidRPr="00471DEA">
              <w:rPr>
                <w:rFonts w:eastAsia="Calibri" w:cs="Arial"/>
                <w:spacing w:val="2"/>
                <w:sz w:val="22"/>
                <w:lang w:val="hr-HR"/>
              </w:rPr>
              <w:t>n</w:t>
            </w:r>
            <w:r w:rsidRPr="00471DEA">
              <w:rPr>
                <w:rFonts w:eastAsia="Calibri" w:cs="Arial"/>
                <w:spacing w:val="-1"/>
                <w:sz w:val="22"/>
                <w:lang w:val="hr-HR"/>
              </w:rPr>
              <w:t>ač</w:t>
            </w:r>
            <w:r w:rsidRPr="00471DEA">
              <w:rPr>
                <w:rFonts w:eastAsia="Calibri" w:cs="Arial"/>
                <w:sz w:val="22"/>
                <w:lang w:val="hr-HR"/>
              </w:rPr>
              <w:t>in</w:t>
            </w:r>
            <w:r w:rsidRPr="00471DEA">
              <w:rPr>
                <w:rFonts w:eastAsia="Calibri" w:cs="Arial"/>
                <w:spacing w:val="-9"/>
                <w:sz w:val="22"/>
                <w:lang w:val="hr-HR"/>
              </w:rPr>
              <w:t xml:space="preserve"> </w:t>
            </w:r>
            <w:r w:rsidRPr="00471DEA">
              <w:rPr>
                <w:rFonts w:eastAsia="Calibri" w:cs="Arial"/>
                <w:sz w:val="22"/>
                <w:lang w:val="hr-HR"/>
              </w:rPr>
              <w:t>i</w:t>
            </w:r>
            <w:r w:rsidRPr="00471DEA">
              <w:rPr>
                <w:rFonts w:eastAsia="Calibri" w:cs="Arial"/>
                <w:spacing w:val="-8"/>
                <w:sz w:val="22"/>
                <w:lang w:val="hr-HR"/>
              </w:rPr>
              <w:t xml:space="preserve"> </w:t>
            </w:r>
            <w:r w:rsidRPr="00471DEA">
              <w:rPr>
                <w:rFonts w:eastAsia="Calibri" w:cs="Arial"/>
                <w:sz w:val="22"/>
                <w:lang w:val="hr-HR"/>
              </w:rPr>
              <w:t>pod</w:t>
            </w:r>
            <w:r w:rsidRPr="00471DEA">
              <w:rPr>
                <w:rFonts w:eastAsia="Calibri" w:cs="Arial"/>
                <w:spacing w:val="-6"/>
                <w:sz w:val="22"/>
                <w:lang w:val="hr-HR"/>
              </w:rPr>
              <w:t xml:space="preserve"> </w:t>
            </w:r>
            <w:r w:rsidRPr="00471DEA">
              <w:rPr>
                <w:rFonts w:eastAsia="Calibri" w:cs="Arial"/>
                <w:sz w:val="22"/>
                <w:lang w:val="hr-HR"/>
              </w:rPr>
              <w:t>uvj</w:t>
            </w:r>
            <w:r w:rsidRPr="00471DEA">
              <w:rPr>
                <w:rFonts w:eastAsia="Calibri" w:cs="Arial"/>
                <w:spacing w:val="-1"/>
                <w:sz w:val="22"/>
                <w:lang w:val="hr-HR"/>
              </w:rPr>
              <w:t>e</w:t>
            </w:r>
            <w:r w:rsidRPr="00471DEA">
              <w:rPr>
                <w:rFonts w:eastAsia="Calibri" w:cs="Arial"/>
                <w:sz w:val="22"/>
                <w:lang w:val="hr-HR"/>
              </w:rPr>
              <w:t>tima</w:t>
            </w:r>
            <w:r w:rsidRPr="00471DEA">
              <w:rPr>
                <w:rFonts w:eastAsia="Calibri" w:cs="Arial"/>
                <w:spacing w:val="-9"/>
                <w:sz w:val="22"/>
                <w:lang w:val="hr-HR"/>
              </w:rPr>
              <w:t xml:space="preserve"> </w:t>
            </w:r>
            <w:r w:rsidRPr="00471DEA">
              <w:rPr>
                <w:rFonts w:eastAsia="Calibri" w:cs="Arial"/>
                <w:sz w:val="22"/>
                <w:lang w:val="hr-HR"/>
              </w:rPr>
              <w:t>utv</w:t>
            </w:r>
            <w:r w:rsidRPr="00471DEA">
              <w:rPr>
                <w:rFonts w:eastAsia="Calibri" w:cs="Arial"/>
                <w:spacing w:val="-1"/>
                <w:sz w:val="22"/>
                <w:lang w:val="hr-HR"/>
              </w:rPr>
              <w:t>r</w:t>
            </w:r>
            <w:r w:rsidRPr="00471DEA">
              <w:rPr>
                <w:rFonts w:eastAsia="Calibri" w:cs="Arial"/>
                <w:sz w:val="22"/>
                <w:lang w:val="hr-HR"/>
              </w:rPr>
              <w:t>đ</w:t>
            </w:r>
            <w:r w:rsidRPr="00471DEA">
              <w:rPr>
                <w:rFonts w:eastAsia="Calibri" w:cs="Arial"/>
                <w:spacing w:val="-1"/>
                <w:sz w:val="22"/>
                <w:lang w:val="hr-HR"/>
              </w:rPr>
              <w:t>e</w:t>
            </w:r>
            <w:r w:rsidRPr="00471DEA">
              <w:rPr>
                <w:rFonts w:eastAsia="Calibri" w:cs="Arial"/>
                <w:sz w:val="22"/>
                <w:lang w:val="hr-HR"/>
              </w:rPr>
              <w:t>nim</w:t>
            </w:r>
            <w:r w:rsidRPr="00471DEA">
              <w:rPr>
                <w:rFonts w:eastAsia="Calibri" w:cs="Arial"/>
                <w:spacing w:val="-8"/>
                <w:sz w:val="22"/>
                <w:lang w:val="hr-HR"/>
              </w:rPr>
              <w:t xml:space="preserve"> </w:t>
            </w:r>
            <w:r w:rsidRPr="00471DEA">
              <w:rPr>
                <w:rFonts w:eastAsia="Calibri" w:cs="Arial"/>
                <w:spacing w:val="-3"/>
                <w:sz w:val="22"/>
                <w:lang w:val="hr-HR"/>
              </w:rPr>
              <w:t>Z</w:t>
            </w:r>
            <w:r w:rsidRPr="00471DEA">
              <w:rPr>
                <w:rFonts w:eastAsia="Calibri" w:cs="Arial"/>
                <w:spacing w:val="-1"/>
                <w:sz w:val="22"/>
                <w:lang w:val="hr-HR"/>
              </w:rPr>
              <w:t>a</w:t>
            </w:r>
            <w:r w:rsidRPr="00471DEA">
              <w:rPr>
                <w:rFonts w:eastAsia="Calibri" w:cs="Arial"/>
                <w:spacing w:val="2"/>
                <w:sz w:val="22"/>
                <w:lang w:val="hr-HR"/>
              </w:rPr>
              <w:t>k</w:t>
            </w:r>
            <w:r w:rsidRPr="00471DEA">
              <w:rPr>
                <w:rFonts w:eastAsia="Calibri" w:cs="Arial"/>
                <w:sz w:val="22"/>
                <w:lang w:val="hr-HR"/>
              </w:rPr>
              <w:t>onom.</w:t>
            </w:r>
          </w:p>
          <w:p w14:paraId="654B57F1" w14:textId="77777777" w:rsidR="00471DEA" w:rsidRPr="00471DEA" w:rsidRDefault="00471DEA" w:rsidP="00471DEA">
            <w:pPr>
              <w:jc w:val="left"/>
              <w:rPr>
                <w:rFonts w:eastAsia="Times New Roman" w:cs="Arial"/>
                <w:b/>
                <w:color w:val="000000"/>
                <w:sz w:val="22"/>
                <w:lang w:val="hr-HR" w:eastAsia="hr-HR"/>
              </w:rPr>
            </w:pPr>
          </w:p>
          <w:p w14:paraId="1679928B" w14:textId="77777777" w:rsidR="00471DEA" w:rsidRPr="00471DEA" w:rsidRDefault="00471DEA" w:rsidP="00471DEA">
            <w:pPr>
              <w:jc w:val="left"/>
              <w:rPr>
                <w:rFonts w:eastAsia="Times New Roman" w:cs="Arial"/>
                <w:color w:val="000000"/>
                <w:sz w:val="22"/>
                <w:lang w:val="hr-HR" w:eastAsia="hr-HR"/>
              </w:rPr>
            </w:pPr>
          </w:p>
        </w:tc>
      </w:tr>
    </w:tbl>
    <w:p w14:paraId="48F79D78" w14:textId="77777777" w:rsidR="00471DEA" w:rsidRPr="00471DEA" w:rsidRDefault="00471DEA" w:rsidP="00471DEA">
      <w:pPr>
        <w:spacing w:after="200" w:line="276" w:lineRule="auto"/>
        <w:jc w:val="left"/>
        <w:rPr>
          <w:rFonts w:eastAsia="Calibri" w:cs="Arial"/>
          <w:b/>
          <w:sz w:val="22"/>
          <w:lang w:val="hr-HR"/>
        </w:rPr>
      </w:pPr>
    </w:p>
    <w:p w14:paraId="5B10B7AD" w14:textId="77777777" w:rsidR="00471DEA" w:rsidRPr="00471DEA" w:rsidRDefault="00471DEA" w:rsidP="00471DEA">
      <w:pPr>
        <w:spacing w:after="200" w:line="276" w:lineRule="auto"/>
        <w:jc w:val="left"/>
        <w:rPr>
          <w:rFonts w:eastAsia="Calibri" w:cs="Arial"/>
          <w:b/>
          <w:sz w:val="22"/>
          <w:lang w:val="hr-HR"/>
        </w:rPr>
      </w:pPr>
    </w:p>
    <w:p w14:paraId="2ED15C64" w14:textId="77777777" w:rsidR="00471DEA" w:rsidRPr="00471DEA" w:rsidRDefault="00471DEA" w:rsidP="00471DEA">
      <w:pPr>
        <w:numPr>
          <w:ilvl w:val="0"/>
          <w:numId w:val="2"/>
        </w:numPr>
        <w:spacing w:after="200" w:line="276" w:lineRule="auto"/>
        <w:contextualSpacing/>
        <w:jc w:val="left"/>
        <w:rPr>
          <w:rFonts w:eastAsia="Calibri" w:cs="Arial"/>
          <w:b/>
          <w:sz w:val="22"/>
          <w:lang w:val="hr-HR"/>
        </w:rPr>
      </w:pPr>
      <w:r w:rsidRPr="00471DEA">
        <w:rPr>
          <w:rFonts w:eastAsia="Calibri" w:cs="Arial"/>
          <w:b/>
          <w:sz w:val="22"/>
          <w:lang w:val="hr-HR"/>
        </w:rPr>
        <w:t>Procjena i ishodište potrebnih sredstava za aktivnosti/projekte unutar programa</w:t>
      </w:r>
    </w:p>
    <w:p w14:paraId="30D229D1" w14:textId="77777777" w:rsidR="00471DEA" w:rsidRPr="00471DEA" w:rsidRDefault="00471DEA" w:rsidP="00471DEA">
      <w:pPr>
        <w:spacing w:line="276" w:lineRule="auto"/>
        <w:jc w:val="left"/>
        <w:rPr>
          <w:rFonts w:eastAsia="Calibri" w:cs="Arial"/>
          <w:sz w:val="22"/>
          <w:lang w:val="hr-HR"/>
        </w:rPr>
      </w:pPr>
    </w:p>
    <w:tbl>
      <w:tblPr>
        <w:tblW w:w="9654" w:type="dxa"/>
        <w:tblInd w:w="93" w:type="dxa"/>
        <w:tblLook w:val="04A0" w:firstRow="1" w:lastRow="0" w:firstColumn="1" w:lastColumn="0" w:noHBand="0" w:noVBand="1"/>
      </w:tblPr>
      <w:tblGrid>
        <w:gridCol w:w="3701"/>
        <w:gridCol w:w="1984"/>
        <w:gridCol w:w="1701"/>
        <w:gridCol w:w="2268"/>
      </w:tblGrid>
      <w:tr w:rsidR="00471DEA" w:rsidRPr="00471DEA" w14:paraId="29233BFD" w14:textId="77777777" w:rsidTr="00724CEF">
        <w:trPr>
          <w:trHeight w:val="56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B0754"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Naziv aktivnosti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B74D12C"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Plan</w:t>
            </w:r>
          </w:p>
          <w:p w14:paraId="6B894C8A"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2023.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D4A35E2"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2024.</w:t>
            </w:r>
          </w:p>
        </w:tc>
        <w:tc>
          <w:tcPr>
            <w:tcW w:w="2268" w:type="dxa"/>
            <w:tcBorders>
              <w:top w:val="single" w:sz="4" w:space="0" w:color="auto"/>
              <w:left w:val="nil"/>
              <w:bottom w:val="single" w:sz="4" w:space="0" w:color="auto"/>
              <w:right w:val="single" w:sz="4" w:space="0" w:color="auto"/>
            </w:tcBorders>
            <w:vAlign w:val="center"/>
          </w:tcPr>
          <w:p w14:paraId="7301DA5E"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2025.</w:t>
            </w:r>
          </w:p>
        </w:tc>
      </w:tr>
      <w:tr w:rsidR="00471DEA" w:rsidRPr="00471DEA" w14:paraId="4937EEC9"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14:paraId="47C12BDB" w14:textId="77777777" w:rsidR="00471DEA" w:rsidRPr="00471DEA" w:rsidRDefault="00471DEA" w:rsidP="00471DEA">
            <w:pPr>
              <w:jc w:val="left"/>
              <w:rPr>
                <w:rFonts w:eastAsia="Times New Roman" w:cs="Arial"/>
                <w:color w:val="000000"/>
                <w:lang w:val="hr-HR" w:eastAsia="hr-HR"/>
              </w:rPr>
            </w:pPr>
          </w:p>
          <w:p w14:paraId="58BC4D52"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Aktivnost A100401 SUFINANCIRANJE RADA POLITIČKIH STRANAKA</w:t>
            </w:r>
          </w:p>
          <w:p w14:paraId="4AEF17AF" w14:textId="77777777" w:rsidR="00471DEA" w:rsidRPr="00471DEA" w:rsidRDefault="00471DEA" w:rsidP="00471DEA">
            <w:pPr>
              <w:jc w:val="left"/>
              <w:rPr>
                <w:rFonts w:eastAsia="Times New Roman" w:cs="Arial"/>
                <w:color w:val="000000"/>
                <w:lang w:val="hr-HR" w:eastAsia="hr-HR"/>
              </w:rPr>
            </w:pPr>
          </w:p>
        </w:tc>
        <w:tc>
          <w:tcPr>
            <w:tcW w:w="1984" w:type="dxa"/>
            <w:tcBorders>
              <w:top w:val="nil"/>
              <w:left w:val="nil"/>
              <w:bottom w:val="single" w:sz="4" w:space="0" w:color="auto"/>
              <w:right w:val="single" w:sz="4" w:space="0" w:color="auto"/>
            </w:tcBorders>
            <w:shd w:val="clear" w:color="auto" w:fill="auto"/>
            <w:noWrap/>
            <w:vAlign w:val="bottom"/>
            <w:hideMark/>
          </w:tcPr>
          <w:p w14:paraId="516C66B2"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4.600,00</w:t>
            </w:r>
          </w:p>
        </w:tc>
        <w:tc>
          <w:tcPr>
            <w:tcW w:w="1701" w:type="dxa"/>
            <w:tcBorders>
              <w:top w:val="nil"/>
              <w:left w:val="nil"/>
              <w:bottom w:val="single" w:sz="4" w:space="0" w:color="auto"/>
              <w:right w:val="single" w:sz="4" w:space="0" w:color="auto"/>
            </w:tcBorders>
            <w:shd w:val="clear" w:color="auto" w:fill="auto"/>
            <w:noWrap/>
            <w:vAlign w:val="bottom"/>
            <w:hideMark/>
          </w:tcPr>
          <w:p w14:paraId="46AC9780"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4.600,00</w:t>
            </w:r>
          </w:p>
        </w:tc>
        <w:tc>
          <w:tcPr>
            <w:tcW w:w="2268" w:type="dxa"/>
            <w:tcBorders>
              <w:top w:val="nil"/>
              <w:left w:val="nil"/>
              <w:bottom w:val="single" w:sz="4" w:space="0" w:color="auto"/>
              <w:right w:val="single" w:sz="4" w:space="0" w:color="auto"/>
            </w:tcBorders>
            <w:vAlign w:val="bottom"/>
          </w:tcPr>
          <w:p w14:paraId="663CE55C"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4.600,00</w:t>
            </w:r>
          </w:p>
        </w:tc>
      </w:tr>
      <w:tr w:rsidR="00471DEA" w:rsidRPr="00471DEA" w14:paraId="4AAEE5F9"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01D0723C" w14:textId="77777777" w:rsidR="00471DEA" w:rsidRPr="00471DEA" w:rsidRDefault="00471DEA" w:rsidP="00471DEA">
            <w:pPr>
              <w:jc w:val="left"/>
              <w:rPr>
                <w:rFonts w:eastAsia="Times New Roman" w:cs="Arial"/>
                <w:b/>
                <w:color w:val="000000"/>
                <w:lang w:val="hr-HR" w:eastAsia="hr-HR"/>
              </w:rPr>
            </w:pPr>
          </w:p>
          <w:p w14:paraId="34BB19C6" w14:textId="77777777" w:rsidR="00471DEA" w:rsidRPr="00471DEA" w:rsidRDefault="00471DEA" w:rsidP="00471DEA">
            <w:pPr>
              <w:jc w:val="left"/>
              <w:rPr>
                <w:rFonts w:eastAsia="Times New Roman" w:cs="Arial"/>
                <w:b/>
                <w:color w:val="000000"/>
                <w:lang w:val="hr-HR" w:eastAsia="hr-HR"/>
              </w:rPr>
            </w:pPr>
            <w:r w:rsidRPr="00471DEA">
              <w:rPr>
                <w:rFonts w:eastAsia="Times New Roman" w:cs="Arial"/>
                <w:b/>
                <w:color w:val="000000"/>
                <w:lang w:val="hr-HR" w:eastAsia="hr-HR"/>
              </w:rPr>
              <w:t>Ukupno program:</w:t>
            </w:r>
          </w:p>
        </w:tc>
        <w:tc>
          <w:tcPr>
            <w:tcW w:w="1984" w:type="dxa"/>
            <w:tcBorders>
              <w:top w:val="nil"/>
              <w:left w:val="nil"/>
              <w:bottom w:val="single" w:sz="4" w:space="0" w:color="auto"/>
              <w:right w:val="single" w:sz="4" w:space="0" w:color="auto"/>
            </w:tcBorders>
            <w:shd w:val="clear" w:color="auto" w:fill="auto"/>
            <w:noWrap/>
            <w:vAlign w:val="bottom"/>
            <w:hideMark/>
          </w:tcPr>
          <w:p w14:paraId="08D8A0B2"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4.600,00</w:t>
            </w:r>
          </w:p>
        </w:tc>
        <w:tc>
          <w:tcPr>
            <w:tcW w:w="1701" w:type="dxa"/>
            <w:tcBorders>
              <w:top w:val="nil"/>
              <w:left w:val="nil"/>
              <w:bottom w:val="single" w:sz="4" w:space="0" w:color="auto"/>
              <w:right w:val="single" w:sz="4" w:space="0" w:color="auto"/>
            </w:tcBorders>
            <w:shd w:val="clear" w:color="auto" w:fill="auto"/>
            <w:noWrap/>
            <w:vAlign w:val="bottom"/>
            <w:hideMark/>
          </w:tcPr>
          <w:p w14:paraId="79997605"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4.600,00</w:t>
            </w:r>
          </w:p>
        </w:tc>
        <w:tc>
          <w:tcPr>
            <w:tcW w:w="2268" w:type="dxa"/>
            <w:tcBorders>
              <w:top w:val="nil"/>
              <w:left w:val="nil"/>
              <w:bottom w:val="single" w:sz="4" w:space="0" w:color="auto"/>
              <w:right w:val="single" w:sz="4" w:space="0" w:color="auto"/>
            </w:tcBorders>
            <w:vAlign w:val="bottom"/>
          </w:tcPr>
          <w:p w14:paraId="0F51A836"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4.600,00</w:t>
            </w:r>
          </w:p>
        </w:tc>
      </w:tr>
    </w:tbl>
    <w:p w14:paraId="32B970CD" w14:textId="77777777" w:rsidR="00471DEA" w:rsidRPr="00471DEA" w:rsidRDefault="00471DEA" w:rsidP="00471DEA">
      <w:pPr>
        <w:spacing w:after="200" w:line="276" w:lineRule="auto"/>
        <w:jc w:val="left"/>
        <w:rPr>
          <w:rFonts w:eastAsia="Calibri" w:cs="Arial"/>
          <w:b/>
          <w:sz w:val="22"/>
          <w:lang w:val="hr-HR"/>
        </w:rPr>
      </w:pPr>
    </w:p>
    <w:p w14:paraId="3C690E2B" w14:textId="77777777" w:rsidR="00471DEA" w:rsidRPr="00471DEA" w:rsidRDefault="00471DEA" w:rsidP="00471DEA">
      <w:pPr>
        <w:numPr>
          <w:ilvl w:val="0"/>
          <w:numId w:val="3"/>
        </w:numPr>
        <w:spacing w:after="200" w:line="276" w:lineRule="auto"/>
        <w:contextualSpacing/>
        <w:jc w:val="left"/>
        <w:rPr>
          <w:rFonts w:eastAsia="Calibri" w:cs="Arial"/>
          <w:b/>
          <w:sz w:val="22"/>
          <w:lang w:val="hr-HR"/>
        </w:rPr>
      </w:pPr>
      <w:r w:rsidRPr="00471DEA">
        <w:rPr>
          <w:rFonts w:eastAsia="Calibri" w:cs="Arial"/>
          <w:sz w:val="22"/>
          <w:lang w:val="hr-HR"/>
        </w:rPr>
        <w:t>Programi unutar Glave 00102 Izvršna tijela</w:t>
      </w:r>
    </w:p>
    <w:p w14:paraId="25514E48" w14:textId="77777777" w:rsidR="00471DEA" w:rsidRPr="00471DEA" w:rsidRDefault="00471DEA" w:rsidP="00471DEA">
      <w:pPr>
        <w:spacing w:line="276" w:lineRule="auto"/>
        <w:ind w:left="720"/>
        <w:contextualSpacing/>
        <w:jc w:val="left"/>
        <w:rPr>
          <w:rFonts w:eastAsia="Calibri" w:cs="Arial"/>
          <w:b/>
          <w:sz w:val="22"/>
          <w:lang w:val="hr-HR"/>
        </w:rPr>
      </w:pPr>
    </w:p>
    <w:tbl>
      <w:tblPr>
        <w:tblW w:w="9654" w:type="dxa"/>
        <w:tblInd w:w="93" w:type="dxa"/>
        <w:tblLook w:val="04A0" w:firstRow="1" w:lastRow="0" w:firstColumn="1" w:lastColumn="0" w:noHBand="0" w:noVBand="1"/>
      </w:tblPr>
      <w:tblGrid>
        <w:gridCol w:w="3701"/>
        <w:gridCol w:w="1383"/>
        <w:gridCol w:w="2302"/>
        <w:gridCol w:w="2268"/>
      </w:tblGrid>
      <w:tr w:rsidR="00471DEA" w:rsidRPr="00471DEA" w14:paraId="0583453B" w14:textId="77777777" w:rsidTr="00724CEF">
        <w:trPr>
          <w:trHeight w:val="56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4DEA6"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Naziv programa iz Proračuna</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14:paraId="764E4C82"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Plan</w:t>
            </w:r>
          </w:p>
          <w:p w14:paraId="34DA1EFF"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2023.</w:t>
            </w:r>
          </w:p>
        </w:tc>
        <w:tc>
          <w:tcPr>
            <w:tcW w:w="2302" w:type="dxa"/>
            <w:tcBorders>
              <w:top w:val="single" w:sz="4" w:space="0" w:color="auto"/>
              <w:left w:val="nil"/>
              <w:bottom w:val="single" w:sz="4" w:space="0" w:color="auto"/>
              <w:right w:val="single" w:sz="4" w:space="0" w:color="auto"/>
            </w:tcBorders>
            <w:shd w:val="clear" w:color="auto" w:fill="auto"/>
            <w:vAlign w:val="center"/>
            <w:hideMark/>
          </w:tcPr>
          <w:p w14:paraId="2EE3FB92"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2024.</w:t>
            </w:r>
          </w:p>
        </w:tc>
        <w:tc>
          <w:tcPr>
            <w:tcW w:w="2268" w:type="dxa"/>
            <w:tcBorders>
              <w:top w:val="single" w:sz="4" w:space="0" w:color="auto"/>
              <w:left w:val="nil"/>
              <w:bottom w:val="single" w:sz="4" w:space="0" w:color="auto"/>
              <w:right w:val="single" w:sz="4" w:space="0" w:color="auto"/>
            </w:tcBorders>
            <w:vAlign w:val="center"/>
          </w:tcPr>
          <w:p w14:paraId="7B36EF32"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2025.</w:t>
            </w:r>
          </w:p>
        </w:tc>
      </w:tr>
      <w:tr w:rsidR="00471DEA" w:rsidRPr="00471DEA" w14:paraId="0BFE0E9A"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14:paraId="1803A9D9" w14:textId="77777777" w:rsidR="00471DEA" w:rsidRPr="00471DEA" w:rsidRDefault="00471DEA" w:rsidP="00471DEA">
            <w:pPr>
              <w:jc w:val="left"/>
              <w:rPr>
                <w:rFonts w:eastAsia="Times New Roman" w:cs="Arial"/>
                <w:color w:val="000000"/>
                <w:lang w:val="hr-HR" w:eastAsia="hr-HR"/>
              </w:rPr>
            </w:pPr>
          </w:p>
          <w:p w14:paraId="5F97B343"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 xml:space="preserve">Program 1006 Gradonačelnik, zamjenici gradonačelnika </w:t>
            </w:r>
          </w:p>
          <w:p w14:paraId="59C4EB7A" w14:textId="77777777" w:rsidR="00471DEA" w:rsidRPr="00471DEA" w:rsidRDefault="00471DEA" w:rsidP="00471DEA">
            <w:pPr>
              <w:jc w:val="left"/>
              <w:rPr>
                <w:rFonts w:eastAsia="Times New Roman" w:cs="Arial"/>
                <w:color w:val="000000"/>
                <w:lang w:val="hr-HR" w:eastAsia="hr-HR"/>
              </w:rPr>
            </w:pPr>
          </w:p>
        </w:tc>
        <w:tc>
          <w:tcPr>
            <w:tcW w:w="1383" w:type="dxa"/>
            <w:tcBorders>
              <w:top w:val="nil"/>
              <w:left w:val="nil"/>
              <w:bottom w:val="single" w:sz="4" w:space="0" w:color="auto"/>
              <w:right w:val="single" w:sz="4" w:space="0" w:color="auto"/>
            </w:tcBorders>
            <w:shd w:val="clear" w:color="auto" w:fill="auto"/>
            <w:noWrap/>
            <w:vAlign w:val="bottom"/>
            <w:hideMark/>
          </w:tcPr>
          <w:p w14:paraId="728A94DD"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83.310,00</w:t>
            </w:r>
          </w:p>
        </w:tc>
        <w:tc>
          <w:tcPr>
            <w:tcW w:w="2302" w:type="dxa"/>
            <w:tcBorders>
              <w:top w:val="nil"/>
              <w:left w:val="nil"/>
              <w:bottom w:val="single" w:sz="4" w:space="0" w:color="auto"/>
              <w:right w:val="single" w:sz="4" w:space="0" w:color="auto"/>
            </w:tcBorders>
            <w:shd w:val="clear" w:color="auto" w:fill="auto"/>
            <w:noWrap/>
            <w:vAlign w:val="bottom"/>
            <w:hideMark/>
          </w:tcPr>
          <w:p w14:paraId="497DD18E"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83.310,00</w:t>
            </w:r>
          </w:p>
        </w:tc>
        <w:tc>
          <w:tcPr>
            <w:tcW w:w="2268" w:type="dxa"/>
            <w:tcBorders>
              <w:top w:val="nil"/>
              <w:left w:val="nil"/>
              <w:bottom w:val="single" w:sz="4" w:space="0" w:color="auto"/>
              <w:right w:val="single" w:sz="4" w:space="0" w:color="auto"/>
            </w:tcBorders>
            <w:vAlign w:val="bottom"/>
          </w:tcPr>
          <w:p w14:paraId="7ADD0462"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83.310,00</w:t>
            </w:r>
          </w:p>
        </w:tc>
      </w:tr>
      <w:tr w:rsidR="00471DEA" w:rsidRPr="00471DEA" w14:paraId="06D17BA8"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2C82EC1C" w14:textId="77777777" w:rsidR="00471DEA" w:rsidRPr="00471DEA" w:rsidRDefault="00471DEA" w:rsidP="00471DEA">
            <w:pPr>
              <w:jc w:val="left"/>
              <w:rPr>
                <w:rFonts w:eastAsia="Times New Roman" w:cs="Arial"/>
                <w:color w:val="000000"/>
                <w:lang w:val="hr-HR" w:eastAsia="hr-HR"/>
              </w:rPr>
            </w:pPr>
          </w:p>
          <w:p w14:paraId="35A8B08F"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Ukupno:</w:t>
            </w:r>
          </w:p>
        </w:tc>
        <w:tc>
          <w:tcPr>
            <w:tcW w:w="1383" w:type="dxa"/>
            <w:tcBorders>
              <w:top w:val="nil"/>
              <w:left w:val="nil"/>
              <w:bottom w:val="single" w:sz="4" w:space="0" w:color="auto"/>
              <w:right w:val="single" w:sz="4" w:space="0" w:color="auto"/>
            </w:tcBorders>
            <w:shd w:val="clear" w:color="auto" w:fill="auto"/>
            <w:noWrap/>
            <w:vAlign w:val="bottom"/>
            <w:hideMark/>
          </w:tcPr>
          <w:p w14:paraId="238A353E"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83.310,00</w:t>
            </w:r>
          </w:p>
        </w:tc>
        <w:tc>
          <w:tcPr>
            <w:tcW w:w="2302" w:type="dxa"/>
            <w:tcBorders>
              <w:top w:val="nil"/>
              <w:left w:val="nil"/>
              <w:bottom w:val="single" w:sz="4" w:space="0" w:color="auto"/>
              <w:right w:val="single" w:sz="4" w:space="0" w:color="auto"/>
            </w:tcBorders>
            <w:shd w:val="clear" w:color="auto" w:fill="auto"/>
            <w:noWrap/>
            <w:vAlign w:val="bottom"/>
            <w:hideMark/>
          </w:tcPr>
          <w:p w14:paraId="08295675"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83.310,00</w:t>
            </w:r>
          </w:p>
        </w:tc>
        <w:tc>
          <w:tcPr>
            <w:tcW w:w="2268" w:type="dxa"/>
            <w:tcBorders>
              <w:top w:val="nil"/>
              <w:left w:val="nil"/>
              <w:bottom w:val="single" w:sz="4" w:space="0" w:color="auto"/>
              <w:right w:val="single" w:sz="4" w:space="0" w:color="auto"/>
            </w:tcBorders>
            <w:vAlign w:val="bottom"/>
          </w:tcPr>
          <w:p w14:paraId="34E66C32"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83.310,00</w:t>
            </w:r>
          </w:p>
        </w:tc>
      </w:tr>
    </w:tbl>
    <w:p w14:paraId="2D818611" w14:textId="77777777" w:rsidR="00471DEA" w:rsidRPr="00471DEA" w:rsidRDefault="00471DEA" w:rsidP="00471DEA">
      <w:pPr>
        <w:spacing w:after="200" w:line="276" w:lineRule="auto"/>
        <w:jc w:val="left"/>
        <w:rPr>
          <w:rFonts w:eastAsia="Calibri" w:cs="Arial"/>
          <w:b/>
          <w:sz w:val="22"/>
          <w:lang w:val="hr-HR"/>
        </w:rPr>
      </w:pPr>
    </w:p>
    <w:p w14:paraId="5D011031" w14:textId="77777777" w:rsidR="00471DEA" w:rsidRPr="00471DEA" w:rsidRDefault="00471DEA" w:rsidP="00471DEA">
      <w:pPr>
        <w:numPr>
          <w:ilvl w:val="0"/>
          <w:numId w:val="1"/>
        </w:numPr>
        <w:spacing w:after="200" w:line="276" w:lineRule="auto"/>
        <w:contextualSpacing/>
        <w:jc w:val="left"/>
        <w:rPr>
          <w:rFonts w:eastAsia="Calibri" w:cs="Arial"/>
          <w:b/>
          <w:sz w:val="22"/>
          <w:lang w:val="hr-HR"/>
        </w:rPr>
      </w:pPr>
      <w:r w:rsidRPr="00471DEA">
        <w:rPr>
          <w:rFonts w:eastAsia="Calibri" w:cs="Arial"/>
          <w:b/>
          <w:sz w:val="22"/>
          <w:lang w:val="hr-HR"/>
        </w:rPr>
        <w:lastRenderedPageBreak/>
        <w:t>OBRAZLOŽENJE PROGRAMA 1006 Gradonačelnik, zamjenici gradonačelnika</w:t>
      </w:r>
    </w:p>
    <w:p w14:paraId="0CD715B9" w14:textId="77777777" w:rsidR="00471DEA" w:rsidRPr="00471DEA" w:rsidRDefault="00471DEA" w:rsidP="00471DEA">
      <w:pPr>
        <w:spacing w:line="276" w:lineRule="auto"/>
        <w:jc w:val="left"/>
        <w:rPr>
          <w:rFonts w:eastAsia="Calibri" w:cs="Arial"/>
          <w:b/>
          <w:sz w:val="22"/>
          <w:lang w:val="hr-HR"/>
        </w:rPr>
      </w:pPr>
    </w:p>
    <w:tbl>
      <w:tblPr>
        <w:tblW w:w="9654" w:type="dxa"/>
        <w:tblInd w:w="93" w:type="dxa"/>
        <w:tblLayout w:type="fixed"/>
        <w:tblLook w:val="04A0" w:firstRow="1" w:lastRow="0" w:firstColumn="1" w:lastColumn="0" w:noHBand="0" w:noVBand="1"/>
      </w:tblPr>
      <w:tblGrid>
        <w:gridCol w:w="9654"/>
      </w:tblGrid>
      <w:tr w:rsidR="00471DEA" w:rsidRPr="00471DEA" w14:paraId="0DB85A26" w14:textId="77777777" w:rsidTr="00724CEF">
        <w:trPr>
          <w:trHeight w:val="266"/>
        </w:trPr>
        <w:tc>
          <w:tcPr>
            <w:tcW w:w="9654" w:type="dxa"/>
            <w:tcBorders>
              <w:top w:val="single" w:sz="4" w:space="0" w:color="auto"/>
              <w:left w:val="single" w:sz="4" w:space="0" w:color="auto"/>
              <w:bottom w:val="single" w:sz="4" w:space="0" w:color="auto"/>
              <w:right w:val="single" w:sz="4" w:space="0" w:color="auto"/>
            </w:tcBorders>
            <w:shd w:val="clear" w:color="auto" w:fill="auto"/>
            <w:noWrap/>
            <w:hideMark/>
          </w:tcPr>
          <w:p w14:paraId="32691F97" w14:textId="77777777" w:rsidR="00471DEA" w:rsidRPr="00471DEA" w:rsidRDefault="00471DEA" w:rsidP="00471DEA">
            <w:pPr>
              <w:jc w:val="left"/>
              <w:rPr>
                <w:rFonts w:eastAsia="Times New Roman" w:cs="Arial"/>
                <w:b/>
                <w:color w:val="000000"/>
                <w:sz w:val="22"/>
                <w:lang w:val="hr-HR" w:eastAsia="hr-HR"/>
              </w:rPr>
            </w:pPr>
          </w:p>
          <w:p w14:paraId="05EDC557" w14:textId="77777777" w:rsidR="00471DEA" w:rsidRPr="00471DEA" w:rsidRDefault="00471DEA" w:rsidP="00471DEA">
            <w:pPr>
              <w:jc w:val="left"/>
              <w:rPr>
                <w:rFonts w:eastAsia="Times New Roman" w:cs="Arial"/>
                <w:b/>
                <w:color w:val="000000"/>
                <w:sz w:val="22"/>
                <w:lang w:val="hr-HR" w:eastAsia="hr-HR"/>
              </w:rPr>
            </w:pPr>
            <w:r w:rsidRPr="00471DEA">
              <w:rPr>
                <w:rFonts w:eastAsia="Times New Roman" w:cs="Arial"/>
                <w:b/>
                <w:color w:val="000000"/>
                <w:sz w:val="22"/>
                <w:lang w:val="hr-HR" w:eastAsia="hr-HR"/>
              </w:rPr>
              <w:t xml:space="preserve">Program </w:t>
            </w:r>
            <w:r w:rsidRPr="00471DEA">
              <w:rPr>
                <w:rFonts w:eastAsia="Calibri" w:cs="Arial"/>
                <w:b/>
                <w:sz w:val="22"/>
                <w:lang w:val="hr-HR"/>
              </w:rPr>
              <w:t>1006 Gradonačelnik, zamjenici gradonačelnika</w:t>
            </w:r>
          </w:p>
        </w:tc>
      </w:tr>
      <w:tr w:rsidR="00471DEA" w:rsidRPr="00471DEA" w14:paraId="3222F4C3" w14:textId="77777777" w:rsidTr="00724CEF">
        <w:trPr>
          <w:trHeight w:val="576"/>
        </w:trPr>
        <w:tc>
          <w:tcPr>
            <w:tcW w:w="9654" w:type="dxa"/>
            <w:tcBorders>
              <w:top w:val="single" w:sz="4" w:space="0" w:color="auto"/>
              <w:left w:val="single" w:sz="4" w:space="0" w:color="auto"/>
              <w:bottom w:val="single" w:sz="4" w:space="0" w:color="auto"/>
              <w:right w:val="single" w:sz="4" w:space="0" w:color="auto"/>
            </w:tcBorders>
            <w:shd w:val="clear" w:color="auto" w:fill="auto"/>
            <w:noWrap/>
            <w:hideMark/>
          </w:tcPr>
          <w:p w14:paraId="7467187A"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b/>
                <w:color w:val="000000"/>
                <w:sz w:val="22"/>
                <w:lang w:val="hr-HR" w:eastAsia="hr-HR"/>
              </w:rPr>
              <w:t>Opis programa</w:t>
            </w:r>
            <w:r w:rsidRPr="00471DEA">
              <w:rPr>
                <w:rFonts w:eastAsia="Times New Roman" w:cs="Arial"/>
                <w:color w:val="000000"/>
                <w:sz w:val="22"/>
                <w:lang w:val="hr-HR" w:eastAsia="hr-HR"/>
              </w:rPr>
              <w:t>: Programom se osiguravaju sredstva za redovan rad izvršnih tijela.</w:t>
            </w:r>
          </w:p>
        </w:tc>
      </w:tr>
      <w:tr w:rsidR="00471DEA" w:rsidRPr="00471DEA" w14:paraId="7DD24892" w14:textId="77777777" w:rsidTr="00724CEF">
        <w:trPr>
          <w:trHeight w:val="576"/>
        </w:trPr>
        <w:tc>
          <w:tcPr>
            <w:tcW w:w="9654" w:type="dxa"/>
            <w:tcBorders>
              <w:top w:val="single" w:sz="4" w:space="0" w:color="auto"/>
              <w:left w:val="single" w:sz="4" w:space="0" w:color="auto"/>
              <w:bottom w:val="single" w:sz="4" w:space="0" w:color="auto"/>
              <w:right w:val="single" w:sz="4" w:space="0" w:color="auto"/>
            </w:tcBorders>
            <w:shd w:val="clear" w:color="auto" w:fill="auto"/>
            <w:noWrap/>
            <w:hideMark/>
          </w:tcPr>
          <w:p w14:paraId="02149ACF"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b/>
                <w:color w:val="000000"/>
                <w:sz w:val="22"/>
                <w:lang w:val="hr-HR" w:eastAsia="hr-HR"/>
              </w:rPr>
              <w:t>Zakonske i druge pravne osnove programa</w:t>
            </w:r>
            <w:r w:rsidRPr="00471DEA">
              <w:rPr>
                <w:rFonts w:eastAsia="Times New Roman" w:cs="Arial"/>
                <w:color w:val="000000"/>
                <w:sz w:val="22"/>
                <w:lang w:val="hr-HR" w:eastAsia="hr-HR"/>
              </w:rPr>
              <w:t>:</w:t>
            </w:r>
          </w:p>
          <w:p w14:paraId="6B83B2FD"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color w:val="000000"/>
                <w:sz w:val="22"/>
                <w:lang w:val="hr-HR" w:eastAsia="hr-HR"/>
              </w:rPr>
              <w:t>Zakon o lokalnoj i područnoj (regionalnoj) samoupravi</w:t>
            </w:r>
          </w:p>
          <w:p w14:paraId="3676922B" w14:textId="77777777" w:rsidR="00471DEA" w:rsidRPr="00471DEA" w:rsidRDefault="00471DEA" w:rsidP="00471DEA">
            <w:pPr>
              <w:jc w:val="left"/>
              <w:rPr>
                <w:rFonts w:eastAsia="Times New Roman" w:cs="Arial"/>
                <w:color w:val="000000"/>
                <w:sz w:val="22"/>
                <w:lang w:val="hr-HR" w:eastAsia="hr-HR"/>
              </w:rPr>
            </w:pPr>
            <w:r w:rsidRPr="00471DEA">
              <w:rPr>
                <w:rFonts w:eastAsia="Calibri" w:cs="Arial"/>
                <w:sz w:val="22"/>
                <w:lang w:val="hr-HR"/>
              </w:rPr>
              <w:t>( "NN" 3/01., 60/01., 129/05., 109/07., 36/09., 125/08., 36/09., 150/11., 144/12., 123/17., 98/2019.,144/2020.)</w:t>
            </w:r>
          </w:p>
        </w:tc>
      </w:tr>
      <w:tr w:rsidR="00471DEA" w:rsidRPr="00471DEA" w14:paraId="3DEF67BF" w14:textId="77777777" w:rsidTr="00724CEF">
        <w:trPr>
          <w:trHeight w:val="584"/>
        </w:trPr>
        <w:tc>
          <w:tcPr>
            <w:tcW w:w="9654" w:type="dxa"/>
            <w:tcBorders>
              <w:top w:val="single" w:sz="4" w:space="0" w:color="auto"/>
              <w:left w:val="single" w:sz="4" w:space="0" w:color="auto"/>
              <w:bottom w:val="single" w:sz="4" w:space="0" w:color="auto"/>
              <w:right w:val="single" w:sz="4" w:space="0" w:color="000000"/>
            </w:tcBorders>
            <w:shd w:val="clear" w:color="auto" w:fill="auto"/>
            <w:hideMark/>
          </w:tcPr>
          <w:p w14:paraId="0736F7C9" w14:textId="77777777" w:rsidR="00471DEA" w:rsidRPr="00471DEA" w:rsidRDefault="00471DEA" w:rsidP="00471DEA">
            <w:pPr>
              <w:jc w:val="left"/>
              <w:rPr>
                <w:rFonts w:eastAsia="Times New Roman" w:cs="Arial"/>
                <w:b/>
                <w:color w:val="000000"/>
                <w:sz w:val="22"/>
                <w:lang w:val="hr-HR" w:eastAsia="hr-HR"/>
              </w:rPr>
            </w:pPr>
            <w:r w:rsidRPr="00471DEA">
              <w:rPr>
                <w:rFonts w:eastAsia="Times New Roman" w:cs="Arial"/>
                <w:b/>
                <w:color w:val="000000"/>
                <w:sz w:val="22"/>
                <w:lang w:val="hr-HR" w:eastAsia="hr-HR"/>
              </w:rPr>
              <w:t>Ciljevi provedbe programa u razdoblju 2023.-2025.</w:t>
            </w:r>
          </w:p>
          <w:p w14:paraId="62CC9F7A"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color w:val="000000"/>
                <w:sz w:val="22"/>
                <w:lang w:val="hr-HR" w:eastAsia="hr-HR"/>
              </w:rPr>
              <w:t>Osigurati redovno funkcioniranje izvršnih tijela.</w:t>
            </w:r>
          </w:p>
          <w:p w14:paraId="5F0EF3C5" w14:textId="77777777" w:rsidR="00471DEA" w:rsidRPr="00471DEA" w:rsidRDefault="00471DEA" w:rsidP="00471DEA">
            <w:pPr>
              <w:jc w:val="left"/>
              <w:rPr>
                <w:rFonts w:eastAsia="Times New Roman" w:cs="Arial"/>
                <w:b/>
                <w:color w:val="000000"/>
                <w:sz w:val="22"/>
                <w:lang w:val="hr-HR" w:eastAsia="hr-HR"/>
              </w:rPr>
            </w:pPr>
          </w:p>
          <w:p w14:paraId="5BAAAE59" w14:textId="77777777" w:rsidR="00471DEA" w:rsidRPr="00471DEA" w:rsidRDefault="00471DEA" w:rsidP="00471DEA">
            <w:pPr>
              <w:jc w:val="left"/>
              <w:rPr>
                <w:rFonts w:eastAsia="Times New Roman" w:cs="Arial"/>
                <w:color w:val="000000"/>
                <w:sz w:val="22"/>
                <w:lang w:val="hr-HR" w:eastAsia="hr-HR"/>
              </w:rPr>
            </w:pPr>
          </w:p>
        </w:tc>
      </w:tr>
    </w:tbl>
    <w:p w14:paraId="529BFE03" w14:textId="1BFE64DF" w:rsidR="00471DEA" w:rsidRPr="00471DEA" w:rsidRDefault="00471DEA" w:rsidP="00471DEA">
      <w:pPr>
        <w:spacing w:after="200" w:line="276" w:lineRule="auto"/>
        <w:jc w:val="left"/>
        <w:rPr>
          <w:rFonts w:eastAsia="Calibri" w:cs="Arial"/>
          <w:b/>
          <w:sz w:val="22"/>
          <w:lang w:val="hr-HR"/>
        </w:rPr>
      </w:pPr>
    </w:p>
    <w:p w14:paraId="456CADE7" w14:textId="77777777" w:rsidR="00471DEA" w:rsidRPr="00471DEA" w:rsidRDefault="00471DEA" w:rsidP="00471DEA">
      <w:pPr>
        <w:numPr>
          <w:ilvl w:val="0"/>
          <w:numId w:val="2"/>
        </w:numPr>
        <w:spacing w:after="200" w:line="276" w:lineRule="auto"/>
        <w:contextualSpacing/>
        <w:jc w:val="left"/>
        <w:rPr>
          <w:rFonts w:eastAsia="Calibri" w:cs="Arial"/>
          <w:b/>
          <w:sz w:val="22"/>
          <w:lang w:val="hr-HR"/>
        </w:rPr>
      </w:pPr>
      <w:r w:rsidRPr="00471DEA">
        <w:rPr>
          <w:rFonts w:eastAsia="Calibri" w:cs="Arial"/>
          <w:b/>
          <w:sz w:val="22"/>
          <w:lang w:val="hr-HR"/>
        </w:rPr>
        <w:t>Procjena i ishodište potrebnih sredstava za aktivnosti/projekte unutar programa</w:t>
      </w:r>
    </w:p>
    <w:p w14:paraId="75585793" w14:textId="77777777" w:rsidR="00471DEA" w:rsidRPr="00471DEA" w:rsidRDefault="00471DEA" w:rsidP="00471DEA">
      <w:pPr>
        <w:spacing w:line="276" w:lineRule="auto"/>
        <w:jc w:val="left"/>
        <w:rPr>
          <w:rFonts w:eastAsia="Calibri" w:cs="Arial"/>
          <w:sz w:val="22"/>
          <w:lang w:val="hr-HR"/>
        </w:rPr>
      </w:pPr>
    </w:p>
    <w:tbl>
      <w:tblPr>
        <w:tblW w:w="9654" w:type="dxa"/>
        <w:tblInd w:w="93" w:type="dxa"/>
        <w:tblLook w:val="04A0" w:firstRow="1" w:lastRow="0" w:firstColumn="1" w:lastColumn="0" w:noHBand="0" w:noVBand="1"/>
      </w:tblPr>
      <w:tblGrid>
        <w:gridCol w:w="3701"/>
        <w:gridCol w:w="1383"/>
        <w:gridCol w:w="2302"/>
        <w:gridCol w:w="2268"/>
      </w:tblGrid>
      <w:tr w:rsidR="00471DEA" w:rsidRPr="00471DEA" w14:paraId="36DE907D" w14:textId="77777777" w:rsidTr="00724CEF">
        <w:trPr>
          <w:trHeight w:val="56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48861"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Naziv aktivnosti</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14:paraId="6990D351"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Plan</w:t>
            </w:r>
          </w:p>
          <w:p w14:paraId="7407C1B5"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2023.</w:t>
            </w:r>
          </w:p>
        </w:tc>
        <w:tc>
          <w:tcPr>
            <w:tcW w:w="2302" w:type="dxa"/>
            <w:tcBorders>
              <w:top w:val="single" w:sz="4" w:space="0" w:color="auto"/>
              <w:left w:val="nil"/>
              <w:bottom w:val="single" w:sz="4" w:space="0" w:color="auto"/>
              <w:right w:val="single" w:sz="4" w:space="0" w:color="auto"/>
            </w:tcBorders>
            <w:shd w:val="clear" w:color="auto" w:fill="auto"/>
            <w:vAlign w:val="center"/>
            <w:hideMark/>
          </w:tcPr>
          <w:p w14:paraId="689F438C"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2024.</w:t>
            </w:r>
          </w:p>
        </w:tc>
        <w:tc>
          <w:tcPr>
            <w:tcW w:w="2268" w:type="dxa"/>
            <w:tcBorders>
              <w:top w:val="single" w:sz="4" w:space="0" w:color="auto"/>
              <w:left w:val="nil"/>
              <w:bottom w:val="single" w:sz="4" w:space="0" w:color="auto"/>
              <w:right w:val="single" w:sz="4" w:space="0" w:color="auto"/>
            </w:tcBorders>
            <w:vAlign w:val="center"/>
          </w:tcPr>
          <w:p w14:paraId="40EF495F"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2025.</w:t>
            </w:r>
          </w:p>
        </w:tc>
      </w:tr>
      <w:tr w:rsidR="00471DEA" w:rsidRPr="00471DEA" w14:paraId="228F1025"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14:paraId="1359D01F" w14:textId="77777777" w:rsidR="00471DEA" w:rsidRPr="00471DEA" w:rsidRDefault="00471DEA" w:rsidP="00471DEA">
            <w:pPr>
              <w:jc w:val="left"/>
              <w:rPr>
                <w:rFonts w:eastAsia="Times New Roman" w:cs="Arial"/>
                <w:color w:val="000000"/>
                <w:lang w:val="hr-HR" w:eastAsia="hr-HR"/>
              </w:rPr>
            </w:pPr>
          </w:p>
          <w:p w14:paraId="7791FE63"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Aktivnost A100601 REDOVAN RAD GRADONAČELNIKA, ZAMJENIKA I POVJERENSTAVA</w:t>
            </w:r>
          </w:p>
          <w:p w14:paraId="36D926F5" w14:textId="77777777" w:rsidR="00471DEA" w:rsidRPr="00471DEA" w:rsidRDefault="00471DEA" w:rsidP="00471DEA">
            <w:pPr>
              <w:jc w:val="left"/>
              <w:rPr>
                <w:rFonts w:eastAsia="Times New Roman" w:cs="Arial"/>
                <w:color w:val="000000"/>
                <w:lang w:val="hr-HR" w:eastAsia="hr-HR"/>
              </w:rPr>
            </w:pPr>
          </w:p>
        </w:tc>
        <w:tc>
          <w:tcPr>
            <w:tcW w:w="1383" w:type="dxa"/>
            <w:tcBorders>
              <w:top w:val="nil"/>
              <w:left w:val="nil"/>
              <w:bottom w:val="single" w:sz="4" w:space="0" w:color="auto"/>
              <w:right w:val="single" w:sz="4" w:space="0" w:color="auto"/>
            </w:tcBorders>
            <w:shd w:val="clear" w:color="auto" w:fill="auto"/>
            <w:noWrap/>
            <w:vAlign w:val="bottom"/>
            <w:hideMark/>
          </w:tcPr>
          <w:p w14:paraId="43B85CBF"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83.310,00</w:t>
            </w:r>
          </w:p>
        </w:tc>
        <w:tc>
          <w:tcPr>
            <w:tcW w:w="2302" w:type="dxa"/>
            <w:tcBorders>
              <w:top w:val="nil"/>
              <w:left w:val="nil"/>
              <w:bottom w:val="single" w:sz="4" w:space="0" w:color="auto"/>
              <w:right w:val="single" w:sz="4" w:space="0" w:color="auto"/>
            </w:tcBorders>
            <w:shd w:val="clear" w:color="auto" w:fill="auto"/>
            <w:noWrap/>
            <w:vAlign w:val="bottom"/>
            <w:hideMark/>
          </w:tcPr>
          <w:p w14:paraId="12CAD9C4"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83.310,00</w:t>
            </w:r>
          </w:p>
        </w:tc>
        <w:tc>
          <w:tcPr>
            <w:tcW w:w="2268" w:type="dxa"/>
            <w:tcBorders>
              <w:top w:val="nil"/>
              <w:left w:val="nil"/>
              <w:bottom w:val="single" w:sz="4" w:space="0" w:color="auto"/>
              <w:right w:val="single" w:sz="4" w:space="0" w:color="auto"/>
            </w:tcBorders>
            <w:vAlign w:val="bottom"/>
          </w:tcPr>
          <w:p w14:paraId="0B10E788"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83.310,00</w:t>
            </w:r>
          </w:p>
        </w:tc>
      </w:tr>
      <w:tr w:rsidR="00471DEA" w:rsidRPr="00471DEA" w14:paraId="18B286D6"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656B16B5" w14:textId="77777777" w:rsidR="00471DEA" w:rsidRPr="00471DEA" w:rsidRDefault="00471DEA" w:rsidP="00471DEA">
            <w:pPr>
              <w:jc w:val="left"/>
              <w:rPr>
                <w:rFonts w:eastAsia="Times New Roman" w:cs="Arial"/>
                <w:b/>
                <w:color w:val="000000"/>
                <w:lang w:val="hr-HR" w:eastAsia="hr-HR"/>
              </w:rPr>
            </w:pPr>
          </w:p>
          <w:p w14:paraId="58531198" w14:textId="77777777" w:rsidR="00471DEA" w:rsidRPr="00471DEA" w:rsidRDefault="00471DEA" w:rsidP="00471DEA">
            <w:pPr>
              <w:jc w:val="left"/>
              <w:rPr>
                <w:rFonts w:eastAsia="Times New Roman" w:cs="Arial"/>
                <w:b/>
                <w:color w:val="000000"/>
                <w:lang w:val="hr-HR" w:eastAsia="hr-HR"/>
              </w:rPr>
            </w:pPr>
            <w:r w:rsidRPr="00471DEA">
              <w:rPr>
                <w:rFonts w:eastAsia="Times New Roman" w:cs="Arial"/>
                <w:b/>
                <w:color w:val="000000"/>
                <w:lang w:val="hr-HR" w:eastAsia="hr-HR"/>
              </w:rPr>
              <w:t>Ukupno program:</w:t>
            </w:r>
          </w:p>
        </w:tc>
        <w:tc>
          <w:tcPr>
            <w:tcW w:w="1383" w:type="dxa"/>
            <w:tcBorders>
              <w:top w:val="nil"/>
              <w:left w:val="nil"/>
              <w:bottom w:val="single" w:sz="4" w:space="0" w:color="auto"/>
              <w:right w:val="single" w:sz="4" w:space="0" w:color="auto"/>
            </w:tcBorders>
            <w:shd w:val="clear" w:color="auto" w:fill="auto"/>
            <w:noWrap/>
            <w:vAlign w:val="bottom"/>
            <w:hideMark/>
          </w:tcPr>
          <w:p w14:paraId="05D6C705"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83.310,00</w:t>
            </w:r>
          </w:p>
        </w:tc>
        <w:tc>
          <w:tcPr>
            <w:tcW w:w="2302" w:type="dxa"/>
            <w:tcBorders>
              <w:top w:val="nil"/>
              <w:left w:val="nil"/>
              <w:bottom w:val="single" w:sz="4" w:space="0" w:color="auto"/>
              <w:right w:val="single" w:sz="4" w:space="0" w:color="auto"/>
            </w:tcBorders>
            <w:shd w:val="clear" w:color="auto" w:fill="auto"/>
            <w:noWrap/>
            <w:vAlign w:val="bottom"/>
            <w:hideMark/>
          </w:tcPr>
          <w:p w14:paraId="1B9DB348"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83.310,00</w:t>
            </w:r>
          </w:p>
        </w:tc>
        <w:tc>
          <w:tcPr>
            <w:tcW w:w="2268" w:type="dxa"/>
            <w:tcBorders>
              <w:top w:val="nil"/>
              <w:left w:val="nil"/>
              <w:bottom w:val="single" w:sz="4" w:space="0" w:color="auto"/>
              <w:right w:val="single" w:sz="4" w:space="0" w:color="auto"/>
            </w:tcBorders>
            <w:vAlign w:val="bottom"/>
          </w:tcPr>
          <w:p w14:paraId="0BF387EF"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83.310,00</w:t>
            </w:r>
          </w:p>
        </w:tc>
      </w:tr>
    </w:tbl>
    <w:p w14:paraId="6FA67FB9" w14:textId="77777777" w:rsidR="00AD5A56" w:rsidRDefault="00AD5A56" w:rsidP="00471DEA">
      <w:pPr>
        <w:spacing w:line="276" w:lineRule="auto"/>
        <w:jc w:val="center"/>
        <w:rPr>
          <w:rFonts w:eastAsia="Calibri" w:cs="Arial"/>
          <w:b/>
          <w:sz w:val="22"/>
          <w:lang w:val="hr-HR"/>
        </w:rPr>
      </w:pPr>
    </w:p>
    <w:p w14:paraId="5656EDE1" w14:textId="77777777" w:rsidR="00AD5A56" w:rsidRDefault="00AD5A56">
      <w:pPr>
        <w:spacing w:after="200" w:line="276" w:lineRule="auto"/>
        <w:jc w:val="left"/>
        <w:rPr>
          <w:rFonts w:eastAsia="Calibri" w:cs="Arial"/>
          <w:b/>
          <w:sz w:val="22"/>
          <w:lang w:val="hr-HR"/>
        </w:rPr>
      </w:pPr>
      <w:r>
        <w:rPr>
          <w:rFonts w:eastAsia="Calibri" w:cs="Arial"/>
          <w:b/>
          <w:sz w:val="22"/>
          <w:lang w:val="hr-HR"/>
        </w:rPr>
        <w:br w:type="page"/>
      </w:r>
    </w:p>
    <w:p w14:paraId="7595E6F0" w14:textId="617EBE49" w:rsidR="00471DEA" w:rsidRPr="00471DEA" w:rsidRDefault="00471DEA" w:rsidP="00471DEA">
      <w:pPr>
        <w:spacing w:line="276" w:lineRule="auto"/>
        <w:jc w:val="center"/>
        <w:rPr>
          <w:rFonts w:eastAsia="Calibri" w:cs="Arial"/>
          <w:b/>
          <w:sz w:val="22"/>
          <w:lang w:val="hr-HR"/>
        </w:rPr>
      </w:pPr>
      <w:r w:rsidRPr="00471DEA">
        <w:rPr>
          <w:rFonts w:eastAsia="Calibri" w:cs="Arial"/>
          <w:b/>
          <w:sz w:val="22"/>
          <w:lang w:val="hr-HR"/>
        </w:rPr>
        <w:lastRenderedPageBreak/>
        <w:t>OBRAZLOŽENJE PRIJEDLOGA FINANCIJSKOG PLANA</w:t>
      </w:r>
    </w:p>
    <w:p w14:paraId="12C9707D" w14:textId="77777777" w:rsidR="00471DEA" w:rsidRPr="00471DEA" w:rsidRDefault="00471DEA" w:rsidP="00471DEA">
      <w:pPr>
        <w:spacing w:line="276" w:lineRule="auto"/>
        <w:jc w:val="center"/>
        <w:rPr>
          <w:rFonts w:eastAsia="Calibri" w:cs="Arial"/>
          <w:b/>
          <w:sz w:val="22"/>
          <w:lang w:val="hr-HR"/>
        </w:rPr>
      </w:pPr>
      <w:r w:rsidRPr="00471DEA">
        <w:rPr>
          <w:rFonts w:eastAsia="Calibri" w:cs="Arial"/>
          <w:b/>
          <w:sz w:val="22"/>
          <w:lang w:val="hr-HR"/>
        </w:rPr>
        <w:t xml:space="preserve"> ZA RAZDOBLJE 2023. -2025.</w:t>
      </w:r>
    </w:p>
    <w:p w14:paraId="54ED2315" w14:textId="77777777" w:rsidR="00471DEA" w:rsidRPr="00471DEA" w:rsidRDefault="00471DEA" w:rsidP="00471DEA">
      <w:pPr>
        <w:spacing w:line="276" w:lineRule="auto"/>
        <w:jc w:val="left"/>
        <w:rPr>
          <w:rFonts w:eastAsia="Calibri" w:cs="Arial"/>
          <w:sz w:val="22"/>
          <w:lang w:val="hr-HR"/>
        </w:rPr>
      </w:pPr>
      <w:r w:rsidRPr="00471DEA">
        <w:rPr>
          <w:rFonts w:eastAsia="Calibri" w:cs="Arial"/>
          <w:sz w:val="22"/>
          <w:lang w:val="hr-HR"/>
        </w:rPr>
        <w:t>Valuta: EUR</w:t>
      </w:r>
    </w:p>
    <w:p w14:paraId="2867B4E5" w14:textId="77777777" w:rsidR="00471DEA" w:rsidRPr="00471DEA" w:rsidRDefault="00471DEA" w:rsidP="00471DEA">
      <w:pPr>
        <w:spacing w:line="276" w:lineRule="auto"/>
        <w:jc w:val="left"/>
        <w:rPr>
          <w:rFonts w:eastAsia="Calibri" w:cs="Arial"/>
          <w:b/>
          <w:sz w:val="22"/>
          <w:lang w:val="hr-HR"/>
        </w:rPr>
      </w:pPr>
    </w:p>
    <w:p w14:paraId="2D938DFC" w14:textId="77777777" w:rsidR="00471DEA" w:rsidRPr="00471DEA" w:rsidRDefault="00471DEA" w:rsidP="00471DEA">
      <w:pPr>
        <w:spacing w:line="276" w:lineRule="auto"/>
        <w:jc w:val="left"/>
        <w:rPr>
          <w:rFonts w:eastAsia="Calibri" w:cs="Arial"/>
          <w:b/>
          <w:sz w:val="22"/>
          <w:lang w:val="hr-HR"/>
        </w:rPr>
      </w:pPr>
      <w:r w:rsidRPr="00471DEA">
        <w:rPr>
          <w:rFonts w:eastAsia="Calibri" w:cs="Arial"/>
          <w:b/>
          <w:sz w:val="22"/>
          <w:lang w:val="hr-HR"/>
        </w:rPr>
        <w:t>Šifra i naziv razdjela: 002 Komunalni sustav i gospodarstvo</w:t>
      </w:r>
    </w:p>
    <w:p w14:paraId="10BAB964" w14:textId="77777777" w:rsidR="00471DEA" w:rsidRPr="00471DEA" w:rsidRDefault="00471DEA" w:rsidP="00471DEA">
      <w:pPr>
        <w:spacing w:line="276" w:lineRule="auto"/>
        <w:jc w:val="left"/>
        <w:rPr>
          <w:rFonts w:eastAsia="Calibri" w:cs="Arial"/>
          <w:b/>
          <w:sz w:val="22"/>
          <w:lang w:val="hr-HR"/>
        </w:rPr>
      </w:pPr>
    </w:p>
    <w:p w14:paraId="6666F7AF" w14:textId="77777777" w:rsidR="00471DEA" w:rsidRPr="00471DEA" w:rsidRDefault="00471DEA" w:rsidP="00471DEA">
      <w:pPr>
        <w:numPr>
          <w:ilvl w:val="0"/>
          <w:numId w:val="4"/>
        </w:numPr>
        <w:spacing w:after="200" w:line="276" w:lineRule="auto"/>
        <w:contextualSpacing/>
        <w:jc w:val="left"/>
        <w:rPr>
          <w:rFonts w:eastAsia="Calibri" w:cs="Arial"/>
          <w:sz w:val="22"/>
          <w:lang w:val="hr-HR"/>
        </w:rPr>
      </w:pPr>
      <w:r w:rsidRPr="00471DEA">
        <w:rPr>
          <w:rFonts w:eastAsia="Calibri" w:cs="Arial"/>
          <w:sz w:val="22"/>
          <w:lang w:val="hr-HR"/>
        </w:rPr>
        <w:t xml:space="preserve">Glava unutar razdjela 002 Komunalni sustav i gospodarstvo </w:t>
      </w:r>
    </w:p>
    <w:tbl>
      <w:tblPr>
        <w:tblpPr w:leftFromText="180" w:rightFromText="180" w:vertAnchor="text" w:horzAnchor="margin" w:tblpY="23"/>
        <w:tblW w:w="9747" w:type="dxa"/>
        <w:tblLook w:val="04A0" w:firstRow="1" w:lastRow="0" w:firstColumn="1" w:lastColumn="0" w:noHBand="0" w:noVBand="1"/>
      </w:tblPr>
      <w:tblGrid>
        <w:gridCol w:w="3701"/>
        <w:gridCol w:w="1936"/>
        <w:gridCol w:w="1842"/>
        <w:gridCol w:w="2268"/>
      </w:tblGrid>
      <w:tr w:rsidR="00471DEA" w:rsidRPr="00471DEA" w14:paraId="7539E76F" w14:textId="77777777" w:rsidTr="00724CEF">
        <w:trPr>
          <w:trHeight w:val="56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8E3EC"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Razdjel/glava</w:t>
            </w:r>
          </w:p>
        </w:tc>
        <w:tc>
          <w:tcPr>
            <w:tcW w:w="1936" w:type="dxa"/>
            <w:tcBorders>
              <w:top w:val="single" w:sz="4" w:space="0" w:color="auto"/>
              <w:left w:val="nil"/>
              <w:bottom w:val="single" w:sz="4" w:space="0" w:color="auto"/>
              <w:right w:val="single" w:sz="4" w:space="0" w:color="auto"/>
            </w:tcBorders>
            <w:shd w:val="clear" w:color="auto" w:fill="auto"/>
            <w:vAlign w:val="center"/>
            <w:hideMark/>
          </w:tcPr>
          <w:p w14:paraId="7C8C850F"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Plan</w:t>
            </w:r>
          </w:p>
          <w:p w14:paraId="35D996B9"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2023.</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777FDDD"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2024.</w:t>
            </w:r>
          </w:p>
        </w:tc>
        <w:tc>
          <w:tcPr>
            <w:tcW w:w="2268" w:type="dxa"/>
            <w:tcBorders>
              <w:top w:val="single" w:sz="4" w:space="0" w:color="auto"/>
              <w:left w:val="nil"/>
              <w:bottom w:val="single" w:sz="4" w:space="0" w:color="auto"/>
              <w:right w:val="single" w:sz="4" w:space="0" w:color="auto"/>
            </w:tcBorders>
            <w:vAlign w:val="center"/>
          </w:tcPr>
          <w:p w14:paraId="5152EC23"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2025.</w:t>
            </w:r>
          </w:p>
        </w:tc>
      </w:tr>
      <w:tr w:rsidR="00471DEA" w:rsidRPr="00471DEA" w14:paraId="5019CDE5"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14:paraId="49707CAB" w14:textId="77777777" w:rsidR="00471DEA" w:rsidRPr="00471DEA" w:rsidRDefault="00471DEA" w:rsidP="00471DEA">
            <w:pPr>
              <w:jc w:val="left"/>
              <w:rPr>
                <w:rFonts w:eastAsia="Times New Roman" w:cs="Arial"/>
                <w:color w:val="000000"/>
                <w:lang w:val="hr-HR" w:eastAsia="hr-HR"/>
              </w:rPr>
            </w:pPr>
          </w:p>
          <w:p w14:paraId="7B6B82F6"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Glava 00201 KOMUNALNA DJELATNOST</w:t>
            </w:r>
          </w:p>
          <w:p w14:paraId="668C0536" w14:textId="77777777" w:rsidR="00471DEA" w:rsidRPr="00471DEA" w:rsidRDefault="00471DEA" w:rsidP="00471DEA">
            <w:pPr>
              <w:jc w:val="left"/>
              <w:rPr>
                <w:rFonts w:eastAsia="Times New Roman" w:cs="Arial"/>
                <w:color w:val="000000"/>
                <w:lang w:val="hr-HR" w:eastAsia="hr-HR"/>
              </w:rPr>
            </w:pPr>
          </w:p>
        </w:tc>
        <w:tc>
          <w:tcPr>
            <w:tcW w:w="1936" w:type="dxa"/>
            <w:tcBorders>
              <w:top w:val="nil"/>
              <w:left w:val="nil"/>
              <w:bottom w:val="single" w:sz="4" w:space="0" w:color="auto"/>
              <w:right w:val="single" w:sz="4" w:space="0" w:color="auto"/>
            </w:tcBorders>
            <w:shd w:val="clear" w:color="auto" w:fill="auto"/>
            <w:noWrap/>
            <w:vAlign w:val="bottom"/>
            <w:hideMark/>
          </w:tcPr>
          <w:p w14:paraId="24B0CD8C"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1.398.500,00</w:t>
            </w:r>
          </w:p>
        </w:tc>
        <w:tc>
          <w:tcPr>
            <w:tcW w:w="1842" w:type="dxa"/>
            <w:tcBorders>
              <w:top w:val="nil"/>
              <w:left w:val="nil"/>
              <w:bottom w:val="single" w:sz="4" w:space="0" w:color="auto"/>
              <w:right w:val="single" w:sz="4" w:space="0" w:color="auto"/>
            </w:tcBorders>
            <w:shd w:val="clear" w:color="auto" w:fill="auto"/>
            <w:noWrap/>
            <w:vAlign w:val="bottom"/>
            <w:hideMark/>
          </w:tcPr>
          <w:p w14:paraId="2DCA4109"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1.201.100,00</w:t>
            </w:r>
          </w:p>
        </w:tc>
        <w:tc>
          <w:tcPr>
            <w:tcW w:w="2268" w:type="dxa"/>
            <w:tcBorders>
              <w:top w:val="nil"/>
              <w:left w:val="nil"/>
              <w:bottom w:val="single" w:sz="4" w:space="0" w:color="auto"/>
              <w:right w:val="single" w:sz="4" w:space="0" w:color="auto"/>
            </w:tcBorders>
            <w:vAlign w:val="bottom"/>
          </w:tcPr>
          <w:p w14:paraId="432DD38E"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1.199.600,00</w:t>
            </w:r>
          </w:p>
        </w:tc>
      </w:tr>
      <w:tr w:rsidR="00471DEA" w:rsidRPr="00471DEA" w14:paraId="73DF90BB"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08FCA5D5" w14:textId="77777777" w:rsidR="00471DEA" w:rsidRPr="00471DEA" w:rsidRDefault="00471DEA" w:rsidP="00471DEA">
            <w:pPr>
              <w:jc w:val="left"/>
              <w:rPr>
                <w:rFonts w:eastAsia="Times New Roman" w:cs="Arial"/>
                <w:color w:val="000000"/>
                <w:lang w:val="hr-HR" w:eastAsia="hr-HR"/>
              </w:rPr>
            </w:pPr>
          </w:p>
          <w:p w14:paraId="5F729579"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Glava  00202 VLASTITI POGON</w:t>
            </w:r>
          </w:p>
          <w:p w14:paraId="49DD2C88" w14:textId="77777777" w:rsidR="00471DEA" w:rsidRPr="00471DEA" w:rsidRDefault="00471DEA" w:rsidP="00471DEA">
            <w:pPr>
              <w:jc w:val="left"/>
              <w:rPr>
                <w:rFonts w:eastAsia="Times New Roman" w:cs="Arial"/>
                <w:color w:val="000000"/>
                <w:lang w:val="hr-HR" w:eastAsia="hr-HR"/>
              </w:rPr>
            </w:pPr>
          </w:p>
        </w:tc>
        <w:tc>
          <w:tcPr>
            <w:tcW w:w="1936" w:type="dxa"/>
            <w:tcBorders>
              <w:top w:val="nil"/>
              <w:left w:val="nil"/>
              <w:bottom w:val="single" w:sz="4" w:space="0" w:color="auto"/>
              <w:right w:val="single" w:sz="4" w:space="0" w:color="auto"/>
            </w:tcBorders>
            <w:shd w:val="clear" w:color="auto" w:fill="auto"/>
            <w:noWrap/>
            <w:vAlign w:val="bottom"/>
            <w:hideMark/>
          </w:tcPr>
          <w:p w14:paraId="4502349F"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187.850,00</w:t>
            </w:r>
          </w:p>
        </w:tc>
        <w:tc>
          <w:tcPr>
            <w:tcW w:w="1842" w:type="dxa"/>
            <w:tcBorders>
              <w:top w:val="nil"/>
              <w:left w:val="nil"/>
              <w:bottom w:val="single" w:sz="4" w:space="0" w:color="auto"/>
              <w:right w:val="single" w:sz="4" w:space="0" w:color="auto"/>
            </w:tcBorders>
            <w:shd w:val="clear" w:color="auto" w:fill="auto"/>
            <w:noWrap/>
            <w:vAlign w:val="bottom"/>
            <w:hideMark/>
          </w:tcPr>
          <w:p w14:paraId="00A9A217"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187.850,00</w:t>
            </w:r>
          </w:p>
        </w:tc>
        <w:tc>
          <w:tcPr>
            <w:tcW w:w="2268" w:type="dxa"/>
            <w:tcBorders>
              <w:top w:val="nil"/>
              <w:left w:val="nil"/>
              <w:bottom w:val="single" w:sz="4" w:space="0" w:color="auto"/>
              <w:right w:val="single" w:sz="4" w:space="0" w:color="auto"/>
            </w:tcBorders>
            <w:vAlign w:val="bottom"/>
          </w:tcPr>
          <w:p w14:paraId="06BBF62B"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187.850,00</w:t>
            </w:r>
          </w:p>
        </w:tc>
      </w:tr>
      <w:tr w:rsidR="00471DEA" w:rsidRPr="00471DEA" w14:paraId="3083EEB3"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tcPr>
          <w:p w14:paraId="62C05BB7" w14:textId="77777777" w:rsidR="00471DEA" w:rsidRPr="00471DEA" w:rsidRDefault="00471DEA" w:rsidP="00471DEA">
            <w:pPr>
              <w:jc w:val="left"/>
              <w:rPr>
                <w:rFonts w:eastAsia="Times New Roman" w:cs="Arial"/>
                <w:color w:val="000000"/>
                <w:lang w:val="hr-HR" w:eastAsia="hr-HR"/>
              </w:rPr>
            </w:pPr>
          </w:p>
          <w:p w14:paraId="088B74CB"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Glava 00203 URBANIZAM, PLANIRANJE I STAMBENO POSLOVNI OBJEKTI</w:t>
            </w:r>
          </w:p>
          <w:p w14:paraId="690C4624" w14:textId="77777777" w:rsidR="00471DEA" w:rsidRPr="00471DEA" w:rsidRDefault="00471DEA" w:rsidP="00471DEA">
            <w:pPr>
              <w:jc w:val="left"/>
              <w:rPr>
                <w:rFonts w:eastAsia="Times New Roman" w:cs="Arial"/>
                <w:color w:val="000000"/>
                <w:lang w:val="hr-HR" w:eastAsia="hr-HR"/>
              </w:rPr>
            </w:pPr>
          </w:p>
        </w:tc>
        <w:tc>
          <w:tcPr>
            <w:tcW w:w="1936" w:type="dxa"/>
            <w:tcBorders>
              <w:top w:val="nil"/>
              <w:left w:val="nil"/>
              <w:bottom w:val="single" w:sz="4" w:space="0" w:color="auto"/>
              <w:right w:val="single" w:sz="4" w:space="0" w:color="auto"/>
            </w:tcBorders>
            <w:shd w:val="clear" w:color="auto" w:fill="auto"/>
            <w:noWrap/>
            <w:vAlign w:val="bottom"/>
          </w:tcPr>
          <w:p w14:paraId="16EBCE57"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534.700,00</w:t>
            </w:r>
          </w:p>
        </w:tc>
        <w:tc>
          <w:tcPr>
            <w:tcW w:w="1842" w:type="dxa"/>
            <w:tcBorders>
              <w:top w:val="nil"/>
              <w:left w:val="nil"/>
              <w:bottom w:val="single" w:sz="4" w:space="0" w:color="auto"/>
              <w:right w:val="single" w:sz="4" w:space="0" w:color="auto"/>
            </w:tcBorders>
            <w:shd w:val="clear" w:color="auto" w:fill="auto"/>
            <w:noWrap/>
            <w:vAlign w:val="bottom"/>
          </w:tcPr>
          <w:p w14:paraId="6F578B5C"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427.700,00</w:t>
            </w:r>
          </w:p>
        </w:tc>
        <w:tc>
          <w:tcPr>
            <w:tcW w:w="2268" w:type="dxa"/>
            <w:tcBorders>
              <w:top w:val="nil"/>
              <w:left w:val="nil"/>
              <w:bottom w:val="single" w:sz="4" w:space="0" w:color="auto"/>
              <w:right w:val="single" w:sz="4" w:space="0" w:color="auto"/>
            </w:tcBorders>
            <w:vAlign w:val="bottom"/>
          </w:tcPr>
          <w:p w14:paraId="0C8A4BA0"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427.700,00</w:t>
            </w:r>
          </w:p>
        </w:tc>
      </w:tr>
      <w:tr w:rsidR="00471DEA" w:rsidRPr="00471DEA" w14:paraId="25C36FEE"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tcPr>
          <w:p w14:paraId="50691DFF" w14:textId="77777777" w:rsidR="00471DEA" w:rsidRPr="00471DEA" w:rsidRDefault="00471DEA" w:rsidP="00471DEA">
            <w:pPr>
              <w:jc w:val="left"/>
              <w:rPr>
                <w:rFonts w:eastAsia="Times New Roman" w:cs="Arial"/>
                <w:color w:val="000000"/>
                <w:lang w:val="hr-HR" w:eastAsia="hr-HR"/>
              </w:rPr>
            </w:pPr>
          </w:p>
          <w:p w14:paraId="6BB098B9"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Glava 00204 GOSPODARSTVO I PODUZETNIŠTVO</w:t>
            </w:r>
          </w:p>
          <w:p w14:paraId="70DFF048" w14:textId="77777777" w:rsidR="00471DEA" w:rsidRPr="00471DEA" w:rsidRDefault="00471DEA" w:rsidP="00471DEA">
            <w:pPr>
              <w:jc w:val="left"/>
              <w:rPr>
                <w:rFonts w:eastAsia="Times New Roman" w:cs="Arial"/>
                <w:color w:val="000000"/>
                <w:lang w:val="hr-HR" w:eastAsia="hr-HR"/>
              </w:rPr>
            </w:pPr>
          </w:p>
        </w:tc>
        <w:tc>
          <w:tcPr>
            <w:tcW w:w="1936" w:type="dxa"/>
            <w:tcBorders>
              <w:top w:val="nil"/>
              <w:left w:val="nil"/>
              <w:bottom w:val="single" w:sz="4" w:space="0" w:color="auto"/>
              <w:right w:val="single" w:sz="4" w:space="0" w:color="auto"/>
            </w:tcBorders>
            <w:shd w:val="clear" w:color="auto" w:fill="auto"/>
            <w:noWrap/>
            <w:vAlign w:val="bottom"/>
          </w:tcPr>
          <w:p w14:paraId="5A11FCC1"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1.394.800,00</w:t>
            </w:r>
          </w:p>
        </w:tc>
        <w:tc>
          <w:tcPr>
            <w:tcW w:w="1842" w:type="dxa"/>
            <w:tcBorders>
              <w:top w:val="nil"/>
              <w:left w:val="nil"/>
              <w:bottom w:val="single" w:sz="4" w:space="0" w:color="auto"/>
              <w:right w:val="single" w:sz="4" w:space="0" w:color="auto"/>
            </w:tcBorders>
            <w:shd w:val="clear" w:color="auto" w:fill="auto"/>
            <w:noWrap/>
            <w:vAlign w:val="bottom"/>
          </w:tcPr>
          <w:p w14:paraId="7F1A6907"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841.300,00</w:t>
            </w:r>
          </w:p>
        </w:tc>
        <w:tc>
          <w:tcPr>
            <w:tcW w:w="2268" w:type="dxa"/>
            <w:tcBorders>
              <w:top w:val="nil"/>
              <w:left w:val="nil"/>
              <w:bottom w:val="single" w:sz="4" w:space="0" w:color="auto"/>
              <w:right w:val="single" w:sz="4" w:space="0" w:color="auto"/>
            </w:tcBorders>
            <w:vAlign w:val="bottom"/>
          </w:tcPr>
          <w:p w14:paraId="333C277B"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841.300,00</w:t>
            </w:r>
          </w:p>
        </w:tc>
      </w:tr>
      <w:tr w:rsidR="00471DEA" w:rsidRPr="00471DEA" w14:paraId="69AE9516"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tcPr>
          <w:p w14:paraId="55A9B38F" w14:textId="77777777" w:rsidR="00471DEA" w:rsidRPr="00471DEA" w:rsidRDefault="00471DEA" w:rsidP="00471DEA">
            <w:pPr>
              <w:jc w:val="left"/>
              <w:rPr>
                <w:rFonts w:eastAsia="Times New Roman" w:cs="Arial"/>
                <w:color w:val="000000"/>
                <w:lang w:val="hr-HR" w:eastAsia="hr-HR"/>
              </w:rPr>
            </w:pPr>
          </w:p>
          <w:p w14:paraId="6A5A5455"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Glava 00205 PROTUPOŽARNA I CIVILNA ZAŠTITA</w:t>
            </w:r>
          </w:p>
          <w:p w14:paraId="2662237D" w14:textId="77777777" w:rsidR="00471DEA" w:rsidRPr="00471DEA" w:rsidRDefault="00471DEA" w:rsidP="00471DEA">
            <w:pPr>
              <w:jc w:val="left"/>
              <w:rPr>
                <w:rFonts w:eastAsia="Times New Roman" w:cs="Arial"/>
                <w:color w:val="000000"/>
                <w:lang w:val="hr-HR" w:eastAsia="hr-HR"/>
              </w:rPr>
            </w:pPr>
          </w:p>
        </w:tc>
        <w:tc>
          <w:tcPr>
            <w:tcW w:w="1936" w:type="dxa"/>
            <w:tcBorders>
              <w:top w:val="nil"/>
              <w:left w:val="nil"/>
              <w:bottom w:val="single" w:sz="4" w:space="0" w:color="auto"/>
              <w:right w:val="single" w:sz="4" w:space="0" w:color="auto"/>
            </w:tcBorders>
            <w:shd w:val="clear" w:color="auto" w:fill="auto"/>
            <w:noWrap/>
            <w:vAlign w:val="bottom"/>
          </w:tcPr>
          <w:p w14:paraId="1DF82763"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130.650,00</w:t>
            </w:r>
          </w:p>
        </w:tc>
        <w:tc>
          <w:tcPr>
            <w:tcW w:w="1842" w:type="dxa"/>
            <w:tcBorders>
              <w:top w:val="nil"/>
              <w:left w:val="nil"/>
              <w:bottom w:val="single" w:sz="4" w:space="0" w:color="auto"/>
              <w:right w:val="single" w:sz="4" w:space="0" w:color="auto"/>
            </w:tcBorders>
            <w:shd w:val="clear" w:color="auto" w:fill="auto"/>
            <w:noWrap/>
            <w:vAlign w:val="bottom"/>
          </w:tcPr>
          <w:p w14:paraId="540BC48D"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130.650,00</w:t>
            </w:r>
          </w:p>
        </w:tc>
        <w:tc>
          <w:tcPr>
            <w:tcW w:w="2268" w:type="dxa"/>
            <w:tcBorders>
              <w:top w:val="nil"/>
              <w:left w:val="nil"/>
              <w:bottom w:val="single" w:sz="4" w:space="0" w:color="auto"/>
              <w:right w:val="single" w:sz="4" w:space="0" w:color="auto"/>
            </w:tcBorders>
            <w:vAlign w:val="bottom"/>
          </w:tcPr>
          <w:p w14:paraId="628028EA"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130.650,00</w:t>
            </w:r>
          </w:p>
        </w:tc>
      </w:tr>
      <w:tr w:rsidR="00471DEA" w:rsidRPr="00471DEA" w14:paraId="072C4212"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699A6566" w14:textId="77777777" w:rsidR="00471DEA" w:rsidRPr="00471DEA" w:rsidRDefault="00471DEA" w:rsidP="00471DEA">
            <w:pPr>
              <w:jc w:val="left"/>
              <w:rPr>
                <w:rFonts w:eastAsia="Times New Roman" w:cs="Arial"/>
                <w:color w:val="000000"/>
                <w:lang w:val="hr-HR" w:eastAsia="hr-HR"/>
              </w:rPr>
            </w:pPr>
          </w:p>
          <w:p w14:paraId="6330F649"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Ukupno razdjel:</w:t>
            </w:r>
          </w:p>
          <w:p w14:paraId="68652E80" w14:textId="77777777" w:rsidR="00471DEA" w:rsidRPr="00471DEA" w:rsidRDefault="00471DEA" w:rsidP="00471DEA">
            <w:pPr>
              <w:jc w:val="left"/>
              <w:rPr>
                <w:rFonts w:eastAsia="Times New Roman" w:cs="Arial"/>
                <w:color w:val="000000"/>
                <w:lang w:val="hr-HR" w:eastAsia="hr-HR"/>
              </w:rPr>
            </w:pPr>
          </w:p>
        </w:tc>
        <w:tc>
          <w:tcPr>
            <w:tcW w:w="1936" w:type="dxa"/>
            <w:tcBorders>
              <w:top w:val="nil"/>
              <w:left w:val="nil"/>
              <w:bottom w:val="single" w:sz="4" w:space="0" w:color="auto"/>
              <w:right w:val="single" w:sz="4" w:space="0" w:color="auto"/>
            </w:tcBorders>
            <w:shd w:val="clear" w:color="auto" w:fill="auto"/>
            <w:noWrap/>
            <w:vAlign w:val="bottom"/>
            <w:hideMark/>
          </w:tcPr>
          <w:p w14:paraId="0CB5D87E"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3.646.500,00</w:t>
            </w:r>
          </w:p>
        </w:tc>
        <w:tc>
          <w:tcPr>
            <w:tcW w:w="1842" w:type="dxa"/>
            <w:tcBorders>
              <w:top w:val="nil"/>
              <w:left w:val="nil"/>
              <w:bottom w:val="single" w:sz="4" w:space="0" w:color="auto"/>
              <w:right w:val="single" w:sz="4" w:space="0" w:color="auto"/>
            </w:tcBorders>
            <w:shd w:val="clear" w:color="auto" w:fill="auto"/>
            <w:noWrap/>
            <w:vAlign w:val="bottom"/>
            <w:hideMark/>
          </w:tcPr>
          <w:p w14:paraId="373F1425"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2.788.600,00</w:t>
            </w:r>
          </w:p>
        </w:tc>
        <w:tc>
          <w:tcPr>
            <w:tcW w:w="2268" w:type="dxa"/>
            <w:tcBorders>
              <w:top w:val="nil"/>
              <w:left w:val="nil"/>
              <w:bottom w:val="single" w:sz="4" w:space="0" w:color="auto"/>
              <w:right w:val="single" w:sz="4" w:space="0" w:color="auto"/>
            </w:tcBorders>
            <w:vAlign w:val="bottom"/>
          </w:tcPr>
          <w:p w14:paraId="09F49607"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2.787.100,00</w:t>
            </w:r>
          </w:p>
        </w:tc>
      </w:tr>
    </w:tbl>
    <w:p w14:paraId="47EF5081" w14:textId="77777777" w:rsidR="00471DEA" w:rsidRPr="00471DEA" w:rsidRDefault="00471DEA" w:rsidP="00471DEA">
      <w:pPr>
        <w:spacing w:line="276" w:lineRule="auto"/>
        <w:jc w:val="left"/>
        <w:rPr>
          <w:rFonts w:eastAsia="Calibri" w:cs="Arial"/>
          <w:b/>
          <w:sz w:val="22"/>
          <w:lang w:val="hr-HR"/>
        </w:rPr>
      </w:pPr>
    </w:p>
    <w:p w14:paraId="6F72A5C1" w14:textId="77777777" w:rsidR="00471DEA" w:rsidRPr="00471DEA" w:rsidRDefault="00471DEA" w:rsidP="00471DEA">
      <w:pPr>
        <w:numPr>
          <w:ilvl w:val="0"/>
          <w:numId w:val="4"/>
        </w:numPr>
        <w:spacing w:after="200" w:line="276" w:lineRule="auto"/>
        <w:contextualSpacing/>
        <w:jc w:val="left"/>
        <w:rPr>
          <w:rFonts w:eastAsia="Calibri" w:cs="Arial"/>
          <w:b/>
          <w:sz w:val="22"/>
          <w:lang w:val="hr-HR"/>
        </w:rPr>
      </w:pPr>
      <w:r w:rsidRPr="00471DEA">
        <w:rPr>
          <w:rFonts w:eastAsia="Calibri" w:cs="Arial"/>
          <w:sz w:val="22"/>
          <w:lang w:val="hr-HR"/>
        </w:rPr>
        <w:t>Programi unutar Glave 00201 Komunalna djelatnost</w:t>
      </w:r>
    </w:p>
    <w:p w14:paraId="1C4DC651" w14:textId="77777777" w:rsidR="00471DEA" w:rsidRPr="00471DEA" w:rsidRDefault="00471DEA" w:rsidP="00471DEA">
      <w:pPr>
        <w:spacing w:line="276" w:lineRule="auto"/>
        <w:contextualSpacing/>
        <w:jc w:val="left"/>
        <w:rPr>
          <w:rFonts w:eastAsia="Calibri" w:cs="Arial"/>
          <w:b/>
          <w:sz w:val="22"/>
          <w:lang w:val="hr-HR"/>
        </w:rPr>
      </w:pPr>
    </w:p>
    <w:tbl>
      <w:tblPr>
        <w:tblW w:w="9654" w:type="dxa"/>
        <w:tblInd w:w="93" w:type="dxa"/>
        <w:tblLook w:val="04A0" w:firstRow="1" w:lastRow="0" w:firstColumn="1" w:lastColumn="0" w:noHBand="0" w:noVBand="1"/>
      </w:tblPr>
      <w:tblGrid>
        <w:gridCol w:w="3701"/>
        <w:gridCol w:w="1843"/>
        <w:gridCol w:w="1842"/>
        <w:gridCol w:w="2268"/>
      </w:tblGrid>
      <w:tr w:rsidR="00471DEA" w:rsidRPr="00471DEA" w14:paraId="28C5523A" w14:textId="77777777" w:rsidTr="00724CEF">
        <w:trPr>
          <w:trHeight w:val="56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DC5CC"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Naziv programa iz Proračuna</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15A220B"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Plan</w:t>
            </w:r>
          </w:p>
          <w:p w14:paraId="79D8A814"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2023.</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7B50E4B"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2024.</w:t>
            </w:r>
          </w:p>
        </w:tc>
        <w:tc>
          <w:tcPr>
            <w:tcW w:w="2268" w:type="dxa"/>
            <w:tcBorders>
              <w:top w:val="single" w:sz="4" w:space="0" w:color="auto"/>
              <w:left w:val="nil"/>
              <w:bottom w:val="single" w:sz="4" w:space="0" w:color="auto"/>
              <w:right w:val="single" w:sz="4" w:space="0" w:color="auto"/>
            </w:tcBorders>
            <w:vAlign w:val="center"/>
          </w:tcPr>
          <w:p w14:paraId="47F1F809"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2025.</w:t>
            </w:r>
          </w:p>
        </w:tc>
      </w:tr>
      <w:tr w:rsidR="00471DEA" w:rsidRPr="00471DEA" w14:paraId="378F22D5"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14:paraId="34F0568F" w14:textId="77777777" w:rsidR="00471DEA" w:rsidRPr="00471DEA" w:rsidRDefault="00471DEA" w:rsidP="00471DEA">
            <w:pPr>
              <w:jc w:val="left"/>
              <w:rPr>
                <w:rFonts w:eastAsia="Times New Roman" w:cs="Arial"/>
                <w:color w:val="000000"/>
                <w:lang w:val="hr-HR" w:eastAsia="hr-HR"/>
              </w:rPr>
            </w:pPr>
          </w:p>
          <w:p w14:paraId="03357D7A"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 xml:space="preserve">Program 2001 Održavanje komunalne infrastrukture </w:t>
            </w:r>
          </w:p>
          <w:p w14:paraId="361B5669" w14:textId="77777777" w:rsidR="00471DEA" w:rsidRPr="00471DEA" w:rsidRDefault="00471DEA" w:rsidP="00471DEA">
            <w:pPr>
              <w:jc w:val="left"/>
              <w:rPr>
                <w:rFonts w:eastAsia="Times New Roman" w:cs="Arial"/>
                <w:color w:val="000000"/>
                <w:lang w:val="hr-HR" w:eastAsia="hr-HR"/>
              </w:rPr>
            </w:pPr>
          </w:p>
        </w:tc>
        <w:tc>
          <w:tcPr>
            <w:tcW w:w="1843" w:type="dxa"/>
            <w:tcBorders>
              <w:top w:val="nil"/>
              <w:left w:val="nil"/>
              <w:bottom w:val="single" w:sz="4" w:space="0" w:color="auto"/>
              <w:right w:val="single" w:sz="4" w:space="0" w:color="auto"/>
            </w:tcBorders>
            <w:shd w:val="clear" w:color="auto" w:fill="auto"/>
            <w:noWrap/>
            <w:vAlign w:val="bottom"/>
            <w:hideMark/>
          </w:tcPr>
          <w:p w14:paraId="51CED09D"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567.600,00</w:t>
            </w:r>
          </w:p>
        </w:tc>
        <w:tc>
          <w:tcPr>
            <w:tcW w:w="1842" w:type="dxa"/>
            <w:tcBorders>
              <w:top w:val="nil"/>
              <w:left w:val="nil"/>
              <w:bottom w:val="single" w:sz="4" w:space="0" w:color="auto"/>
              <w:right w:val="single" w:sz="4" w:space="0" w:color="auto"/>
            </w:tcBorders>
            <w:shd w:val="clear" w:color="auto" w:fill="auto"/>
            <w:noWrap/>
            <w:vAlign w:val="bottom"/>
            <w:hideMark/>
          </w:tcPr>
          <w:p w14:paraId="0625F90C"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507.600,00</w:t>
            </w:r>
          </w:p>
        </w:tc>
        <w:tc>
          <w:tcPr>
            <w:tcW w:w="2268" w:type="dxa"/>
            <w:tcBorders>
              <w:top w:val="nil"/>
              <w:left w:val="nil"/>
              <w:bottom w:val="single" w:sz="4" w:space="0" w:color="auto"/>
              <w:right w:val="single" w:sz="4" w:space="0" w:color="auto"/>
            </w:tcBorders>
            <w:vAlign w:val="bottom"/>
          </w:tcPr>
          <w:p w14:paraId="79CFE4F2"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506.100,00</w:t>
            </w:r>
          </w:p>
        </w:tc>
      </w:tr>
      <w:tr w:rsidR="00471DEA" w:rsidRPr="00471DEA" w14:paraId="5209822E"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0938163B" w14:textId="77777777" w:rsidR="00471DEA" w:rsidRPr="00471DEA" w:rsidRDefault="00471DEA" w:rsidP="00471DEA">
            <w:pPr>
              <w:jc w:val="left"/>
              <w:rPr>
                <w:rFonts w:eastAsia="Times New Roman" w:cs="Arial"/>
                <w:color w:val="000000"/>
                <w:lang w:val="hr-HR" w:eastAsia="hr-HR"/>
              </w:rPr>
            </w:pPr>
          </w:p>
          <w:p w14:paraId="47B98889"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Program 2002 Građenje objekata komunalne infrastrukture</w:t>
            </w:r>
          </w:p>
          <w:p w14:paraId="33B7C4F7" w14:textId="77777777" w:rsidR="00471DEA" w:rsidRPr="00471DEA" w:rsidRDefault="00471DEA" w:rsidP="00471DEA">
            <w:pPr>
              <w:jc w:val="left"/>
              <w:rPr>
                <w:rFonts w:eastAsia="Times New Roman" w:cs="Arial"/>
                <w:color w:val="000000"/>
                <w:lang w:val="hr-HR" w:eastAsia="hr-HR"/>
              </w:rPr>
            </w:pPr>
          </w:p>
        </w:tc>
        <w:tc>
          <w:tcPr>
            <w:tcW w:w="1843" w:type="dxa"/>
            <w:tcBorders>
              <w:top w:val="nil"/>
              <w:left w:val="nil"/>
              <w:bottom w:val="single" w:sz="4" w:space="0" w:color="auto"/>
              <w:right w:val="single" w:sz="4" w:space="0" w:color="auto"/>
            </w:tcBorders>
            <w:shd w:val="clear" w:color="auto" w:fill="auto"/>
            <w:noWrap/>
            <w:vAlign w:val="bottom"/>
            <w:hideMark/>
          </w:tcPr>
          <w:p w14:paraId="2C0BFF5D"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581.900,00</w:t>
            </w:r>
          </w:p>
        </w:tc>
        <w:tc>
          <w:tcPr>
            <w:tcW w:w="1842" w:type="dxa"/>
            <w:tcBorders>
              <w:top w:val="nil"/>
              <w:left w:val="nil"/>
              <w:bottom w:val="single" w:sz="4" w:space="0" w:color="auto"/>
              <w:right w:val="single" w:sz="4" w:space="0" w:color="auto"/>
            </w:tcBorders>
            <w:shd w:val="clear" w:color="auto" w:fill="auto"/>
            <w:noWrap/>
            <w:vAlign w:val="bottom"/>
            <w:hideMark/>
          </w:tcPr>
          <w:p w14:paraId="63505F23"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488.000,00</w:t>
            </w:r>
          </w:p>
        </w:tc>
        <w:tc>
          <w:tcPr>
            <w:tcW w:w="2268" w:type="dxa"/>
            <w:tcBorders>
              <w:top w:val="nil"/>
              <w:left w:val="nil"/>
              <w:bottom w:val="single" w:sz="4" w:space="0" w:color="auto"/>
              <w:right w:val="single" w:sz="4" w:space="0" w:color="auto"/>
            </w:tcBorders>
            <w:vAlign w:val="bottom"/>
          </w:tcPr>
          <w:p w14:paraId="1D5E9F14"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488.000,00</w:t>
            </w:r>
          </w:p>
        </w:tc>
      </w:tr>
      <w:tr w:rsidR="00471DEA" w:rsidRPr="00471DEA" w14:paraId="677D031E"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tcPr>
          <w:p w14:paraId="51D3F63A" w14:textId="77777777" w:rsidR="00471DEA" w:rsidRPr="00471DEA" w:rsidRDefault="00471DEA" w:rsidP="00471DEA">
            <w:pPr>
              <w:jc w:val="left"/>
              <w:rPr>
                <w:rFonts w:eastAsia="Times New Roman" w:cs="Arial"/>
                <w:color w:val="000000"/>
                <w:lang w:val="hr-HR" w:eastAsia="hr-HR"/>
              </w:rPr>
            </w:pPr>
          </w:p>
          <w:p w14:paraId="4B99EEE7"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Program 2003 Održavanje i ulaganje u groblja</w:t>
            </w:r>
          </w:p>
          <w:p w14:paraId="6B6EF9F8" w14:textId="77777777" w:rsidR="00471DEA" w:rsidRPr="00471DEA" w:rsidRDefault="00471DEA" w:rsidP="00471DEA">
            <w:pPr>
              <w:jc w:val="left"/>
              <w:rPr>
                <w:rFonts w:eastAsia="Times New Roman" w:cs="Arial"/>
                <w:color w:val="000000"/>
                <w:lang w:val="hr-HR" w:eastAsia="hr-HR"/>
              </w:rPr>
            </w:pPr>
          </w:p>
        </w:tc>
        <w:tc>
          <w:tcPr>
            <w:tcW w:w="1843" w:type="dxa"/>
            <w:tcBorders>
              <w:top w:val="nil"/>
              <w:left w:val="nil"/>
              <w:bottom w:val="single" w:sz="4" w:space="0" w:color="auto"/>
              <w:right w:val="single" w:sz="4" w:space="0" w:color="auto"/>
            </w:tcBorders>
            <w:shd w:val="clear" w:color="auto" w:fill="auto"/>
            <w:noWrap/>
            <w:vAlign w:val="bottom"/>
          </w:tcPr>
          <w:p w14:paraId="1B788812"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105.500,00</w:t>
            </w:r>
          </w:p>
        </w:tc>
        <w:tc>
          <w:tcPr>
            <w:tcW w:w="1842" w:type="dxa"/>
            <w:tcBorders>
              <w:top w:val="nil"/>
              <w:left w:val="nil"/>
              <w:bottom w:val="single" w:sz="4" w:space="0" w:color="auto"/>
              <w:right w:val="single" w:sz="4" w:space="0" w:color="auto"/>
            </w:tcBorders>
            <w:shd w:val="clear" w:color="auto" w:fill="auto"/>
            <w:noWrap/>
            <w:vAlign w:val="bottom"/>
          </w:tcPr>
          <w:p w14:paraId="7A08E072"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92.000,00</w:t>
            </w:r>
          </w:p>
        </w:tc>
        <w:tc>
          <w:tcPr>
            <w:tcW w:w="2268" w:type="dxa"/>
            <w:tcBorders>
              <w:top w:val="nil"/>
              <w:left w:val="nil"/>
              <w:bottom w:val="single" w:sz="4" w:space="0" w:color="auto"/>
              <w:right w:val="single" w:sz="4" w:space="0" w:color="auto"/>
            </w:tcBorders>
            <w:vAlign w:val="bottom"/>
          </w:tcPr>
          <w:p w14:paraId="41976150"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92.000,00</w:t>
            </w:r>
          </w:p>
        </w:tc>
      </w:tr>
      <w:tr w:rsidR="00471DEA" w:rsidRPr="00471DEA" w14:paraId="23663379"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tcPr>
          <w:p w14:paraId="41ED738F" w14:textId="77777777" w:rsidR="00471DEA" w:rsidRPr="00471DEA" w:rsidRDefault="00471DEA" w:rsidP="00471DEA">
            <w:pPr>
              <w:jc w:val="left"/>
              <w:rPr>
                <w:rFonts w:eastAsia="Times New Roman" w:cs="Arial"/>
                <w:color w:val="000000"/>
                <w:lang w:val="hr-HR" w:eastAsia="hr-HR"/>
              </w:rPr>
            </w:pPr>
          </w:p>
          <w:p w14:paraId="4D7710BC"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Program 2004 Nabava komunalnog vozila i opreme</w:t>
            </w:r>
          </w:p>
          <w:p w14:paraId="6BC9E9B1" w14:textId="77777777" w:rsidR="00471DEA" w:rsidRPr="00471DEA" w:rsidRDefault="00471DEA" w:rsidP="00471DEA">
            <w:pPr>
              <w:jc w:val="left"/>
              <w:rPr>
                <w:rFonts w:eastAsia="Times New Roman" w:cs="Arial"/>
                <w:color w:val="000000"/>
                <w:lang w:val="hr-HR" w:eastAsia="hr-HR"/>
              </w:rPr>
            </w:pPr>
          </w:p>
        </w:tc>
        <w:tc>
          <w:tcPr>
            <w:tcW w:w="1843" w:type="dxa"/>
            <w:tcBorders>
              <w:top w:val="nil"/>
              <w:left w:val="nil"/>
              <w:bottom w:val="single" w:sz="4" w:space="0" w:color="auto"/>
              <w:right w:val="single" w:sz="4" w:space="0" w:color="auto"/>
            </w:tcBorders>
            <w:shd w:val="clear" w:color="auto" w:fill="auto"/>
            <w:noWrap/>
            <w:vAlign w:val="bottom"/>
          </w:tcPr>
          <w:p w14:paraId="3C170CA2"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143.500,00</w:t>
            </w:r>
          </w:p>
        </w:tc>
        <w:tc>
          <w:tcPr>
            <w:tcW w:w="1842" w:type="dxa"/>
            <w:tcBorders>
              <w:top w:val="nil"/>
              <w:left w:val="nil"/>
              <w:bottom w:val="single" w:sz="4" w:space="0" w:color="auto"/>
              <w:right w:val="single" w:sz="4" w:space="0" w:color="auto"/>
            </w:tcBorders>
            <w:shd w:val="clear" w:color="auto" w:fill="auto"/>
            <w:noWrap/>
            <w:vAlign w:val="bottom"/>
          </w:tcPr>
          <w:p w14:paraId="5B4C7AE4"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113.500,00</w:t>
            </w:r>
          </w:p>
        </w:tc>
        <w:tc>
          <w:tcPr>
            <w:tcW w:w="2268" w:type="dxa"/>
            <w:tcBorders>
              <w:top w:val="nil"/>
              <w:left w:val="nil"/>
              <w:bottom w:val="single" w:sz="4" w:space="0" w:color="auto"/>
              <w:right w:val="single" w:sz="4" w:space="0" w:color="auto"/>
            </w:tcBorders>
            <w:vAlign w:val="bottom"/>
          </w:tcPr>
          <w:p w14:paraId="20136714"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113.500,00</w:t>
            </w:r>
          </w:p>
        </w:tc>
      </w:tr>
      <w:tr w:rsidR="00471DEA" w:rsidRPr="00471DEA" w14:paraId="6230DC76"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22D16E31" w14:textId="77777777" w:rsidR="00471DEA" w:rsidRPr="00471DEA" w:rsidRDefault="00471DEA" w:rsidP="00471DEA">
            <w:pPr>
              <w:jc w:val="left"/>
              <w:rPr>
                <w:rFonts w:eastAsia="Times New Roman" w:cs="Arial"/>
                <w:color w:val="000000"/>
                <w:lang w:val="hr-HR" w:eastAsia="hr-HR"/>
              </w:rPr>
            </w:pPr>
          </w:p>
          <w:p w14:paraId="577D2158"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Ukupno:</w:t>
            </w:r>
          </w:p>
        </w:tc>
        <w:tc>
          <w:tcPr>
            <w:tcW w:w="1843" w:type="dxa"/>
            <w:tcBorders>
              <w:top w:val="nil"/>
              <w:left w:val="nil"/>
              <w:bottom w:val="single" w:sz="4" w:space="0" w:color="auto"/>
              <w:right w:val="single" w:sz="4" w:space="0" w:color="auto"/>
            </w:tcBorders>
            <w:shd w:val="clear" w:color="auto" w:fill="auto"/>
            <w:noWrap/>
            <w:vAlign w:val="bottom"/>
            <w:hideMark/>
          </w:tcPr>
          <w:p w14:paraId="76751B1C"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1.398.500,00</w:t>
            </w:r>
          </w:p>
        </w:tc>
        <w:tc>
          <w:tcPr>
            <w:tcW w:w="1842" w:type="dxa"/>
            <w:tcBorders>
              <w:top w:val="nil"/>
              <w:left w:val="nil"/>
              <w:bottom w:val="single" w:sz="4" w:space="0" w:color="auto"/>
              <w:right w:val="single" w:sz="4" w:space="0" w:color="auto"/>
            </w:tcBorders>
            <w:shd w:val="clear" w:color="auto" w:fill="auto"/>
            <w:noWrap/>
            <w:vAlign w:val="bottom"/>
            <w:hideMark/>
          </w:tcPr>
          <w:p w14:paraId="059E01D4"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1.201.100,00</w:t>
            </w:r>
          </w:p>
        </w:tc>
        <w:tc>
          <w:tcPr>
            <w:tcW w:w="2268" w:type="dxa"/>
            <w:tcBorders>
              <w:top w:val="nil"/>
              <w:left w:val="nil"/>
              <w:bottom w:val="single" w:sz="4" w:space="0" w:color="auto"/>
              <w:right w:val="single" w:sz="4" w:space="0" w:color="auto"/>
            </w:tcBorders>
            <w:vAlign w:val="bottom"/>
          </w:tcPr>
          <w:p w14:paraId="19B8D0D9"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1.199.600,00</w:t>
            </w:r>
          </w:p>
        </w:tc>
      </w:tr>
    </w:tbl>
    <w:p w14:paraId="07868D96" w14:textId="0C732241" w:rsidR="0005069B" w:rsidRDefault="0005069B" w:rsidP="00471DEA">
      <w:pPr>
        <w:spacing w:line="276" w:lineRule="auto"/>
        <w:jc w:val="left"/>
        <w:rPr>
          <w:rFonts w:eastAsia="Calibri" w:cs="Arial"/>
          <w:sz w:val="22"/>
          <w:lang w:val="hr-HR"/>
        </w:rPr>
      </w:pPr>
    </w:p>
    <w:p w14:paraId="37F5CA1E" w14:textId="77777777" w:rsidR="0005069B" w:rsidRDefault="0005069B">
      <w:pPr>
        <w:spacing w:after="200" w:line="276" w:lineRule="auto"/>
        <w:jc w:val="left"/>
        <w:rPr>
          <w:rFonts w:eastAsia="Calibri" w:cs="Arial"/>
          <w:sz w:val="22"/>
          <w:lang w:val="hr-HR"/>
        </w:rPr>
      </w:pPr>
      <w:r>
        <w:rPr>
          <w:rFonts w:eastAsia="Calibri" w:cs="Arial"/>
          <w:sz w:val="22"/>
          <w:lang w:val="hr-HR"/>
        </w:rPr>
        <w:br w:type="page"/>
      </w:r>
    </w:p>
    <w:p w14:paraId="7B21EE73" w14:textId="77777777" w:rsidR="00471DEA" w:rsidRPr="00471DEA" w:rsidRDefault="00471DEA" w:rsidP="00471DEA">
      <w:pPr>
        <w:numPr>
          <w:ilvl w:val="0"/>
          <w:numId w:val="1"/>
        </w:numPr>
        <w:spacing w:after="200" w:line="276" w:lineRule="auto"/>
        <w:ind w:left="644"/>
        <w:contextualSpacing/>
        <w:jc w:val="left"/>
        <w:rPr>
          <w:rFonts w:eastAsia="Calibri" w:cs="Arial"/>
          <w:b/>
          <w:sz w:val="22"/>
          <w:lang w:val="hr-HR"/>
        </w:rPr>
      </w:pPr>
      <w:r w:rsidRPr="00471DEA">
        <w:rPr>
          <w:rFonts w:eastAsia="Calibri" w:cs="Arial"/>
          <w:b/>
          <w:sz w:val="22"/>
          <w:lang w:val="hr-HR"/>
        </w:rPr>
        <w:lastRenderedPageBreak/>
        <w:t>OBRAZLOŽENJE PROGRAMA 2001 Održavanje komunalne infrastrukture</w:t>
      </w:r>
    </w:p>
    <w:p w14:paraId="5FC5B7F9" w14:textId="77777777" w:rsidR="00471DEA" w:rsidRPr="00471DEA" w:rsidRDefault="00471DEA" w:rsidP="00471DEA">
      <w:pPr>
        <w:spacing w:line="276" w:lineRule="auto"/>
        <w:jc w:val="left"/>
        <w:rPr>
          <w:rFonts w:eastAsia="Calibri" w:cs="Arial"/>
          <w:sz w:val="22"/>
          <w:lang w:val="hr-HR"/>
        </w:rPr>
      </w:pPr>
    </w:p>
    <w:tbl>
      <w:tblPr>
        <w:tblW w:w="9654" w:type="dxa"/>
        <w:tblInd w:w="93" w:type="dxa"/>
        <w:tblLayout w:type="fixed"/>
        <w:tblLook w:val="04A0" w:firstRow="1" w:lastRow="0" w:firstColumn="1" w:lastColumn="0" w:noHBand="0" w:noVBand="1"/>
      </w:tblPr>
      <w:tblGrid>
        <w:gridCol w:w="9654"/>
      </w:tblGrid>
      <w:tr w:rsidR="00471DEA" w:rsidRPr="00471DEA" w14:paraId="1416479E" w14:textId="77777777" w:rsidTr="00724CEF">
        <w:trPr>
          <w:trHeight w:val="266"/>
        </w:trPr>
        <w:tc>
          <w:tcPr>
            <w:tcW w:w="9654" w:type="dxa"/>
            <w:tcBorders>
              <w:top w:val="single" w:sz="4" w:space="0" w:color="auto"/>
              <w:left w:val="single" w:sz="4" w:space="0" w:color="auto"/>
              <w:bottom w:val="single" w:sz="4" w:space="0" w:color="auto"/>
              <w:right w:val="single" w:sz="4" w:space="0" w:color="auto"/>
            </w:tcBorders>
            <w:shd w:val="clear" w:color="auto" w:fill="auto"/>
            <w:noWrap/>
            <w:hideMark/>
          </w:tcPr>
          <w:p w14:paraId="3F2FB196" w14:textId="77777777" w:rsidR="00471DEA" w:rsidRPr="00471DEA" w:rsidRDefault="00471DEA" w:rsidP="00471DEA">
            <w:pPr>
              <w:jc w:val="left"/>
              <w:rPr>
                <w:rFonts w:eastAsia="Times New Roman" w:cs="Arial"/>
                <w:color w:val="000000"/>
                <w:lang w:val="hr-HR" w:eastAsia="hr-HR"/>
              </w:rPr>
            </w:pPr>
          </w:p>
          <w:p w14:paraId="23BC9113" w14:textId="77777777" w:rsidR="00471DEA" w:rsidRPr="00471DEA" w:rsidRDefault="00471DEA" w:rsidP="00471DEA">
            <w:pPr>
              <w:jc w:val="left"/>
              <w:rPr>
                <w:rFonts w:eastAsia="Times New Roman" w:cs="Arial"/>
                <w:color w:val="000000"/>
                <w:lang w:val="hr-HR" w:eastAsia="hr-HR"/>
              </w:rPr>
            </w:pPr>
            <w:r w:rsidRPr="00471DEA">
              <w:rPr>
                <w:rFonts w:eastAsia="Times New Roman" w:cs="Arial"/>
                <w:b/>
                <w:color w:val="000000"/>
                <w:lang w:val="hr-HR" w:eastAsia="hr-HR"/>
              </w:rPr>
              <w:t>Program 2001</w:t>
            </w:r>
            <w:r w:rsidRPr="00471DEA">
              <w:rPr>
                <w:rFonts w:eastAsia="Times New Roman" w:cs="Arial"/>
                <w:color w:val="000000"/>
                <w:lang w:val="hr-HR" w:eastAsia="hr-HR"/>
              </w:rPr>
              <w:t xml:space="preserve">  </w:t>
            </w:r>
            <w:r w:rsidRPr="00471DEA">
              <w:rPr>
                <w:rFonts w:eastAsia="Times New Roman" w:cs="Arial"/>
                <w:b/>
                <w:bCs/>
                <w:i/>
                <w:iCs/>
                <w:sz w:val="22"/>
                <w:lang w:val="hr-HR" w:eastAsia="hr-HR"/>
              </w:rPr>
              <w:t xml:space="preserve"> </w:t>
            </w:r>
            <w:r w:rsidRPr="00471DEA">
              <w:rPr>
                <w:rFonts w:eastAsia="Calibri" w:cs="Arial"/>
                <w:b/>
                <w:sz w:val="22"/>
                <w:lang w:val="hr-HR"/>
              </w:rPr>
              <w:t>Održavanje komunalne infrastrukture</w:t>
            </w:r>
          </w:p>
        </w:tc>
      </w:tr>
      <w:tr w:rsidR="00471DEA" w:rsidRPr="00471DEA" w14:paraId="1045CE43" w14:textId="77777777" w:rsidTr="00724CEF">
        <w:trPr>
          <w:trHeight w:val="576"/>
        </w:trPr>
        <w:tc>
          <w:tcPr>
            <w:tcW w:w="9654" w:type="dxa"/>
            <w:tcBorders>
              <w:top w:val="single" w:sz="4" w:space="0" w:color="auto"/>
              <w:left w:val="single" w:sz="4" w:space="0" w:color="auto"/>
              <w:bottom w:val="single" w:sz="4" w:space="0" w:color="auto"/>
              <w:right w:val="single" w:sz="4" w:space="0" w:color="auto"/>
            </w:tcBorders>
            <w:shd w:val="clear" w:color="auto" w:fill="auto"/>
            <w:noWrap/>
            <w:hideMark/>
          </w:tcPr>
          <w:p w14:paraId="35C63757"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b/>
                <w:color w:val="000000"/>
                <w:sz w:val="22"/>
                <w:lang w:val="hr-HR" w:eastAsia="hr-HR"/>
              </w:rPr>
              <w:t>Opis programa</w:t>
            </w:r>
            <w:r w:rsidRPr="00471DEA">
              <w:rPr>
                <w:rFonts w:eastAsia="Times New Roman" w:cs="Arial"/>
                <w:color w:val="000000"/>
                <w:sz w:val="22"/>
                <w:lang w:val="hr-HR" w:eastAsia="hr-HR"/>
              </w:rPr>
              <w:t>: Programom se osiguravaju sredstva i provode aktivnosti na održavanju komunalne infrastrukture na području Grada Vrbovskog; uključuje održavanje javnih površina, održavanje nerazvrstanih cesta te održavanje javne rasvjete.</w:t>
            </w:r>
          </w:p>
        </w:tc>
      </w:tr>
      <w:tr w:rsidR="00471DEA" w:rsidRPr="00471DEA" w14:paraId="4A9A28C1" w14:textId="77777777" w:rsidTr="00724CEF">
        <w:trPr>
          <w:trHeight w:val="576"/>
        </w:trPr>
        <w:tc>
          <w:tcPr>
            <w:tcW w:w="9654" w:type="dxa"/>
            <w:tcBorders>
              <w:top w:val="single" w:sz="4" w:space="0" w:color="auto"/>
              <w:left w:val="single" w:sz="4" w:space="0" w:color="auto"/>
              <w:bottom w:val="single" w:sz="4" w:space="0" w:color="auto"/>
              <w:right w:val="single" w:sz="4" w:space="0" w:color="auto"/>
            </w:tcBorders>
            <w:shd w:val="clear" w:color="auto" w:fill="auto"/>
            <w:noWrap/>
            <w:hideMark/>
          </w:tcPr>
          <w:p w14:paraId="6106A905"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b/>
                <w:color w:val="000000"/>
                <w:sz w:val="22"/>
                <w:lang w:val="hr-HR" w:eastAsia="hr-HR"/>
              </w:rPr>
              <w:t>Zakonske i druge pravne osnove programa</w:t>
            </w:r>
            <w:r w:rsidRPr="00471DEA">
              <w:rPr>
                <w:rFonts w:eastAsia="Times New Roman" w:cs="Arial"/>
                <w:color w:val="000000"/>
                <w:sz w:val="22"/>
                <w:lang w:val="hr-HR" w:eastAsia="hr-HR"/>
              </w:rPr>
              <w:t>:</w:t>
            </w:r>
          </w:p>
          <w:p w14:paraId="578F05FF"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color w:val="000000"/>
                <w:sz w:val="22"/>
                <w:lang w:val="hr-HR" w:eastAsia="hr-HR"/>
              </w:rPr>
              <w:t>Zakon o lokalnoj i područnoj (regionalnoj) samoupravi</w:t>
            </w:r>
          </w:p>
          <w:p w14:paraId="24E5F808" w14:textId="77777777" w:rsidR="00471DEA" w:rsidRPr="00471DEA" w:rsidRDefault="00471DEA" w:rsidP="00471DEA">
            <w:pPr>
              <w:jc w:val="left"/>
              <w:rPr>
                <w:rFonts w:eastAsia="Calibri" w:cs="Arial"/>
                <w:sz w:val="22"/>
                <w:lang w:val="hr-HR"/>
              </w:rPr>
            </w:pPr>
            <w:r w:rsidRPr="00471DEA">
              <w:rPr>
                <w:rFonts w:eastAsia="Calibri" w:cs="Arial"/>
                <w:sz w:val="22"/>
                <w:lang w:val="hr-HR"/>
              </w:rPr>
              <w:t>( "NN" 3/01., 60/01., 129/05., 109/07., 36/09., 125/08., 36/09., 150/11., 144/12., 123/17., 98/2019.,144/2020.)</w:t>
            </w:r>
          </w:p>
          <w:p w14:paraId="25691011" w14:textId="77777777" w:rsidR="00471DEA" w:rsidRPr="00471DEA" w:rsidRDefault="00471DEA" w:rsidP="00471DEA">
            <w:pPr>
              <w:jc w:val="left"/>
              <w:rPr>
                <w:rFonts w:eastAsia="Times New Roman" w:cs="Arial"/>
                <w:color w:val="000000"/>
                <w:sz w:val="22"/>
                <w:lang w:val="hr-HR" w:eastAsia="hr-HR"/>
              </w:rPr>
            </w:pPr>
            <w:r w:rsidRPr="00471DEA">
              <w:rPr>
                <w:rFonts w:eastAsia="Calibri" w:cs="Arial"/>
                <w:sz w:val="22"/>
                <w:lang w:val="hr-HR"/>
              </w:rPr>
              <w:t>Zakon o komunalnom gospodarstvu ("NN" 66/18, 110/18 i 32/20)</w:t>
            </w:r>
          </w:p>
        </w:tc>
      </w:tr>
      <w:tr w:rsidR="00471DEA" w:rsidRPr="00471DEA" w14:paraId="21411BA7" w14:textId="77777777" w:rsidTr="00724CEF">
        <w:trPr>
          <w:trHeight w:val="584"/>
        </w:trPr>
        <w:tc>
          <w:tcPr>
            <w:tcW w:w="9654" w:type="dxa"/>
            <w:tcBorders>
              <w:top w:val="single" w:sz="4" w:space="0" w:color="auto"/>
              <w:left w:val="single" w:sz="4" w:space="0" w:color="auto"/>
              <w:bottom w:val="single" w:sz="4" w:space="0" w:color="auto"/>
              <w:right w:val="single" w:sz="4" w:space="0" w:color="000000"/>
            </w:tcBorders>
            <w:shd w:val="clear" w:color="auto" w:fill="auto"/>
            <w:hideMark/>
          </w:tcPr>
          <w:p w14:paraId="171A4005" w14:textId="77777777" w:rsidR="00471DEA" w:rsidRPr="00471DEA" w:rsidRDefault="00471DEA" w:rsidP="00471DEA">
            <w:pPr>
              <w:jc w:val="left"/>
              <w:rPr>
                <w:rFonts w:eastAsia="Times New Roman" w:cs="Arial"/>
                <w:b/>
                <w:color w:val="000000"/>
                <w:sz w:val="22"/>
                <w:lang w:val="hr-HR" w:eastAsia="hr-HR"/>
              </w:rPr>
            </w:pPr>
            <w:r w:rsidRPr="00471DEA">
              <w:rPr>
                <w:rFonts w:eastAsia="Times New Roman" w:cs="Arial"/>
                <w:b/>
                <w:color w:val="000000"/>
                <w:sz w:val="22"/>
                <w:lang w:val="hr-HR" w:eastAsia="hr-HR"/>
              </w:rPr>
              <w:t>Ciljevi provedbe programa u razdoblju 2023.-2025.</w:t>
            </w:r>
          </w:p>
          <w:p w14:paraId="6516B35D"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color w:val="000000"/>
                <w:sz w:val="22"/>
                <w:lang w:val="hr-HR" w:eastAsia="hr-HR"/>
              </w:rPr>
              <w:t>Glavni cilj programa je kontinuirano održavanje komunalnog standarda na cjelokupnom području Grada Vrbovskog sukladno prioritetima.</w:t>
            </w:r>
          </w:p>
          <w:p w14:paraId="32EBF5CA" w14:textId="77777777" w:rsidR="00471DEA" w:rsidRPr="00471DEA" w:rsidRDefault="00471DEA" w:rsidP="00471DEA">
            <w:pPr>
              <w:jc w:val="left"/>
              <w:rPr>
                <w:rFonts w:eastAsia="Times New Roman" w:cs="Arial"/>
                <w:color w:val="000000"/>
                <w:sz w:val="22"/>
                <w:lang w:val="hr-HR" w:eastAsia="hr-HR"/>
              </w:rPr>
            </w:pPr>
          </w:p>
        </w:tc>
      </w:tr>
    </w:tbl>
    <w:p w14:paraId="59CEA444" w14:textId="77777777" w:rsidR="00471DEA" w:rsidRPr="00471DEA" w:rsidRDefault="00471DEA" w:rsidP="00471DEA">
      <w:pPr>
        <w:jc w:val="left"/>
        <w:rPr>
          <w:rFonts w:eastAsia="Times New Roman" w:cs="Arial"/>
          <w:color w:val="000000"/>
          <w:sz w:val="22"/>
          <w:lang w:val="hr-HR" w:eastAsia="hr-HR"/>
        </w:rPr>
      </w:pPr>
    </w:p>
    <w:p w14:paraId="6780B34C" w14:textId="77777777" w:rsidR="00471DEA" w:rsidRPr="00471DEA" w:rsidRDefault="00471DEA" w:rsidP="00471DEA">
      <w:pPr>
        <w:jc w:val="left"/>
        <w:rPr>
          <w:rFonts w:eastAsia="Times New Roman" w:cs="Arial"/>
          <w:color w:val="000000"/>
          <w:sz w:val="22"/>
          <w:lang w:val="hr-HR" w:eastAsia="hr-HR"/>
        </w:rPr>
      </w:pPr>
    </w:p>
    <w:p w14:paraId="4F6B4858" w14:textId="77777777" w:rsidR="00471DEA" w:rsidRPr="00471DEA" w:rsidRDefault="00471DEA" w:rsidP="00471DEA">
      <w:pPr>
        <w:numPr>
          <w:ilvl w:val="0"/>
          <w:numId w:val="2"/>
        </w:numPr>
        <w:spacing w:after="200" w:line="276" w:lineRule="auto"/>
        <w:contextualSpacing/>
        <w:jc w:val="left"/>
        <w:rPr>
          <w:rFonts w:eastAsia="Calibri" w:cs="Arial"/>
          <w:b/>
          <w:sz w:val="22"/>
          <w:lang w:val="hr-HR"/>
        </w:rPr>
      </w:pPr>
      <w:r w:rsidRPr="00471DEA">
        <w:rPr>
          <w:rFonts w:eastAsia="Calibri" w:cs="Arial"/>
          <w:b/>
          <w:sz w:val="22"/>
          <w:lang w:val="hr-HR"/>
        </w:rPr>
        <w:t>Procjena i ishodište potrebnih sredstava za aktivnosti/projekte unutar programa</w:t>
      </w:r>
    </w:p>
    <w:p w14:paraId="61C33AB9" w14:textId="77777777" w:rsidR="00471DEA" w:rsidRPr="00471DEA" w:rsidRDefault="00471DEA" w:rsidP="00471DEA">
      <w:pPr>
        <w:spacing w:line="276" w:lineRule="auto"/>
        <w:jc w:val="left"/>
        <w:rPr>
          <w:rFonts w:eastAsia="Calibri" w:cs="Arial"/>
          <w:sz w:val="22"/>
          <w:lang w:val="hr-HR"/>
        </w:rPr>
      </w:pPr>
    </w:p>
    <w:tbl>
      <w:tblPr>
        <w:tblW w:w="9654" w:type="dxa"/>
        <w:tblInd w:w="93" w:type="dxa"/>
        <w:tblLook w:val="04A0" w:firstRow="1" w:lastRow="0" w:firstColumn="1" w:lastColumn="0" w:noHBand="0" w:noVBand="1"/>
      </w:tblPr>
      <w:tblGrid>
        <w:gridCol w:w="3701"/>
        <w:gridCol w:w="1843"/>
        <w:gridCol w:w="1701"/>
        <w:gridCol w:w="2409"/>
      </w:tblGrid>
      <w:tr w:rsidR="00471DEA" w:rsidRPr="00471DEA" w14:paraId="5B8B67D7" w14:textId="77777777" w:rsidTr="00724CEF">
        <w:trPr>
          <w:trHeight w:val="56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0B47C"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Naziv aktivnosti</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B08B464"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Plan</w:t>
            </w:r>
          </w:p>
          <w:p w14:paraId="07FD34C7"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2023.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7DE5E9B"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2024.</w:t>
            </w:r>
          </w:p>
        </w:tc>
        <w:tc>
          <w:tcPr>
            <w:tcW w:w="2409" w:type="dxa"/>
            <w:tcBorders>
              <w:top w:val="single" w:sz="4" w:space="0" w:color="auto"/>
              <w:left w:val="nil"/>
              <w:bottom w:val="single" w:sz="4" w:space="0" w:color="auto"/>
              <w:right w:val="single" w:sz="4" w:space="0" w:color="auto"/>
            </w:tcBorders>
            <w:vAlign w:val="center"/>
          </w:tcPr>
          <w:p w14:paraId="48E02F82"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2025.</w:t>
            </w:r>
          </w:p>
        </w:tc>
      </w:tr>
      <w:tr w:rsidR="00471DEA" w:rsidRPr="00471DEA" w14:paraId="41CE0609"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14:paraId="0E1B863D" w14:textId="77777777" w:rsidR="00471DEA" w:rsidRPr="00471DEA" w:rsidRDefault="00471DEA" w:rsidP="00471DEA">
            <w:pPr>
              <w:jc w:val="left"/>
              <w:rPr>
                <w:rFonts w:eastAsia="Times New Roman" w:cs="Arial"/>
                <w:color w:val="000000"/>
                <w:lang w:val="hr-HR" w:eastAsia="hr-HR"/>
              </w:rPr>
            </w:pPr>
          </w:p>
          <w:p w14:paraId="50F9918C"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Tekući projekt T200101 ODRŽAVANJE DJEČJIH IGRALIŠTA</w:t>
            </w:r>
          </w:p>
          <w:p w14:paraId="11519B54" w14:textId="77777777" w:rsidR="00471DEA" w:rsidRPr="00471DEA" w:rsidRDefault="00471DEA" w:rsidP="00471DEA">
            <w:pPr>
              <w:jc w:val="left"/>
              <w:rPr>
                <w:rFonts w:eastAsia="Times New Roman" w:cs="Arial"/>
                <w:color w:val="000000"/>
                <w:lang w:val="hr-HR" w:eastAsia="hr-HR"/>
              </w:rPr>
            </w:pPr>
          </w:p>
        </w:tc>
        <w:tc>
          <w:tcPr>
            <w:tcW w:w="1843" w:type="dxa"/>
            <w:tcBorders>
              <w:top w:val="nil"/>
              <w:left w:val="nil"/>
              <w:bottom w:val="single" w:sz="4" w:space="0" w:color="auto"/>
              <w:right w:val="single" w:sz="4" w:space="0" w:color="auto"/>
            </w:tcBorders>
            <w:shd w:val="clear" w:color="auto" w:fill="auto"/>
            <w:noWrap/>
            <w:vAlign w:val="bottom"/>
            <w:hideMark/>
          </w:tcPr>
          <w:p w14:paraId="02C09579"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6.600,00</w:t>
            </w:r>
          </w:p>
        </w:tc>
        <w:tc>
          <w:tcPr>
            <w:tcW w:w="1701" w:type="dxa"/>
            <w:tcBorders>
              <w:top w:val="nil"/>
              <w:left w:val="nil"/>
              <w:bottom w:val="single" w:sz="4" w:space="0" w:color="auto"/>
              <w:right w:val="single" w:sz="4" w:space="0" w:color="auto"/>
            </w:tcBorders>
            <w:shd w:val="clear" w:color="auto" w:fill="auto"/>
            <w:noWrap/>
            <w:vAlign w:val="bottom"/>
            <w:hideMark/>
          </w:tcPr>
          <w:p w14:paraId="31330006"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6.600,00</w:t>
            </w:r>
          </w:p>
        </w:tc>
        <w:tc>
          <w:tcPr>
            <w:tcW w:w="2409" w:type="dxa"/>
            <w:tcBorders>
              <w:top w:val="nil"/>
              <w:left w:val="nil"/>
              <w:bottom w:val="single" w:sz="4" w:space="0" w:color="auto"/>
              <w:right w:val="single" w:sz="4" w:space="0" w:color="auto"/>
            </w:tcBorders>
            <w:vAlign w:val="bottom"/>
          </w:tcPr>
          <w:p w14:paraId="0C94C173"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6.600,00</w:t>
            </w:r>
          </w:p>
        </w:tc>
      </w:tr>
      <w:tr w:rsidR="00471DEA" w:rsidRPr="00471DEA" w14:paraId="090A2D46"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17CA5606" w14:textId="77777777" w:rsidR="00471DEA" w:rsidRPr="00471DEA" w:rsidRDefault="00471DEA" w:rsidP="00471DEA">
            <w:pPr>
              <w:jc w:val="left"/>
              <w:rPr>
                <w:rFonts w:eastAsia="Times New Roman" w:cs="Arial"/>
                <w:color w:val="000000"/>
                <w:lang w:val="hr-HR" w:eastAsia="hr-HR"/>
              </w:rPr>
            </w:pPr>
          </w:p>
          <w:p w14:paraId="4852D3FC"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Aktivnost A200102 ODRŽAVANJE JAVNIH POVRŠINA</w:t>
            </w:r>
          </w:p>
          <w:p w14:paraId="2C9B400B" w14:textId="77777777" w:rsidR="00471DEA" w:rsidRPr="00471DEA" w:rsidRDefault="00471DEA" w:rsidP="00471DEA">
            <w:pPr>
              <w:jc w:val="left"/>
              <w:rPr>
                <w:rFonts w:eastAsia="Times New Roman" w:cs="Arial"/>
                <w:color w:val="000000"/>
                <w:lang w:val="hr-HR" w:eastAsia="hr-HR"/>
              </w:rPr>
            </w:pPr>
          </w:p>
        </w:tc>
        <w:tc>
          <w:tcPr>
            <w:tcW w:w="1843" w:type="dxa"/>
            <w:tcBorders>
              <w:top w:val="nil"/>
              <w:left w:val="nil"/>
              <w:bottom w:val="single" w:sz="4" w:space="0" w:color="auto"/>
              <w:right w:val="single" w:sz="4" w:space="0" w:color="auto"/>
            </w:tcBorders>
            <w:shd w:val="clear" w:color="auto" w:fill="auto"/>
            <w:noWrap/>
            <w:vAlign w:val="bottom"/>
            <w:hideMark/>
          </w:tcPr>
          <w:p w14:paraId="5AF4A323"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152.000,00</w:t>
            </w:r>
          </w:p>
        </w:tc>
        <w:tc>
          <w:tcPr>
            <w:tcW w:w="1701" w:type="dxa"/>
            <w:tcBorders>
              <w:top w:val="nil"/>
              <w:left w:val="nil"/>
              <w:bottom w:val="single" w:sz="4" w:space="0" w:color="auto"/>
              <w:right w:val="single" w:sz="4" w:space="0" w:color="auto"/>
            </w:tcBorders>
            <w:shd w:val="clear" w:color="auto" w:fill="auto"/>
            <w:noWrap/>
            <w:vAlign w:val="bottom"/>
            <w:hideMark/>
          </w:tcPr>
          <w:p w14:paraId="762357F1"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92.000,00</w:t>
            </w:r>
          </w:p>
        </w:tc>
        <w:tc>
          <w:tcPr>
            <w:tcW w:w="2409" w:type="dxa"/>
            <w:tcBorders>
              <w:top w:val="nil"/>
              <w:left w:val="nil"/>
              <w:bottom w:val="single" w:sz="4" w:space="0" w:color="auto"/>
              <w:right w:val="single" w:sz="4" w:space="0" w:color="auto"/>
            </w:tcBorders>
            <w:vAlign w:val="bottom"/>
          </w:tcPr>
          <w:p w14:paraId="44F1BDC6"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90.500,00</w:t>
            </w:r>
          </w:p>
        </w:tc>
      </w:tr>
      <w:tr w:rsidR="00471DEA" w:rsidRPr="00471DEA" w14:paraId="3CC1B5FF"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tcPr>
          <w:p w14:paraId="66778FD3" w14:textId="77777777" w:rsidR="00471DEA" w:rsidRPr="00471DEA" w:rsidRDefault="00471DEA" w:rsidP="00471DEA">
            <w:pPr>
              <w:jc w:val="left"/>
              <w:rPr>
                <w:rFonts w:eastAsia="Times New Roman" w:cs="Arial"/>
                <w:color w:val="000000"/>
                <w:lang w:val="hr-HR" w:eastAsia="hr-HR"/>
              </w:rPr>
            </w:pPr>
          </w:p>
          <w:p w14:paraId="13D570BD"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Aktivnost A200103 ODRŽAVANJE NERAZVRSTANIH CESTA</w:t>
            </w:r>
          </w:p>
          <w:p w14:paraId="7E52C964" w14:textId="77777777" w:rsidR="00471DEA" w:rsidRPr="00471DEA" w:rsidRDefault="00471DEA" w:rsidP="00471DEA">
            <w:pPr>
              <w:jc w:val="left"/>
              <w:rPr>
                <w:rFonts w:eastAsia="Times New Roman" w:cs="Arial"/>
                <w:color w:val="000000"/>
                <w:lang w:val="hr-HR" w:eastAsia="hr-HR"/>
              </w:rPr>
            </w:pPr>
          </w:p>
        </w:tc>
        <w:tc>
          <w:tcPr>
            <w:tcW w:w="1843" w:type="dxa"/>
            <w:tcBorders>
              <w:top w:val="nil"/>
              <w:left w:val="nil"/>
              <w:bottom w:val="single" w:sz="4" w:space="0" w:color="auto"/>
              <w:right w:val="single" w:sz="4" w:space="0" w:color="auto"/>
            </w:tcBorders>
            <w:shd w:val="clear" w:color="auto" w:fill="auto"/>
            <w:noWrap/>
            <w:vAlign w:val="bottom"/>
          </w:tcPr>
          <w:p w14:paraId="4904ED26"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344.000,00</w:t>
            </w:r>
          </w:p>
        </w:tc>
        <w:tc>
          <w:tcPr>
            <w:tcW w:w="1701" w:type="dxa"/>
            <w:tcBorders>
              <w:top w:val="nil"/>
              <w:left w:val="nil"/>
              <w:bottom w:val="single" w:sz="4" w:space="0" w:color="auto"/>
              <w:right w:val="single" w:sz="4" w:space="0" w:color="auto"/>
            </w:tcBorders>
            <w:shd w:val="clear" w:color="auto" w:fill="auto"/>
            <w:noWrap/>
            <w:vAlign w:val="bottom"/>
          </w:tcPr>
          <w:p w14:paraId="5D0AB354"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344.000,00</w:t>
            </w:r>
          </w:p>
        </w:tc>
        <w:tc>
          <w:tcPr>
            <w:tcW w:w="2409" w:type="dxa"/>
            <w:tcBorders>
              <w:top w:val="nil"/>
              <w:left w:val="nil"/>
              <w:bottom w:val="single" w:sz="4" w:space="0" w:color="auto"/>
              <w:right w:val="single" w:sz="4" w:space="0" w:color="auto"/>
            </w:tcBorders>
            <w:vAlign w:val="bottom"/>
          </w:tcPr>
          <w:p w14:paraId="7E8E8643"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344.000,00</w:t>
            </w:r>
          </w:p>
        </w:tc>
      </w:tr>
      <w:tr w:rsidR="00471DEA" w:rsidRPr="00471DEA" w14:paraId="05D3D25D"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tcPr>
          <w:p w14:paraId="6E6FC2A3" w14:textId="77777777" w:rsidR="00471DEA" w:rsidRPr="00471DEA" w:rsidRDefault="00471DEA" w:rsidP="00471DEA">
            <w:pPr>
              <w:jc w:val="left"/>
              <w:rPr>
                <w:rFonts w:eastAsia="Times New Roman" w:cs="Arial"/>
                <w:color w:val="000000"/>
                <w:lang w:val="hr-HR" w:eastAsia="hr-HR"/>
              </w:rPr>
            </w:pPr>
          </w:p>
          <w:p w14:paraId="508AE099"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Aktivnost A200104 ODRŽAVANJE JAVNE RASVJETE</w:t>
            </w:r>
          </w:p>
          <w:p w14:paraId="7AD7314F" w14:textId="77777777" w:rsidR="00471DEA" w:rsidRPr="00471DEA" w:rsidRDefault="00471DEA" w:rsidP="00471DEA">
            <w:pPr>
              <w:jc w:val="left"/>
              <w:rPr>
                <w:rFonts w:eastAsia="Times New Roman" w:cs="Arial"/>
                <w:color w:val="000000"/>
                <w:lang w:val="hr-HR" w:eastAsia="hr-HR"/>
              </w:rPr>
            </w:pPr>
          </w:p>
        </w:tc>
        <w:tc>
          <w:tcPr>
            <w:tcW w:w="1843" w:type="dxa"/>
            <w:tcBorders>
              <w:top w:val="nil"/>
              <w:left w:val="nil"/>
              <w:bottom w:val="single" w:sz="4" w:space="0" w:color="auto"/>
              <w:right w:val="single" w:sz="4" w:space="0" w:color="auto"/>
            </w:tcBorders>
            <w:shd w:val="clear" w:color="auto" w:fill="auto"/>
            <w:noWrap/>
            <w:vAlign w:val="bottom"/>
          </w:tcPr>
          <w:p w14:paraId="2C8B9AD6"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65.000,00</w:t>
            </w:r>
          </w:p>
        </w:tc>
        <w:tc>
          <w:tcPr>
            <w:tcW w:w="1701" w:type="dxa"/>
            <w:tcBorders>
              <w:top w:val="nil"/>
              <w:left w:val="nil"/>
              <w:bottom w:val="single" w:sz="4" w:space="0" w:color="auto"/>
              <w:right w:val="single" w:sz="4" w:space="0" w:color="auto"/>
            </w:tcBorders>
            <w:shd w:val="clear" w:color="auto" w:fill="auto"/>
            <w:noWrap/>
            <w:vAlign w:val="bottom"/>
          </w:tcPr>
          <w:p w14:paraId="02BFD664"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65.000,00</w:t>
            </w:r>
          </w:p>
        </w:tc>
        <w:tc>
          <w:tcPr>
            <w:tcW w:w="2409" w:type="dxa"/>
            <w:tcBorders>
              <w:top w:val="nil"/>
              <w:left w:val="nil"/>
              <w:bottom w:val="single" w:sz="4" w:space="0" w:color="auto"/>
              <w:right w:val="single" w:sz="4" w:space="0" w:color="auto"/>
            </w:tcBorders>
            <w:vAlign w:val="bottom"/>
          </w:tcPr>
          <w:p w14:paraId="14907B38"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65.000,00</w:t>
            </w:r>
          </w:p>
        </w:tc>
      </w:tr>
      <w:tr w:rsidR="00471DEA" w:rsidRPr="00471DEA" w14:paraId="4F43E6E4"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2A39FB0D" w14:textId="77777777" w:rsidR="00471DEA" w:rsidRPr="00471DEA" w:rsidRDefault="00471DEA" w:rsidP="00471DEA">
            <w:pPr>
              <w:jc w:val="left"/>
              <w:rPr>
                <w:rFonts w:eastAsia="Times New Roman" w:cs="Arial"/>
                <w:b/>
                <w:color w:val="000000"/>
                <w:lang w:val="hr-HR" w:eastAsia="hr-HR"/>
              </w:rPr>
            </w:pPr>
          </w:p>
          <w:p w14:paraId="0D60DD38" w14:textId="77777777" w:rsidR="00471DEA" w:rsidRPr="00471DEA" w:rsidRDefault="00471DEA" w:rsidP="00471DEA">
            <w:pPr>
              <w:jc w:val="left"/>
              <w:rPr>
                <w:rFonts w:eastAsia="Times New Roman" w:cs="Arial"/>
                <w:b/>
                <w:color w:val="000000"/>
                <w:lang w:val="hr-HR" w:eastAsia="hr-HR"/>
              </w:rPr>
            </w:pPr>
            <w:r w:rsidRPr="00471DEA">
              <w:rPr>
                <w:rFonts w:eastAsia="Times New Roman" w:cs="Arial"/>
                <w:b/>
                <w:color w:val="000000"/>
                <w:lang w:val="hr-HR" w:eastAsia="hr-HR"/>
              </w:rPr>
              <w:t>Ukupno program:</w:t>
            </w:r>
          </w:p>
        </w:tc>
        <w:tc>
          <w:tcPr>
            <w:tcW w:w="1843" w:type="dxa"/>
            <w:tcBorders>
              <w:top w:val="nil"/>
              <w:left w:val="nil"/>
              <w:bottom w:val="single" w:sz="4" w:space="0" w:color="auto"/>
              <w:right w:val="single" w:sz="4" w:space="0" w:color="auto"/>
            </w:tcBorders>
            <w:shd w:val="clear" w:color="auto" w:fill="auto"/>
            <w:noWrap/>
            <w:vAlign w:val="bottom"/>
            <w:hideMark/>
          </w:tcPr>
          <w:p w14:paraId="5813695C"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567.600,00</w:t>
            </w:r>
          </w:p>
        </w:tc>
        <w:tc>
          <w:tcPr>
            <w:tcW w:w="1701" w:type="dxa"/>
            <w:tcBorders>
              <w:top w:val="nil"/>
              <w:left w:val="nil"/>
              <w:bottom w:val="single" w:sz="4" w:space="0" w:color="auto"/>
              <w:right w:val="single" w:sz="4" w:space="0" w:color="auto"/>
            </w:tcBorders>
            <w:shd w:val="clear" w:color="auto" w:fill="auto"/>
            <w:noWrap/>
            <w:vAlign w:val="bottom"/>
            <w:hideMark/>
          </w:tcPr>
          <w:p w14:paraId="7BBDDB37"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507.600,00</w:t>
            </w:r>
          </w:p>
        </w:tc>
        <w:tc>
          <w:tcPr>
            <w:tcW w:w="2409" w:type="dxa"/>
            <w:tcBorders>
              <w:top w:val="nil"/>
              <w:left w:val="nil"/>
              <w:bottom w:val="single" w:sz="4" w:space="0" w:color="auto"/>
              <w:right w:val="single" w:sz="4" w:space="0" w:color="auto"/>
            </w:tcBorders>
            <w:vAlign w:val="bottom"/>
          </w:tcPr>
          <w:p w14:paraId="3D8FC34B"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506.100,00</w:t>
            </w:r>
          </w:p>
        </w:tc>
      </w:tr>
    </w:tbl>
    <w:p w14:paraId="7AFDA013" w14:textId="77777777" w:rsidR="00471DEA" w:rsidRPr="00471DEA" w:rsidRDefault="00471DEA" w:rsidP="00471DEA">
      <w:pPr>
        <w:spacing w:line="276" w:lineRule="auto"/>
        <w:jc w:val="left"/>
        <w:rPr>
          <w:rFonts w:eastAsia="Calibri" w:cs="Arial"/>
          <w:b/>
          <w:sz w:val="22"/>
          <w:lang w:val="hr-HR"/>
        </w:rPr>
      </w:pPr>
    </w:p>
    <w:p w14:paraId="6EF304A4" w14:textId="77777777" w:rsidR="00471DEA" w:rsidRPr="00471DEA" w:rsidRDefault="00471DEA" w:rsidP="00471DEA">
      <w:pPr>
        <w:spacing w:line="276" w:lineRule="auto"/>
        <w:jc w:val="left"/>
        <w:rPr>
          <w:rFonts w:eastAsia="Calibri" w:cs="Arial"/>
          <w:b/>
          <w:sz w:val="22"/>
          <w:lang w:val="hr-HR"/>
        </w:rPr>
      </w:pPr>
    </w:p>
    <w:p w14:paraId="7C05FEA3" w14:textId="77777777" w:rsidR="00471DEA" w:rsidRPr="00471DEA" w:rsidRDefault="00471DEA" w:rsidP="00471DEA">
      <w:pPr>
        <w:numPr>
          <w:ilvl w:val="0"/>
          <w:numId w:val="1"/>
        </w:numPr>
        <w:spacing w:after="200" w:line="276" w:lineRule="auto"/>
        <w:ind w:left="644"/>
        <w:contextualSpacing/>
        <w:jc w:val="left"/>
        <w:rPr>
          <w:rFonts w:eastAsia="Times New Roman" w:cs="Arial"/>
          <w:color w:val="000000"/>
          <w:lang w:val="hr-HR" w:eastAsia="hr-HR"/>
        </w:rPr>
      </w:pPr>
      <w:r w:rsidRPr="00471DEA">
        <w:rPr>
          <w:rFonts w:eastAsia="Calibri" w:cs="Arial"/>
          <w:b/>
          <w:sz w:val="22"/>
          <w:lang w:val="hr-HR"/>
        </w:rPr>
        <w:t xml:space="preserve">OBRAZLOŽENJE PROGRAMA </w:t>
      </w:r>
      <w:r w:rsidRPr="00471DEA">
        <w:rPr>
          <w:rFonts w:eastAsia="Calibri" w:cs="Arial"/>
          <w:b/>
          <w:sz w:val="24"/>
          <w:szCs w:val="24"/>
          <w:lang w:val="hr-HR"/>
        </w:rPr>
        <w:t>2</w:t>
      </w:r>
      <w:r w:rsidRPr="00471DEA">
        <w:rPr>
          <w:rFonts w:eastAsia="Times New Roman" w:cs="Arial"/>
          <w:b/>
          <w:color w:val="000000"/>
          <w:sz w:val="24"/>
          <w:szCs w:val="24"/>
          <w:lang w:val="hr-HR" w:eastAsia="hr-HR"/>
        </w:rPr>
        <w:t>002 Građenje objekata komunalne</w:t>
      </w:r>
    </w:p>
    <w:p w14:paraId="0D06A52F" w14:textId="77777777" w:rsidR="00471DEA" w:rsidRPr="00471DEA" w:rsidRDefault="00471DEA" w:rsidP="00471DEA">
      <w:pPr>
        <w:contextualSpacing/>
        <w:jc w:val="left"/>
        <w:rPr>
          <w:rFonts w:eastAsia="Times New Roman" w:cs="Arial"/>
          <w:color w:val="000000"/>
          <w:lang w:val="hr-HR" w:eastAsia="hr-HR"/>
        </w:rPr>
      </w:pPr>
      <w:r w:rsidRPr="00471DEA">
        <w:rPr>
          <w:rFonts w:eastAsia="Times New Roman" w:cs="Arial"/>
          <w:b/>
          <w:color w:val="000000"/>
          <w:sz w:val="24"/>
          <w:szCs w:val="24"/>
          <w:lang w:val="hr-HR" w:eastAsia="hr-HR"/>
        </w:rPr>
        <w:t xml:space="preserve"> infrastrukture</w:t>
      </w:r>
    </w:p>
    <w:p w14:paraId="52FBBA30" w14:textId="77777777" w:rsidR="00471DEA" w:rsidRPr="00471DEA" w:rsidRDefault="00471DEA" w:rsidP="00471DEA">
      <w:pPr>
        <w:spacing w:line="276" w:lineRule="auto"/>
        <w:contextualSpacing/>
        <w:jc w:val="left"/>
        <w:rPr>
          <w:rFonts w:eastAsia="Calibri" w:cs="Arial"/>
          <w:b/>
          <w:sz w:val="22"/>
          <w:lang w:val="hr-HR"/>
        </w:rPr>
      </w:pPr>
    </w:p>
    <w:tbl>
      <w:tblPr>
        <w:tblW w:w="9654" w:type="dxa"/>
        <w:tblInd w:w="93" w:type="dxa"/>
        <w:tblLayout w:type="fixed"/>
        <w:tblLook w:val="04A0" w:firstRow="1" w:lastRow="0" w:firstColumn="1" w:lastColumn="0" w:noHBand="0" w:noVBand="1"/>
      </w:tblPr>
      <w:tblGrid>
        <w:gridCol w:w="9654"/>
      </w:tblGrid>
      <w:tr w:rsidR="00471DEA" w:rsidRPr="00471DEA" w14:paraId="37C94E26" w14:textId="77777777" w:rsidTr="00724CEF">
        <w:trPr>
          <w:trHeight w:val="266"/>
        </w:trPr>
        <w:tc>
          <w:tcPr>
            <w:tcW w:w="9654" w:type="dxa"/>
            <w:tcBorders>
              <w:top w:val="single" w:sz="4" w:space="0" w:color="auto"/>
              <w:left w:val="single" w:sz="4" w:space="0" w:color="auto"/>
              <w:bottom w:val="single" w:sz="4" w:space="0" w:color="auto"/>
              <w:right w:val="single" w:sz="4" w:space="0" w:color="auto"/>
            </w:tcBorders>
            <w:shd w:val="clear" w:color="auto" w:fill="auto"/>
            <w:noWrap/>
            <w:hideMark/>
          </w:tcPr>
          <w:p w14:paraId="1E22B388" w14:textId="77777777" w:rsidR="00471DEA" w:rsidRPr="00471DEA" w:rsidRDefault="00471DEA" w:rsidP="00471DEA">
            <w:pPr>
              <w:jc w:val="left"/>
              <w:rPr>
                <w:rFonts w:eastAsia="Times New Roman" w:cs="Arial"/>
                <w:color w:val="000000"/>
                <w:lang w:val="hr-HR" w:eastAsia="hr-HR"/>
              </w:rPr>
            </w:pPr>
          </w:p>
          <w:p w14:paraId="344E380E" w14:textId="77777777" w:rsidR="00471DEA" w:rsidRPr="00471DEA" w:rsidRDefault="00471DEA" w:rsidP="00471DEA">
            <w:pPr>
              <w:jc w:val="left"/>
              <w:rPr>
                <w:rFonts w:eastAsia="Times New Roman" w:cs="Arial"/>
                <w:color w:val="000000"/>
                <w:lang w:val="hr-HR" w:eastAsia="hr-HR"/>
              </w:rPr>
            </w:pPr>
            <w:r w:rsidRPr="00471DEA">
              <w:rPr>
                <w:rFonts w:eastAsia="Times New Roman" w:cs="Arial"/>
                <w:b/>
                <w:color w:val="000000"/>
                <w:lang w:val="hr-HR" w:eastAsia="hr-HR"/>
              </w:rPr>
              <w:t>Program 2002</w:t>
            </w:r>
            <w:r w:rsidRPr="00471DEA">
              <w:rPr>
                <w:rFonts w:eastAsia="Times New Roman" w:cs="Arial"/>
                <w:color w:val="000000"/>
                <w:lang w:val="hr-HR" w:eastAsia="hr-HR"/>
              </w:rPr>
              <w:t xml:space="preserve"> </w:t>
            </w:r>
            <w:r w:rsidRPr="00471DEA">
              <w:rPr>
                <w:rFonts w:eastAsia="Times New Roman" w:cs="Arial"/>
                <w:b/>
                <w:bCs/>
                <w:i/>
                <w:iCs/>
                <w:sz w:val="22"/>
                <w:lang w:val="hr-HR" w:eastAsia="hr-HR"/>
              </w:rPr>
              <w:t xml:space="preserve"> </w:t>
            </w:r>
            <w:r w:rsidRPr="00471DEA">
              <w:rPr>
                <w:rFonts w:eastAsia="Times New Roman" w:cs="Arial"/>
                <w:b/>
                <w:color w:val="000000"/>
                <w:sz w:val="22"/>
                <w:lang w:val="hr-HR" w:eastAsia="hr-HR"/>
              </w:rPr>
              <w:t>Građenje objekata komunalne infrastrukture</w:t>
            </w:r>
          </w:p>
        </w:tc>
      </w:tr>
      <w:tr w:rsidR="00471DEA" w:rsidRPr="00471DEA" w14:paraId="4CD82341" w14:textId="77777777" w:rsidTr="00724CEF">
        <w:trPr>
          <w:trHeight w:val="576"/>
        </w:trPr>
        <w:tc>
          <w:tcPr>
            <w:tcW w:w="9654" w:type="dxa"/>
            <w:tcBorders>
              <w:top w:val="single" w:sz="4" w:space="0" w:color="auto"/>
              <w:left w:val="single" w:sz="4" w:space="0" w:color="auto"/>
              <w:bottom w:val="single" w:sz="4" w:space="0" w:color="auto"/>
              <w:right w:val="single" w:sz="4" w:space="0" w:color="auto"/>
            </w:tcBorders>
            <w:shd w:val="clear" w:color="auto" w:fill="auto"/>
            <w:noWrap/>
            <w:hideMark/>
          </w:tcPr>
          <w:p w14:paraId="40C7D235"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b/>
                <w:color w:val="000000"/>
                <w:sz w:val="22"/>
                <w:lang w:val="hr-HR" w:eastAsia="hr-HR"/>
              </w:rPr>
              <w:t>Opis programa</w:t>
            </w:r>
            <w:r w:rsidRPr="00471DEA">
              <w:rPr>
                <w:rFonts w:eastAsia="Times New Roman" w:cs="Arial"/>
                <w:color w:val="000000"/>
                <w:sz w:val="22"/>
                <w:lang w:val="hr-HR" w:eastAsia="hr-HR"/>
              </w:rPr>
              <w:t>: Programom se osiguravaju sredstva za građenje objekata komunalne infrastrukture. Sadrži investicije navedene u aktivnostima i projektima koji se odnose na nerazvrstane ceste, nova rasvjetna tijela, vodovodnu infrastrukturu, javnu rasvjetu te javne površine.</w:t>
            </w:r>
          </w:p>
        </w:tc>
      </w:tr>
      <w:tr w:rsidR="00471DEA" w:rsidRPr="00471DEA" w14:paraId="18FF9B65" w14:textId="77777777" w:rsidTr="00724CEF">
        <w:trPr>
          <w:trHeight w:val="576"/>
        </w:trPr>
        <w:tc>
          <w:tcPr>
            <w:tcW w:w="9654" w:type="dxa"/>
            <w:tcBorders>
              <w:top w:val="single" w:sz="4" w:space="0" w:color="auto"/>
              <w:left w:val="single" w:sz="4" w:space="0" w:color="auto"/>
              <w:bottom w:val="single" w:sz="4" w:space="0" w:color="auto"/>
              <w:right w:val="single" w:sz="4" w:space="0" w:color="auto"/>
            </w:tcBorders>
            <w:shd w:val="clear" w:color="auto" w:fill="auto"/>
            <w:noWrap/>
            <w:hideMark/>
          </w:tcPr>
          <w:p w14:paraId="1ACD52F3"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b/>
                <w:color w:val="000000"/>
                <w:sz w:val="22"/>
                <w:lang w:val="hr-HR" w:eastAsia="hr-HR"/>
              </w:rPr>
              <w:t>Zakonske i druge pravne osnove programa</w:t>
            </w:r>
            <w:r w:rsidRPr="00471DEA">
              <w:rPr>
                <w:rFonts w:eastAsia="Times New Roman" w:cs="Arial"/>
                <w:color w:val="000000"/>
                <w:sz w:val="22"/>
                <w:lang w:val="hr-HR" w:eastAsia="hr-HR"/>
              </w:rPr>
              <w:t>: Zakon o lokalnoj i područnoj (regionalnoj) samoupravi</w:t>
            </w:r>
            <w:r w:rsidRPr="00471DEA">
              <w:rPr>
                <w:rFonts w:eastAsia="Calibri" w:cs="Arial"/>
                <w:sz w:val="22"/>
                <w:lang w:val="hr-HR"/>
              </w:rPr>
              <w:t>( "NN" 3/01., 60/01., 129/05., 109/07., 36/09., 125/08., 36/09., 150/11., 144/12., 123/17., 98/2019.,144/2020.), Zakon o komunalnom gospodarstvu ("NN" 66/18, 110/18 i 32/20)</w:t>
            </w:r>
          </w:p>
          <w:p w14:paraId="51F4020D" w14:textId="77777777" w:rsidR="00471DEA" w:rsidRPr="00471DEA" w:rsidRDefault="00471DEA" w:rsidP="00471DEA">
            <w:pPr>
              <w:jc w:val="left"/>
              <w:rPr>
                <w:rFonts w:eastAsia="Times New Roman" w:cs="Arial"/>
                <w:color w:val="000000"/>
                <w:sz w:val="22"/>
                <w:lang w:val="hr-HR" w:eastAsia="hr-HR"/>
              </w:rPr>
            </w:pPr>
          </w:p>
        </w:tc>
      </w:tr>
      <w:tr w:rsidR="00471DEA" w:rsidRPr="00471DEA" w14:paraId="24BEFAD8" w14:textId="77777777" w:rsidTr="00724CEF">
        <w:trPr>
          <w:trHeight w:val="584"/>
        </w:trPr>
        <w:tc>
          <w:tcPr>
            <w:tcW w:w="9654" w:type="dxa"/>
            <w:tcBorders>
              <w:top w:val="single" w:sz="4" w:space="0" w:color="auto"/>
              <w:left w:val="single" w:sz="4" w:space="0" w:color="auto"/>
              <w:bottom w:val="single" w:sz="4" w:space="0" w:color="auto"/>
              <w:right w:val="single" w:sz="4" w:space="0" w:color="000000"/>
            </w:tcBorders>
            <w:shd w:val="clear" w:color="auto" w:fill="auto"/>
            <w:hideMark/>
          </w:tcPr>
          <w:p w14:paraId="20F93009" w14:textId="77777777" w:rsidR="00471DEA" w:rsidRPr="00471DEA" w:rsidRDefault="00471DEA" w:rsidP="00471DEA">
            <w:pPr>
              <w:jc w:val="left"/>
              <w:rPr>
                <w:rFonts w:eastAsia="Times New Roman" w:cs="Arial"/>
                <w:b/>
                <w:color w:val="000000"/>
                <w:sz w:val="22"/>
                <w:lang w:val="hr-HR" w:eastAsia="hr-HR"/>
              </w:rPr>
            </w:pPr>
            <w:r w:rsidRPr="00471DEA">
              <w:rPr>
                <w:rFonts w:eastAsia="Times New Roman" w:cs="Arial"/>
                <w:b/>
                <w:color w:val="000000"/>
                <w:sz w:val="22"/>
                <w:lang w:val="hr-HR" w:eastAsia="hr-HR"/>
              </w:rPr>
              <w:lastRenderedPageBreak/>
              <w:t>Ciljevi provedbe programa u razdoblju 2023.-2025.</w:t>
            </w:r>
          </w:p>
          <w:p w14:paraId="12B4818B"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color w:val="000000"/>
                <w:sz w:val="22"/>
                <w:lang w:val="hr-HR" w:eastAsia="hr-HR"/>
              </w:rPr>
              <w:t>Ciljevi programa su povećanje kvalitete komunalne infrastrukture na području Grada Vrbovskog kroz projekte asfaltiranja nerazvrstanih cesta, izrade projektne dokumentacije za rekonstrukciju nerazvrstanih cesta, ugradnju novih rasvjetnih tijela  te kapitalna uređenja javnih površina nabavom opreme.</w:t>
            </w:r>
          </w:p>
          <w:p w14:paraId="31DA74C8" w14:textId="77777777" w:rsidR="00471DEA" w:rsidRPr="00471DEA" w:rsidRDefault="00471DEA" w:rsidP="00471DEA">
            <w:pPr>
              <w:jc w:val="left"/>
              <w:rPr>
                <w:rFonts w:eastAsia="Times New Roman" w:cs="Arial"/>
                <w:color w:val="000000"/>
                <w:sz w:val="22"/>
                <w:lang w:val="hr-HR" w:eastAsia="hr-HR"/>
              </w:rPr>
            </w:pPr>
          </w:p>
        </w:tc>
      </w:tr>
    </w:tbl>
    <w:p w14:paraId="4DA9F04F" w14:textId="77777777" w:rsidR="00471DEA" w:rsidRPr="00471DEA" w:rsidRDefault="00471DEA" w:rsidP="00471DEA">
      <w:pPr>
        <w:jc w:val="left"/>
        <w:rPr>
          <w:rFonts w:eastAsia="Times New Roman" w:cs="Arial"/>
          <w:sz w:val="22"/>
          <w:lang w:val="hr-HR" w:eastAsia="hr-HR"/>
        </w:rPr>
      </w:pPr>
    </w:p>
    <w:p w14:paraId="42520292" w14:textId="77777777" w:rsidR="00471DEA" w:rsidRPr="00471DEA" w:rsidRDefault="00471DEA" w:rsidP="00471DEA">
      <w:pPr>
        <w:numPr>
          <w:ilvl w:val="0"/>
          <w:numId w:val="2"/>
        </w:numPr>
        <w:spacing w:after="200" w:line="276" w:lineRule="auto"/>
        <w:contextualSpacing/>
        <w:jc w:val="left"/>
        <w:rPr>
          <w:rFonts w:eastAsia="Calibri" w:cs="Arial"/>
          <w:b/>
          <w:sz w:val="22"/>
          <w:lang w:val="hr-HR"/>
        </w:rPr>
      </w:pPr>
      <w:r w:rsidRPr="00471DEA">
        <w:rPr>
          <w:rFonts w:eastAsia="Calibri" w:cs="Arial"/>
          <w:b/>
          <w:sz w:val="22"/>
          <w:lang w:val="hr-HR"/>
        </w:rPr>
        <w:t>Procjena i ishodište potrebnih sredstava za aktivnosti/projekte unutar programa</w:t>
      </w:r>
    </w:p>
    <w:p w14:paraId="5F396C42" w14:textId="77777777" w:rsidR="00471DEA" w:rsidRPr="00471DEA" w:rsidRDefault="00471DEA" w:rsidP="00471DEA">
      <w:pPr>
        <w:spacing w:line="276" w:lineRule="auto"/>
        <w:jc w:val="left"/>
        <w:rPr>
          <w:rFonts w:eastAsia="Calibri" w:cs="Arial"/>
          <w:sz w:val="22"/>
          <w:lang w:val="hr-HR"/>
        </w:rPr>
      </w:pPr>
    </w:p>
    <w:tbl>
      <w:tblPr>
        <w:tblW w:w="9654" w:type="dxa"/>
        <w:tblInd w:w="93" w:type="dxa"/>
        <w:tblLook w:val="04A0" w:firstRow="1" w:lastRow="0" w:firstColumn="1" w:lastColumn="0" w:noHBand="0" w:noVBand="1"/>
      </w:tblPr>
      <w:tblGrid>
        <w:gridCol w:w="3701"/>
        <w:gridCol w:w="1843"/>
        <w:gridCol w:w="1984"/>
        <w:gridCol w:w="2126"/>
      </w:tblGrid>
      <w:tr w:rsidR="00471DEA" w:rsidRPr="00471DEA" w14:paraId="61F8F074" w14:textId="77777777" w:rsidTr="00724CEF">
        <w:trPr>
          <w:trHeight w:val="56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B1C49"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Naziv aktivnosti</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478DD1C"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Plan</w:t>
            </w:r>
          </w:p>
          <w:p w14:paraId="7BC744AC"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2023.</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6A281F5"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2024.</w:t>
            </w:r>
          </w:p>
        </w:tc>
        <w:tc>
          <w:tcPr>
            <w:tcW w:w="2126" w:type="dxa"/>
            <w:tcBorders>
              <w:top w:val="single" w:sz="4" w:space="0" w:color="auto"/>
              <w:left w:val="nil"/>
              <w:bottom w:val="single" w:sz="4" w:space="0" w:color="auto"/>
              <w:right w:val="single" w:sz="4" w:space="0" w:color="auto"/>
            </w:tcBorders>
            <w:vAlign w:val="center"/>
          </w:tcPr>
          <w:p w14:paraId="43605711"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2025.</w:t>
            </w:r>
          </w:p>
        </w:tc>
      </w:tr>
      <w:tr w:rsidR="00471DEA" w:rsidRPr="00471DEA" w14:paraId="70B20A82"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14:paraId="262D84B5" w14:textId="77777777" w:rsidR="00471DEA" w:rsidRPr="00471DEA" w:rsidRDefault="00471DEA" w:rsidP="00471DEA">
            <w:pPr>
              <w:jc w:val="left"/>
              <w:rPr>
                <w:rFonts w:eastAsia="Times New Roman" w:cs="Arial"/>
                <w:color w:val="000000"/>
                <w:lang w:val="hr-HR" w:eastAsia="hr-HR"/>
              </w:rPr>
            </w:pPr>
          </w:p>
          <w:p w14:paraId="3B48E32E"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Kapitalni projekt K200201 NERAZVRSTANE CESTE</w:t>
            </w:r>
          </w:p>
          <w:p w14:paraId="764023DD" w14:textId="77777777" w:rsidR="00471DEA" w:rsidRPr="00471DEA" w:rsidRDefault="00471DEA" w:rsidP="00471DEA">
            <w:pPr>
              <w:jc w:val="left"/>
              <w:rPr>
                <w:rFonts w:eastAsia="Times New Roman" w:cs="Arial"/>
                <w:color w:val="000000"/>
                <w:lang w:val="hr-HR" w:eastAsia="hr-HR"/>
              </w:rPr>
            </w:pPr>
          </w:p>
        </w:tc>
        <w:tc>
          <w:tcPr>
            <w:tcW w:w="1843" w:type="dxa"/>
            <w:tcBorders>
              <w:top w:val="nil"/>
              <w:left w:val="nil"/>
              <w:bottom w:val="single" w:sz="4" w:space="0" w:color="auto"/>
              <w:right w:val="single" w:sz="4" w:space="0" w:color="auto"/>
            </w:tcBorders>
            <w:shd w:val="clear" w:color="auto" w:fill="auto"/>
            <w:noWrap/>
            <w:vAlign w:val="bottom"/>
            <w:hideMark/>
          </w:tcPr>
          <w:p w14:paraId="15ACD26B"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392.500,00</w:t>
            </w:r>
          </w:p>
        </w:tc>
        <w:tc>
          <w:tcPr>
            <w:tcW w:w="1984" w:type="dxa"/>
            <w:tcBorders>
              <w:top w:val="nil"/>
              <w:left w:val="nil"/>
              <w:bottom w:val="single" w:sz="4" w:space="0" w:color="auto"/>
              <w:right w:val="single" w:sz="4" w:space="0" w:color="auto"/>
            </w:tcBorders>
            <w:shd w:val="clear" w:color="auto" w:fill="auto"/>
            <w:noWrap/>
            <w:vAlign w:val="bottom"/>
            <w:hideMark/>
          </w:tcPr>
          <w:p w14:paraId="22111389"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359.500,00</w:t>
            </w:r>
          </w:p>
        </w:tc>
        <w:tc>
          <w:tcPr>
            <w:tcW w:w="2126" w:type="dxa"/>
            <w:tcBorders>
              <w:top w:val="nil"/>
              <w:left w:val="nil"/>
              <w:bottom w:val="single" w:sz="4" w:space="0" w:color="auto"/>
              <w:right w:val="single" w:sz="4" w:space="0" w:color="auto"/>
            </w:tcBorders>
            <w:vAlign w:val="bottom"/>
          </w:tcPr>
          <w:p w14:paraId="04273F3F"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359.500,00</w:t>
            </w:r>
          </w:p>
        </w:tc>
      </w:tr>
      <w:tr w:rsidR="00471DEA" w:rsidRPr="00471DEA" w14:paraId="7383B12C"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794A0706" w14:textId="77777777" w:rsidR="00471DEA" w:rsidRPr="00471DEA" w:rsidRDefault="00471DEA" w:rsidP="00471DEA">
            <w:pPr>
              <w:jc w:val="left"/>
              <w:rPr>
                <w:rFonts w:eastAsia="Times New Roman" w:cs="Arial"/>
                <w:color w:val="000000"/>
                <w:lang w:val="hr-HR" w:eastAsia="hr-HR"/>
              </w:rPr>
            </w:pPr>
          </w:p>
          <w:p w14:paraId="27FC5D4E"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Kapitalni projekt K200202 NOVA RASVJETNA TIJELA</w:t>
            </w:r>
          </w:p>
          <w:p w14:paraId="17943103" w14:textId="77777777" w:rsidR="00471DEA" w:rsidRPr="00471DEA" w:rsidRDefault="00471DEA" w:rsidP="00471DEA">
            <w:pPr>
              <w:jc w:val="left"/>
              <w:rPr>
                <w:rFonts w:eastAsia="Times New Roman" w:cs="Arial"/>
                <w:color w:val="000000"/>
                <w:lang w:val="hr-HR" w:eastAsia="hr-HR"/>
              </w:rPr>
            </w:pPr>
          </w:p>
        </w:tc>
        <w:tc>
          <w:tcPr>
            <w:tcW w:w="1843" w:type="dxa"/>
            <w:tcBorders>
              <w:top w:val="nil"/>
              <w:left w:val="nil"/>
              <w:bottom w:val="single" w:sz="4" w:space="0" w:color="auto"/>
              <w:right w:val="single" w:sz="4" w:space="0" w:color="auto"/>
            </w:tcBorders>
            <w:shd w:val="clear" w:color="auto" w:fill="auto"/>
            <w:noWrap/>
            <w:vAlign w:val="bottom"/>
            <w:hideMark/>
          </w:tcPr>
          <w:p w14:paraId="2B28F1FE"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80.500,00</w:t>
            </w:r>
          </w:p>
        </w:tc>
        <w:tc>
          <w:tcPr>
            <w:tcW w:w="1984" w:type="dxa"/>
            <w:tcBorders>
              <w:top w:val="nil"/>
              <w:left w:val="nil"/>
              <w:bottom w:val="single" w:sz="4" w:space="0" w:color="auto"/>
              <w:right w:val="single" w:sz="4" w:space="0" w:color="auto"/>
            </w:tcBorders>
            <w:shd w:val="clear" w:color="auto" w:fill="auto"/>
            <w:noWrap/>
            <w:vAlign w:val="bottom"/>
            <w:hideMark/>
          </w:tcPr>
          <w:p w14:paraId="5CD87610"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77.000,00</w:t>
            </w:r>
          </w:p>
        </w:tc>
        <w:tc>
          <w:tcPr>
            <w:tcW w:w="2126" w:type="dxa"/>
            <w:tcBorders>
              <w:top w:val="nil"/>
              <w:left w:val="nil"/>
              <w:bottom w:val="single" w:sz="4" w:space="0" w:color="auto"/>
              <w:right w:val="single" w:sz="4" w:space="0" w:color="auto"/>
            </w:tcBorders>
            <w:vAlign w:val="bottom"/>
          </w:tcPr>
          <w:p w14:paraId="77362704"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77.000,00</w:t>
            </w:r>
          </w:p>
        </w:tc>
      </w:tr>
      <w:tr w:rsidR="00471DEA" w:rsidRPr="00471DEA" w14:paraId="40FE8A3E"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tcPr>
          <w:p w14:paraId="1E30D468" w14:textId="77777777" w:rsidR="00471DEA" w:rsidRPr="00471DEA" w:rsidRDefault="00471DEA" w:rsidP="00471DEA">
            <w:pPr>
              <w:jc w:val="left"/>
              <w:rPr>
                <w:rFonts w:eastAsia="Times New Roman" w:cs="Arial"/>
                <w:color w:val="000000"/>
                <w:lang w:val="hr-HR" w:eastAsia="hr-HR"/>
              </w:rPr>
            </w:pPr>
          </w:p>
          <w:p w14:paraId="52515127"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Kapitalni projekt K200203 IZGRADNJA I REKONSTRUKCIJA VODOVODNE MREŽE</w:t>
            </w:r>
          </w:p>
          <w:p w14:paraId="14A327ED" w14:textId="77777777" w:rsidR="00471DEA" w:rsidRPr="00471DEA" w:rsidRDefault="00471DEA" w:rsidP="00471DEA">
            <w:pPr>
              <w:jc w:val="left"/>
              <w:rPr>
                <w:rFonts w:eastAsia="Times New Roman" w:cs="Arial"/>
                <w:color w:val="000000"/>
                <w:lang w:val="hr-HR" w:eastAsia="hr-HR"/>
              </w:rPr>
            </w:pPr>
          </w:p>
        </w:tc>
        <w:tc>
          <w:tcPr>
            <w:tcW w:w="1843" w:type="dxa"/>
            <w:tcBorders>
              <w:top w:val="nil"/>
              <w:left w:val="nil"/>
              <w:bottom w:val="single" w:sz="4" w:space="0" w:color="auto"/>
              <w:right w:val="single" w:sz="4" w:space="0" w:color="auto"/>
            </w:tcBorders>
            <w:shd w:val="clear" w:color="auto" w:fill="auto"/>
            <w:noWrap/>
            <w:vAlign w:val="bottom"/>
          </w:tcPr>
          <w:p w14:paraId="523F7202"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20.000,00</w:t>
            </w:r>
          </w:p>
        </w:tc>
        <w:tc>
          <w:tcPr>
            <w:tcW w:w="1984" w:type="dxa"/>
            <w:tcBorders>
              <w:top w:val="nil"/>
              <w:left w:val="nil"/>
              <w:bottom w:val="single" w:sz="4" w:space="0" w:color="auto"/>
              <w:right w:val="single" w:sz="4" w:space="0" w:color="auto"/>
            </w:tcBorders>
            <w:shd w:val="clear" w:color="auto" w:fill="auto"/>
            <w:noWrap/>
            <w:vAlign w:val="bottom"/>
          </w:tcPr>
          <w:p w14:paraId="6705986E"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20.000,00</w:t>
            </w:r>
          </w:p>
        </w:tc>
        <w:tc>
          <w:tcPr>
            <w:tcW w:w="2126" w:type="dxa"/>
            <w:tcBorders>
              <w:top w:val="nil"/>
              <w:left w:val="nil"/>
              <w:bottom w:val="single" w:sz="4" w:space="0" w:color="auto"/>
              <w:right w:val="single" w:sz="4" w:space="0" w:color="auto"/>
            </w:tcBorders>
            <w:vAlign w:val="bottom"/>
          </w:tcPr>
          <w:p w14:paraId="5CB5AEC4"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20.000,00</w:t>
            </w:r>
          </w:p>
        </w:tc>
      </w:tr>
      <w:tr w:rsidR="00471DEA" w:rsidRPr="00471DEA" w14:paraId="430EE64C"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tcPr>
          <w:p w14:paraId="000A3BBA" w14:textId="77777777" w:rsidR="00471DEA" w:rsidRPr="00471DEA" w:rsidRDefault="00471DEA" w:rsidP="00471DEA">
            <w:pPr>
              <w:jc w:val="left"/>
              <w:rPr>
                <w:rFonts w:eastAsia="Times New Roman" w:cs="Arial"/>
                <w:color w:val="000000"/>
                <w:lang w:val="hr-HR" w:eastAsia="hr-HR"/>
              </w:rPr>
            </w:pPr>
          </w:p>
          <w:p w14:paraId="23A201D3"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Kapitalni projekt K200206 DEPONIJ OTPADA CETIN</w:t>
            </w:r>
          </w:p>
          <w:p w14:paraId="192CB86C" w14:textId="77777777" w:rsidR="00471DEA" w:rsidRPr="00471DEA" w:rsidRDefault="00471DEA" w:rsidP="00471DEA">
            <w:pPr>
              <w:jc w:val="left"/>
              <w:rPr>
                <w:rFonts w:eastAsia="Times New Roman" w:cs="Arial"/>
                <w:color w:val="000000"/>
                <w:lang w:val="hr-HR" w:eastAsia="hr-HR"/>
              </w:rPr>
            </w:pPr>
          </w:p>
        </w:tc>
        <w:tc>
          <w:tcPr>
            <w:tcW w:w="1843" w:type="dxa"/>
            <w:tcBorders>
              <w:top w:val="nil"/>
              <w:left w:val="nil"/>
              <w:bottom w:val="single" w:sz="4" w:space="0" w:color="auto"/>
              <w:right w:val="single" w:sz="4" w:space="0" w:color="auto"/>
            </w:tcBorders>
            <w:shd w:val="clear" w:color="auto" w:fill="auto"/>
            <w:noWrap/>
            <w:vAlign w:val="bottom"/>
          </w:tcPr>
          <w:p w14:paraId="63ABD442"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7.500,00</w:t>
            </w:r>
          </w:p>
        </w:tc>
        <w:tc>
          <w:tcPr>
            <w:tcW w:w="1984" w:type="dxa"/>
            <w:tcBorders>
              <w:top w:val="nil"/>
              <w:left w:val="nil"/>
              <w:bottom w:val="single" w:sz="4" w:space="0" w:color="auto"/>
              <w:right w:val="single" w:sz="4" w:space="0" w:color="auto"/>
            </w:tcBorders>
            <w:shd w:val="clear" w:color="auto" w:fill="auto"/>
            <w:noWrap/>
            <w:vAlign w:val="bottom"/>
          </w:tcPr>
          <w:p w14:paraId="51FADDB0"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7.500,00</w:t>
            </w:r>
          </w:p>
        </w:tc>
        <w:tc>
          <w:tcPr>
            <w:tcW w:w="2126" w:type="dxa"/>
            <w:tcBorders>
              <w:top w:val="nil"/>
              <w:left w:val="nil"/>
              <w:bottom w:val="single" w:sz="4" w:space="0" w:color="auto"/>
              <w:right w:val="single" w:sz="4" w:space="0" w:color="auto"/>
            </w:tcBorders>
            <w:vAlign w:val="bottom"/>
          </w:tcPr>
          <w:p w14:paraId="2017907E"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7.500,00</w:t>
            </w:r>
          </w:p>
        </w:tc>
      </w:tr>
      <w:tr w:rsidR="00471DEA" w:rsidRPr="00471DEA" w14:paraId="6DC34794"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tcPr>
          <w:p w14:paraId="2DA5D81D" w14:textId="77777777" w:rsidR="00471DEA" w:rsidRPr="00471DEA" w:rsidRDefault="00471DEA" w:rsidP="00471DEA">
            <w:pPr>
              <w:jc w:val="left"/>
              <w:rPr>
                <w:rFonts w:eastAsia="Times New Roman" w:cs="Arial"/>
                <w:color w:val="000000"/>
                <w:lang w:val="hr-HR" w:eastAsia="hr-HR"/>
              </w:rPr>
            </w:pPr>
          </w:p>
          <w:p w14:paraId="4E609698"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Kapitalni projekt K200207 UREĐENJE JAVNIH POVRŠINA</w:t>
            </w:r>
          </w:p>
          <w:p w14:paraId="6A7E18B0" w14:textId="77777777" w:rsidR="00471DEA" w:rsidRPr="00471DEA" w:rsidRDefault="00471DEA" w:rsidP="00471DEA">
            <w:pPr>
              <w:jc w:val="left"/>
              <w:rPr>
                <w:rFonts w:eastAsia="Times New Roman" w:cs="Arial"/>
                <w:color w:val="000000"/>
                <w:lang w:val="hr-HR" w:eastAsia="hr-HR"/>
              </w:rPr>
            </w:pPr>
          </w:p>
        </w:tc>
        <w:tc>
          <w:tcPr>
            <w:tcW w:w="1843" w:type="dxa"/>
            <w:tcBorders>
              <w:top w:val="nil"/>
              <w:left w:val="nil"/>
              <w:bottom w:val="single" w:sz="4" w:space="0" w:color="auto"/>
              <w:right w:val="single" w:sz="4" w:space="0" w:color="auto"/>
            </w:tcBorders>
            <w:shd w:val="clear" w:color="auto" w:fill="auto"/>
            <w:noWrap/>
            <w:vAlign w:val="bottom"/>
          </w:tcPr>
          <w:p w14:paraId="0285FF1E"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81.400,00</w:t>
            </w:r>
          </w:p>
        </w:tc>
        <w:tc>
          <w:tcPr>
            <w:tcW w:w="1984" w:type="dxa"/>
            <w:tcBorders>
              <w:top w:val="nil"/>
              <w:left w:val="nil"/>
              <w:bottom w:val="single" w:sz="4" w:space="0" w:color="auto"/>
              <w:right w:val="single" w:sz="4" w:space="0" w:color="auto"/>
            </w:tcBorders>
            <w:shd w:val="clear" w:color="auto" w:fill="auto"/>
            <w:noWrap/>
            <w:vAlign w:val="bottom"/>
          </w:tcPr>
          <w:p w14:paraId="6998D9F1"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24.000,00</w:t>
            </w:r>
          </w:p>
        </w:tc>
        <w:tc>
          <w:tcPr>
            <w:tcW w:w="2126" w:type="dxa"/>
            <w:tcBorders>
              <w:top w:val="nil"/>
              <w:left w:val="nil"/>
              <w:bottom w:val="single" w:sz="4" w:space="0" w:color="auto"/>
              <w:right w:val="single" w:sz="4" w:space="0" w:color="auto"/>
            </w:tcBorders>
            <w:vAlign w:val="bottom"/>
          </w:tcPr>
          <w:p w14:paraId="27EDEDA9"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24.000,00</w:t>
            </w:r>
          </w:p>
        </w:tc>
      </w:tr>
      <w:tr w:rsidR="00471DEA" w:rsidRPr="00471DEA" w14:paraId="0858CF42"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779DFB23" w14:textId="77777777" w:rsidR="00471DEA" w:rsidRPr="00471DEA" w:rsidRDefault="00471DEA" w:rsidP="00471DEA">
            <w:pPr>
              <w:jc w:val="left"/>
              <w:rPr>
                <w:rFonts w:eastAsia="Times New Roman" w:cs="Arial"/>
                <w:b/>
                <w:color w:val="000000"/>
                <w:lang w:val="hr-HR" w:eastAsia="hr-HR"/>
              </w:rPr>
            </w:pPr>
          </w:p>
          <w:p w14:paraId="02B87005" w14:textId="77777777" w:rsidR="00471DEA" w:rsidRPr="00471DEA" w:rsidRDefault="00471DEA" w:rsidP="00471DEA">
            <w:pPr>
              <w:jc w:val="left"/>
              <w:rPr>
                <w:rFonts w:eastAsia="Times New Roman" w:cs="Arial"/>
                <w:b/>
                <w:color w:val="000000"/>
                <w:lang w:val="hr-HR" w:eastAsia="hr-HR"/>
              </w:rPr>
            </w:pPr>
            <w:r w:rsidRPr="00471DEA">
              <w:rPr>
                <w:rFonts w:eastAsia="Times New Roman" w:cs="Arial"/>
                <w:b/>
                <w:color w:val="000000"/>
                <w:lang w:val="hr-HR" w:eastAsia="hr-HR"/>
              </w:rPr>
              <w:t>Ukupno program:</w:t>
            </w:r>
          </w:p>
        </w:tc>
        <w:tc>
          <w:tcPr>
            <w:tcW w:w="1843" w:type="dxa"/>
            <w:tcBorders>
              <w:top w:val="nil"/>
              <w:left w:val="nil"/>
              <w:bottom w:val="single" w:sz="4" w:space="0" w:color="auto"/>
              <w:right w:val="single" w:sz="4" w:space="0" w:color="auto"/>
            </w:tcBorders>
            <w:shd w:val="clear" w:color="auto" w:fill="auto"/>
            <w:noWrap/>
            <w:vAlign w:val="bottom"/>
            <w:hideMark/>
          </w:tcPr>
          <w:p w14:paraId="78AE1E7E"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581.900,00</w:t>
            </w:r>
          </w:p>
        </w:tc>
        <w:tc>
          <w:tcPr>
            <w:tcW w:w="1984" w:type="dxa"/>
            <w:tcBorders>
              <w:top w:val="nil"/>
              <w:left w:val="nil"/>
              <w:bottom w:val="single" w:sz="4" w:space="0" w:color="auto"/>
              <w:right w:val="single" w:sz="4" w:space="0" w:color="auto"/>
            </w:tcBorders>
            <w:shd w:val="clear" w:color="auto" w:fill="auto"/>
            <w:noWrap/>
            <w:vAlign w:val="bottom"/>
            <w:hideMark/>
          </w:tcPr>
          <w:p w14:paraId="4AD4CE32"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488.000,00</w:t>
            </w:r>
          </w:p>
        </w:tc>
        <w:tc>
          <w:tcPr>
            <w:tcW w:w="2126" w:type="dxa"/>
            <w:tcBorders>
              <w:top w:val="nil"/>
              <w:left w:val="nil"/>
              <w:bottom w:val="single" w:sz="4" w:space="0" w:color="auto"/>
              <w:right w:val="single" w:sz="4" w:space="0" w:color="auto"/>
            </w:tcBorders>
            <w:vAlign w:val="bottom"/>
          </w:tcPr>
          <w:p w14:paraId="60F73FD6"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488.000,00</w:t>
            </w:r>
          </w:p>
        </w:tc>
      </w:tr>
    </w:tbl>
    <w:p w14:paraId="5213DAA3" w14:textId="77777777" w:rsidR="00471DEA" w:rsidRPr="00471DEA" w:rsidRDefault="00471DEA" w:rsidP="00471DEA">
      <w:pPr>
        <w:contextualSpacing/>
        <w:jc w:val="left"/>
        <w:rPr>
          <w:rFonts w:eastAsia="Times New Roman" w:cs="Arial"/>
          <w:sz w:val="22"/>
          <w:lang w:val="hr-HR" w:eastAsia="hr-HR"/>
        </w:rPr>
      </w:pPr>
    </w:p>
    <w:p w14:paraId="5EBB67C9" w14:textId="77777777" w:rsidR="00471DEA" w:rsidRPr="00471DEA" w:rsidRDefault="00471DEA" w:rsidP="00471DEA">
      <w:pPr>
        <w:numPr>
          <w:ilvl w:val="0"/>
          <w:numId w:val="1"/>
        </w:numPr>
        <w:spacing w:after="200" w:line="276" w:lineRule="auto"/>
        <w:ind w:left="644"/>
        <w:contextualSpacing/>
        <w:jc w:val="left"/>
        <w:rPr>
          <w:rFonts w:eastAsia="Times New Roman" w:cs="Arial"/>
          <w:color w:val="000000"/>
          <w:lang w:val="hr-HR" w:eastAsia="hr-HR"/>
        </w:rPr>
      </w:pPr>
      <w:r w:rsidRPr="00471DEA">
        <w:rPr>
          <w:rFonts w:eastAsia="Calibri" w:cs="Arial"/>
          <w:b/>
          <w:sz w:val="22"/>
          <w:lang w:val="hr-HR"/>
        </w:rPr>
        <w:t xml:space="preserve">OBRAZLOŽENJE PROGRAMA </w:t>
      </w:r>
      <w:r w:rsidRPr="00471DEA">
        <w:rPr>
          <w:rFonts w:eastAsia="Calibri" w:cs="Arial"/>
          <w:b/>
          <w:sz w:val="24"/>
          <w:szCs w:val="24"/>
          <w:lang w:val="hr-HR"/>
        </w:rPr>
        <w:t>2</w:t>
      </w:r>
      <w:r w:rsidRPr="00471DEA">
        <w:rPr>
          <w:rFonts w:eastAsia="Times New Roman" w:cs="Arial"/>
          <w:b/>
          <w:color w:val="000000"/>
          <w:sz w:val="24"/>
          <w:szCs w:val="24"/>
          <w:lang w:val="hr-HR" w:eastAsia="hr-HR"/>
        </w:rPr>
        <w:t>003 Održavanje i ulaganje u groblja</w:t>
      </w:r>
    </w:p>
    <w:tbl>
      <w:tblPr>
        <w:tblW w:w="9654" w:type="dxa"/>
        <w:tblInd w:w="93" w:type="dxa"/>
        <w:tblLayout w:type="fixed"/>
        <w:tblLook w:val="04A0" w:firstRow="1" w:lastRow="0" w:firstColumn="1" w:lastColumn="0" w:noHBand="0" w:noVBand="1"/>
      </w:tblPr>
      <w:tblGrid>
        <w:gridCol w:w="9654"/>
      </w:tblGrid>
      <w:tr w:rsidR="00471DEA" w:rsidRPr="00471DEA" w14:paraId="61E6C480" w14:textId="77777777" w:rsidTr="00724CEF">
        <w:trPr>
          <w:trHeight w:val="266"/>
        </w:trPr>
        <w:tc>
          <w:tcPr>
            <w:tcW w:w="9654" w:type="dxa"/>
            <w:tcBorders>
              <w:top w:val="single" w:sz="4" w:space="0" w:color="auto"/>
              <w:left w:val="single" w:sz="4" w:space="0" w:color="auto"/>
              <w:bottom w:val="single" w:sz="4" w:space="0" w:color="auto"/>
              <w:right w:val="single" w:sz="4" w:space="0" w:color="auto"/>
            </w:tcBorders>
            <w:shd w:val="clear" w:color="auto" w:fill="auto"/>
            <w:noWrap/>
            <w:hideMark/>
          </w:tcPr>
          <w:p w14:paraId="72BF9E73" w14:textId="77777777" w:rsidR="00471DEA" w:rsidRPr="00471DEA" w:rsidRDefault="00471DEA" w:rsidP="00471DEA">
            <w:pPr>
              <w:jc w:val="left"/>
              <w:rPr>
                <w:rFonts w:eastAsia="Times New Roman" w:cs="Arial"/>
                <w:b/>
                <w:color w:val="000000"/>
                <w:sz w:val="22"/>
                <w:lang w:val="hr-HR" w:eastAsia="hr-HR"/>
              </w:rPr>
            </w:pPr>
          </w:p>
          <w:p w14:paraId="3C2E93BE" w14:textId="77777777" w:rsidR="00471DEA" w:rsidRPr="00471DEA" w:rsidRDefault="00471DEA" w:rsidP="00471DEA">
            <w:pPr>
              <w:jc w:val="left"/>
              <w:rPr>
                <w:rFonts w:eastAsia="Times New Roman" w:cs="Arial"/>
                <w:b/>
                <w:color w:val="000000"/>
                <w:sz w:val="22"/>
                <w:lang w:val="hr-HR" w:eastAsia="hr-HR"/>
              </w:rPr>
            </w:pPr>
            <w:r w:rsidRPr="00471DEA">
              <w:rPr>
                <w:rFonts w:eastAsia="Times New Roman" w:cs="Arial"/>
                <w:b/>
                <w:color w:val="000000"/>
                <w:sz w:val="22"/>
                <w:lang w:val="hr-HR" w:eastAsia="hr-HR"/>
              </w:rPr>
              <w:t>Program 2003 Održavanje i ulaganje u groblja</w:t>
            </w:r>
          </w:p>
        </w:tc>
      </w:tr>
      <w:tr w:rsidR="00471DEA" w:rsidRPr="00471DEA" w14:paraId="332660DE" w14:textId="77777777" w:rsidTr="00724CEF">
        <w:trPr>
          <w:trHeight w:val="576"/>
        </w:trPr>
        <w:tc>
          <w:tcPr>
            <w:tcW w:w="9654" w:type="dxa"/>
            <w:tcBorders>
              <w:top w:val="single" w:sz="4" w:space="0" w:color="auto"/>
              <w:left w:val="single" w:sz="4" w:space="0" w:color="auto"/>
              <w:bottom w:val="single" w:sz="4" w:space="0" w:color="auto"/>
              <w:right w:val="single" w:sz="4" w:space="0" w:color="auto"/>
            </w:tcBorders>
            <w:shd w:val="clear" w:color="auto" w:fill="auto"/>
            <w:noWrap/>
            <w:hideMark/>
          </w:tcPr>
          <w:p w14:paraId="6D0D5297"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b/>
                <w:color w:val="000000"/>
                <w:sz w:val="22"/>
                <w:lang w:val="hr-HR" w:eastAsia="hr-HR"/>
              </w:rPr>
              <w:t>Opis programa</w:t>
            </w:r>
            <w:r w:rsidRPr="00471DEA">
              <w:rPr>
                <w:rFonts w:eastAsia="Times New Roman" w:cs="Arial"/>
                <w:color w:val="000000"/>
                <w:sz w:val="22"/>
                <w:lang w:val="hr-HR" w:eastAsia="hr-HR"/>
              </w:rPr>
              <w:t xml:space="preserve">: Program sadrži rashode potrebne za uredno funkcioniranje sustava </w:t>
            </w:r>
            <w:proofErr w:type="spellStart"/>
            <w:r w:rsidRPr="00471DEA">
              <w:rPr>
                <w:rFonts w:eastAsia="Times New Roman" w:cs="Arial"/>
                <w:color w:val="000000"/>
                <w:sz w:val="22"/>
                <w:lang w:val="hr-HR" w:eastAsia="hr-HR"/>
              </w:rPr>
              <w:t>grobalja</w:t>
            </w:r>
            <w:proofErr w:type="spellEnd"/>
            <w:r w:rsidRPr="00471DEA">
              <w:rPr>
                <w:rFonts w:eastAsia="Times New Roman" w:cs="Arial"/>
                <w:color w:val="000000"/>
                <w:sz w:val="22"/>
                <w:lang w:val="hr-HR" w:eastAsia="hr-HR"/>
              </w:rPr>
              <w:t xml:space="preserve">  putem redovnog održavanja postojeće infrastrukture i investicijama u kapitalno održavanje postojeće infrastrukture. </w:t>
            </w:r>
          </w:p>
        </w:tc>
      </w:tr>
      <w:tr w:rsidR="00471DEA" w:rsidRPr="00471DEA" w14:paraId="120E41EF" w14:textId="77777777" w:rsidTr="00724CEF">
        <w:trPr>
          <w:trHeight w:val="576"/>
        </w:trPr>
        <w:tc>
          <w:tcPr>
            <w:tcW w:w="9654" w:type="dxa"/>
            <w:tcBorders>
              <w:top w:val="single" w:sz="4" w:space="0" w:color="auto"/>
              <w:left w:val="single" w:sz="4" w:space="0" w:color="auto"/>
              <w:bottom w:val="single" w:sz="4" w:space="0" w:color="auto"/>
              <w:right w:val="single" w:sz="4" w:space="0" w:color="auto"/>
            </w:tcBorders>
            <w:shd w:val="clear" w:color="auto" w:fill="auto"/>
            <w:noWrap/>
            <w:hideMark/>
          </w:tcPr>
          <w:p w14:paraId="625F01C8"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b/>
                <w:color w:val="000000"/>
                <w:sz w:val="22"/>
                <w:lang w:val="hr-HR" w:eastAsia="hr-HR"/>
              </w:rPr>
              <w:t>Zakonske i druge pravne osnove programa</w:t>
            </w:r>
            <w:r w:rsidRPr="00471DEA">
              <w:rPr>
                <w:rFonts w:eastAsia="Times New Roman" w:cs="Arial"/>
                <w:color w:val="000000"/>
                <w:sz w:val="22"/>
                <w:lang w:val="hr-HR" w:eastAsia="hr-HR"/>
              </w:rPr>
              <w:t>:</w:t>
            </w:r>
          </w:p>
          <w:p w14:paraId="71D44D64"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color w:val="000000"/>
                <w:sz w:val="22"/>
                <w:lang w:val="hr-HR" w:eastAsia="hr-HR"/>
              </w:rPr>
              <w:t>Zakon o lokalnoj i područnoj (regionalnoj) samoupravi</w:t>
            </w:r>
          </w:p>
          <w:p w14:paraId="78A9D934" w14:textId="77777777" w:rsidR="00471DEA" w:rsidRPr="00471DEA" w:rsidRDefault="00471DEA" w:rsidP="00471DEA">
            <w:pPr>
              <w:jc w:val="left"/>
              <w:rPr>
                <w:rFonts w:eastAsia="Calibri" w:cs="Arial"/>
                <w:sz w:val="22"/>
                <w:lang w:val="hr-HR"/>
              </w:rPr>
            </w:pPr>
            <w:r w:rsidRPr="00471DEA">
              <w:rPr>
                <w:rFonts w:eastAsia="Calibri" w:cs="Arial"/>
                <w:sz w:val="22"/>
                <w:lang w:val="hr-HR"/>
              </w:rPr>
              <w:t>( "NN" 3/01., 60/01., 129/05., 109/07., 36/09., 125/08., 36/09., 150/11., 144/12., 123/17., 98/2019.,144/2020.)</w:t>
            </w:r>
          </w:p>
          <w:p w14:paraId="26FEA50A" w14:textId="77777777" w:rsidR="00471DEA" w:rsidRPr="00471DEA" w:rsidRDefault="00471DEA" w:rsidP="00471DEA">
            <w:pPr>
              <w:jc w:val="left"/>
              <w:rPr>
                <w:rFonts w:eastAsia="Times New Roman" w:cs="Arial"/>
                <w:color w:val="000000"/>
                <w:sz w:val="22"/>
                <w:lang w:val="hr-HR" w:eastAsia="hr-HR"/>
              </w:rPr>
            </w:pPr>
            <w:r w:rsidRPr="00471DEA">
              <w:rPr>
                <w:rFonts w:eastAsia="Calibri" w:cs="Arial"/>
                <w:sz w:val="22"/>
                <w:lang w:val="hr-HR"/>
              </w:rPr>
              <w:t>Zakon o grobljima ("NN" 19/98, 50/12 i 89/17)</w:t>
            </w:r>
          </w:p>
        </w:tc>
      </w:tr>
      <w:tr w:rsidR="00471DEA" w:rsidRPr="00471DEA" w14:paraId="706280D8" w14:textId="77777777" w:rsidTr="00724CEF">
        <w:trPr>
          <w:trHeight w:val="584"/>
        </w:trPr>
        <w:tc>
          <w:tcPr>
            <w:tcW w:w="9654" w:type="dxa"/>
            <w:tcBorders>
              <w:top w:val="single" w:sz="4" w:space="0" w:color="auto"/>
              <w:left w:val="single" w:sz="4" w:space="0" w:color="auto"/>
              <w:bottom w:val="single" w:sz="4" w:space="0" w:color="auto"/>
              <w:right w:val="single" w:sz="4" w:space="0" w:color="000000"/>
            </w:tcBorders>
            <w:shd w:val="clear" w:color="auto" w:fill="auto"/>
            <w:hideMark/>
          </w:tcPr>
          <w:p w14:paraId="4804245F" w14:textId="77777777" w:rsidR="00471DEA" w:rsidRPr="00471DEA" w:rsidRDefault="00471DEA" w:rsidP="00471DEA">
            <w:pPr>
              <w:jc w:val="left"/>
              <w:rPr>
                <w:rFonts w:eastAsia="Times New Roman" w:cs="Arial"/>
                <w:b/>
                <w:color w:val="000000"/>
                <w:sz w:val="22"/>
                <w:lang w:val="hr-HR" w:eastAsia="hr-HR"/>
              </w:rPr>
            </w:pPr>
            <w:r w:rsidRPr="00471DEA">
              <w:rPr>
                <w:rFonts w:eastAsia="Times New Roman" w:cs="Arial"/>
                <w:b/>
                <w:color w:val="000000"/>
                <w:sz w:val="22"/>
                <w:lang w:val="hr-HR" w:eastAsia="hr-HR"/>
              </w:rPr>
              <w:t xml:space="preserve">Ciljevi provedbe programa u razdoblju 2023.-2025. </w:t>
            </w:r>
          </w:p>
          <w:p w14:paraId="61F43357"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color w:val="000000"/>
                <w:sz w:val="22"/>
                <w:lang w:val="hr-HR" w:eastAsia="hr-HR"/>
              </w:rPr>
              <w:t xml:space="preserve">Grad Vrbovsko iz godine u godinu poboljšava kvalitetu infrastrukture na grobljima i to investicijama u otkup zemljišta, investicijskim održavanjem postojećih ogradnih zidova, staza te objekata </w:t>
            </w:r>
            <w:proofErr w:type="spellStart"/>
            <w:r w:rsidRPr="00471DEA">
              <w:rPr>
                <w:rFonts w:eastAsia="Times New Roman" w:cs="Arial"/>
                <w:color w:val="000000"/>
                <w:sz w:val="22"/>
                <w:lang w:val="hr-HR" w:eastAsia="hr-HR"/>
              </w:rPr>
              <w:t>mrtvana</w:t>
            </w:r>
            <w:proofErr w:type="spellEnd"/>
            <w:r w:rsidRPr="00471DEA">
              <w:rPr>
                <w:rFonts w:eastAsia="Times New Roman" w:cs="Arial"/>
                <w:color w:val="000000"/>
                <w:sz w:val="22"/>
                <w:lang w:val="hr-HR" w:eastAsia="hr-HR"/>
              </w:rPr>
              <w:t>. Cilj je i u periodu 2023-2025 ulagati u postojeću infrastrukturu sukladno mogućnostima proračuna i prioritetima.</w:t>
            </w:r>
          </w:p>
        </w:tc>
      </w:tr>
    </w:tbl>
    <w:p w14:paraId="0DF5E26C" w14:textId="77777777" w:rsidR="00471DEA" w:rsidRPr="00471DEA" w:rsidRDefault="00471DEA" w:rsidP="00471DEA">
      <w:pPr>
        <w:spacing w:after="200" w:line="276" w:lineRule="auto"/>
        <w:jc w:val="left"/>
        <w:rPr>
          <w:rFonts w:eastAsia="Calibri" w:cs="Arial"/>
          <w:b/>
          <w:sz w:val="22"/>
          <w:lang w:val="hr-HR"/>
        </w:rPr>
      </w:pPr>
    </w:p>
    <w:p w14:paraId="595CEC53" w14:textId="77777777" w:rsidR="00471DEA" w:rsidRPr="00471DEA" w:rsidRDefault="00471DEA" w:rsidP="00471DEA">
      <w:pPr>
        <w:numPr>
          <w:ilvl w:val="0"/>
          <w:numId w:val="2"/>
        </w:numPr>
        <w:spacing w:after="200" w:line="276" w:lineRule="auto"/>
        <w:contextualSpacing/>
        <w:jc w:val="left"/>
        <w:rPr>
          <w:rFonts w:eastAsia="Calibri" w:cs="Arial"/>
          <w:b/>
          <w:sz w:val="22"/>
          <w:lang w:val="hr-HR"/>
        </w:rPr>
      </w:pPr>
      <w:r w:rsidRPr="00471DEA">
        <w:rPr>
          <w:rFonts w:eastAsia="Calibri" w:cs="Arial"/>
          <w:b/>
          <w:sz w:val="22"/>
          <w:lang w:val="hr-HR"/>
        </w:rPr>
        <w:t>Procjena i ishodište potrebnih sredstava za aktivnosti/projekte unutar programa</w:t>
      </w:r>
    </w:p>
    <w:p w14:paraId="5CE308FD" w14:textId="77777777" w:rsidR="00471DEA" w:rsidRPr="00471DEA" w:rsidRDefault="00471DEA" w:rsidP="00471DEA">
      <w:pPr>
        <w:spacing w:line="276" w:lineRule="auto"/>
        <w:jc w:val="left"/>
        <w:rPr>
          <w:rFonts w:eastAsia="Calibri" w:cs="Arial"/>
          <w:sz w:val="22"/>
          <w:lang w:val="hr-HR"/>
        </w:rPr>
      </w:pPr>
    </w:p>
    <w:tbl>
      <w:tblPr>
        <w:tblW w:w="9654" w:type="dxa"/>
        <w:tblInd w:w="93" w:type="dxa"/>
        <w:tblLook w:val="04A0" w:firstRow="1" w:lastRow="0" w:firstColumn="1" w:lastColumn="0" w:noHBand="0" w:noVBand="1"/>
      </w:tblPr>
      <w:tblGrid>
        <w:gridCol w:w="3701"/>
        <w:gridCol w:w="1559"/>
        <w:gridCol w:w="1843"/>
        <w:gridCol w:w="2551"/>
      </w:tblGrid>
      <w:tr w:rsidR="00471DEA" w:rsidRPr="00471DEA" w14:paraId="7311043A" w14:textId="77777777" w:rsidTr="00724CEF">
        <w:trPr>
          <w:trHeight w:val="56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CADC7"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lastRenderedPageBreak/>
              <w:t>Naziv aktivnosti</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90352EF"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Plan</w:t>
            </w:r>
          </w:p>
          <w:p w14:paraId="5F9151AC"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2023.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4F70BD3"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2024.</w:t>
            </w:r>
          </w:p>
        </w:tc>
        <w:tc>
          <w:tcPr>
            <w:tcW w:w="2551" w:type="dxa"/>
            <w:tcBorders>
              <w:top w:val="single" w:sz="4" w:space="0" w:color="auto"/>
              <w:left w:val="nil"/>
              <w:bottom w:val="single" w:sz="4" w:space="0" w:color="auto"/>
              <w:right w:val="single" w:sz="4" w:space="0" w:color="auto"/>
            </w:tcBorders>
            <w:vAlign w:val="center"/>
          </w:tcPr>
          <w:p w14:paraId="748D7D68"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2025.</w:t>
            </w:r>
          </w:p>
        </w:tc>
      </w:tr>
      <w:tr w:rsidR="00471DEA" w:rsidRPr="00471DEA" w14:paraId="3369FF47"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tcPr>
          <w:p w14:paraId="6EDC123D" w14:textId="77777777" w:rsidR="00471DEA" w:rsidRPr="00471DEA" w:rsidRDefault="00471DEA" w:rsidP="00471DEA">
            <w:pPr>
              <w:jc w:val="left"/>
              <w:rPr>
                <w:rFonts w:eastAsia="Times New Roman" w:cs="Arial"/>
                <w:color w:val="000000"/>
                <w:lang w:val="hr-HR" w:eastAsia="hr-HR"/>
              </w:rPr>
            </w:pPr>
          </w:p>
          <w:p w14:paraId="0BB4A107"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 xml:space="preserve">Aktivnost A200301 Redovno održavanje </w:t>
            </w:r>
            <w:proofErr w:type="spellStart"/>
            <w:r w:rsidRPr="00471DEA">
              <w:rPr>
                <w:rFonts w:eastAsia="Times New Roman" w:cs="Arial"/>
                <w:color w:val="000000"/>
                <w:lang w:val="hr-HR" w:eastAsia="hr-HR"/>
              </w:rPr>
              <w:t>mrtvana</w:t>
            </w:r>
            <w:proofErr w:type="spellEnd"/>
          </w:p>
          <w:p w14:paraId="2B924E8E" w14:textId="77777777" w:rsidR="00471DEA" w:rsidRPr="00471DEA" w:rsidRDefault="00471DEA" w:rsidP="00471DEA">
            <w:pPr>
              <w:jc w:val="left"/>
              <w:rPr>
                <w:rFonts w:eastAsia="Times New Roman" w:cs="Arial"/>
                <w:color w:val="000000"/>
                <w:lang w:val="hr-HR" w:eastAsia="hr-HR"/>
              </w:rPr>
            </w:pPr>
          </w:p>
        </w:tc>
        <w:tc>
          <w:tcPr>
            <w:tcW w:w="1559" w:type="dxa"/>
            <w:tcBorders>
              <w:top w:val="nil"/>
              <w:left w:val="nil"/>
              <w:bottom w:val="single" w:sz="4" w:space="0" w:color="auto"/>
              <w:right w:val="single" w:sz="4" w:space="0" w:color="auto"/>
            </w:tcBorders>
            <w:shd w:val="clear" w:color="auto" w:fill="auto"/>
            <w:noWrap/>
            <w:vAlign w:val="bottom"/>
            <w:hideMark/>
          </w:tcPr>
          <w:p w14:paraId="26DC5C3A"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27.000,00</w:t>
            </w:r>
          </w:p>
        </w:tc>
        <w:tc>
          <w:tcPr>
            <w:tcW w:w="1843" w:type="dxa"/>
            <w:tcBorders>
              <w:top w:val="nil"/>
              <w:left w:val="nil"/>
              <w:bottom w:val="single" w:sz="4" w:space="0" w:color="auto"/>
              <w:right w:val="single" w:sz="4" w:space="0" w:color="auto"/>
            </w:tcBorders>
            <w:shd w:val="clear" w:color="auto" w:fill="auto"/>
            <w:noWrap/>
            <w:vAlign w:val="bottom"/>
            <w:hideMark/>
          </w:tcPr>
          <w:p w14:paraId="6ECAF136"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27.000,00</w:t>
            </w:r>
          </w:p>
        </w:tc>
        <w:tc>
          <w:tcPr>
            <w:tcW w:w="2551" w:type="dxa"/>
            <w:tcBorders>
              <w:top w:val="nil"/>
              <w:left w:val="nil"/>
              <w:bottom w:val="single" w:sz="4" w:space="0" w:color="auto"/>
              <w:right w:val="single" w:sz="4" w:space="0" w:color="auto"/>
            </w:tcBorders>
            <w:vAlign w:val="bottom"/>
          </w:tcPr>
          <w:p w14:paraId="7A94A424"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27.000,00</w:t>
            </w:r>
          </w:p>
        </w:tc>
      </w:tr>
      <w:tr w:rsidR="00471DEA" w:rsidRPr="00471DEA" w14:paraId="6189A250"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tcPr>
          <w:p w14:paraId="04730690" w14:textId="77777777" w:rsidR="00471DEA" w:rsidRPr="00471DEA" w:rsidRDefault="00471DEA" w:rsidP="00471DEA">
            <w:pPr>
              <w:jc w:val="left"/>
              <w:rPr>
                <w:rFonts w:eastAsia="Times New Roman" w:cs="Arial"/>
                <w:color w:val="000000"/>
                <w:lang w:val="hr-HR" w:eastAsia="hr-HR"/>
              </w:rPr>
            </w:pPr>
          </w:p>
          <w:p w14:paraId="4BCF6587"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Kapitalni projekt K200302 Ulaganje u groblja</w:t>
            </w:r>
          </w:p>
          <w:p w14:paraId="6E76D41E" w14:textId="77777777" w:rsidR="00471DEA" w:rsidRPr="00471DEA" w:rsidRDefault="00471DEA" w:rsidP="00471DEA">
            <w:pPr>
              <w:jc w:val="left"/>
              <w:rPr>
                <w:rFonts w:eastAsia="Times New Roman" w:cs="Arial"/>
                <w:color w:val="000000"/>
                <w:lang w:val="hr-HR" w:eastAsia="hr-HR"/>
              </w:rPr>
            </w:pPr>
          </w:p>
        </w:tc>
        <w:tc>
          <w:tcPr>
            <w:tcW w:w="1559" w:type="dxa"/>
            <w:tcBorders>
              <w:top w:val="nil"/>
              <w:left w:val="nil"/>
              <w:bottom w:val="single" w:sz="4" w:space="0" w:color="auto"/>
              <w:right w:val="single" w:sz="4" w:space="0" w:color="auto"/>
            </w:tcBorders>
            <w:shd w:val="clear" w:color="auto" w:fill="auto"/>
            <w:noWrap/>
            <w:vAlign w:val="bottom"/>
          </w:tcPr>
          <w:p w14:paraId="5FB46833"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78.500,00</w:t>
            </w:r>
          </w:p>
        </w:tc>
        <w:tc>
          <w:tcPr>
            <w:tcW w:w="1843" w:type="dxa"/>
            <w:tcBorders>
              <w:top w:val="nil"/>
              <w:left w:val="nil"/>
              <w:bottom w:val="single" w:sz="4" w:space="0" w:color="auto"/>
              <w:right w:val="single" w:sz="4" w:space="0" w:color="auto"/>
            </w:tcBorders>
            <w:shd w:val="clear" w:color="auto" w:fill="auto"/>
            <w:noWrap/>
            <w:vAlign w:val="bottom"/>
          </w:tcPr>
          <w:p w14:paraId="270E5C8C"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65.000,00</w:t>
            </w:r>
          </w:p>
        </w:tc>
        <w:tc>
          <w:tcPr>
            <w:tcW w:w="2551" w:type="dxa"/>
            <w:tcBorders>
              <w:top w:val="nil"/>
              <w:left w:val="nil"/>
              <w:bottom w:val="single" w:sz="4" w:space="0" w:color="auto"/>
              <w:right w:val="single" w:sz="4" w:space="0" w:color="auto"/>
            </w:tcBorders>
            <w:vAlign w:val="bottom"/>
          </w:tcPr>
          <w:p w14:paraId="6D012F8A"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65.000,00</w:t>
            </w:r>
          </w:p>
        </w:tc>
      </w:tr>
      <w:tr w:rsidR="00471DEA" w:rsidRPr="00471DEA" w14:paraId="55E24C9B"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7824C787" w14:textId="77777777" w:rsidR="00471DEA" w:rsidRPr="00471DEA" w:rsidRDefault="00471DEA" w:rsidP="00471DEA">
            <w:pPr>
              <w:jc w:val="left"/>
              <w:rPr>
                <w:rFonts w:eastAsia="Times New Roman" w:cs="Arial"/>
                <w:b/>
                <w:color w:val="000000"/>
                <w:lang w:val="hr-HR" w:eastAsia="hr-HR"/>
              </w:rPr>
            </w:pPr>
          </w:p>
          <w:p w14:paraId="36077889" w14:textId="77777777" w:rsidR="00471DEA" w:rsidRPr="00471DEA" w:rsidRDefault="00471DEA" w:rsidP="00471DEA">
            <w:pPr>
              <w:jc w:val="left"/>
              <w:rPr>
                <w:rFonts w:eastAsia="Times New Roman" w:cs="Arial"/>
                <w:b/>
                <w:color w:val="000000"/>
                <w:lang w:val="hr-HR" w:eastAsia="hr-HR"/>
              </w:rPr>
            </w:pPr>
            <w:r w:rsidRPr="00471DEA">
              <w:rPr>
                <w:rFonts w:eastAsia="Times New Roman" w:cs="Arial"/>
                <w:b/>
                <w:color w:val="000000"/>
                <w:lang w:val="hr-HR" w:eastAsia="hr-HR"/>
              </w:rPr>
              <w:t>Ukupno program:</w:t>
            </w:r>
          </w:p>
        </w:tc>
        <w:tc>
          <w:tcPr>
            <w:tcW w:w="1559" w:type="dxa"/>
            <w:tcBorders>
              <w:top w:val="nil"/>
              <w:left w:val="nil"/>
              <w:bottom w:val="single" w:sz="4" w:space="0" w:color="auto"/>
              <w:right w:val="single" w:sz="4" w:space="0" w:color="auto"/>
            </w:tcBorders>
            <w:shd w:val="clear" w:color="auto" w:fill="auto"/>
            <w:noWrap/>
            <w:vAlign w:val="bottom"/>
            <w:hideMark/>
          </w:tcPr>
          <w:p w14:paraId="57A7E839"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105.500,00</w:t>
            </w:r>
          </w:p>
        </w:tc>
        <w:tc>
          <w:tcPr>
            <w:tcW w:w="1843" w:type="dxa"/>
            <w:tcBorders>
              <w:top w:val="nil"/>
              <w:left w:val="nil"/>
              <w:bottom w:val="single" w:sz="4" w:space="0" w:color="auto"/>
              <w:right w:val="single" w:sz="4" w:space="0" w:color="auto"/>
            </w:tcBorders>
            <w:shd w:val="clear" w:color="auto" w:fill="auto"/>
            <w:noWrap/>
            <w:vAlign w:val="bottom"/>
            <w:hideMark/>
          </w:tcPr>
          <w:p w14:paraId="5F84C559"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92.000,00</w:t>
            </w:r>
          </w:p>
        </w:tc>
        <w:tc>
          <w:tcPr>
            <w:tcW w:w="2551" w:type="dxa"/>
            <w:tcBorders>
              <w:top w:val="nil"/>
              <w:left w:val="nil"/>
              <w:bottom w:val="single" w:sz="4" w:space="0" w:color="auto"/>
              <w:right w:val="single" w:sz="4" w:space="0" w:color="auto"/>
            </w:tcBorders>
            <w:vAlign w:val="bottom"/>
          </w:tcPr>
          <w:p w14:paraId="0393BDBA"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92.000,00</w:t>
            </w:r>
          </w:p>
        </w:tc>
      </w:tr>
    </w:tbl>
    <w:p w14:paraId="65A1AD73" w14:textId="77777777" w:rsidR="00471DEA" w:rsidRPr="00471DEA" w:rsidRDefault="00471DEA" w:rsidP="00471DEA">
      <w:pPr>
        <w:spacing w:after="200" w:line="276" w:lineRule="auto"/>
        <w:jc w:val="left"/>
        <w:rPr>
          <w:rFonts w:eastAsia="Calibri" w:cs="Arial"/>
          <w:b/>
          <w:sz w:val="22"/>
          <w:lang w:val="hr-HR"/>
        </w:rPr>
      </w:pPr>
    </w:p>
    <w:p w14:paraId="294704A6" w14:textId="77777777" w:rsidR="00471DEA" w:rsidRPr="00471DEA" w:rsidRDefault="00471DEA" w:rsidP="00471DEA">
      <w:pPr>
        <w:numPr>
          <w:ilvl w:val="0"/>
          <w:numId w:val="1"/>
        </w:numPr>
        <w:spacing w:after="200" w:line="276" w:lineRule="auto"/>
        <w:ind w:left="644"/>
        <w:contextualSpacing/>
        <w:jc w:val="left"/>
        <w:rPr>
          <w:rFonts w:eastAsia="Times New Roman" w:cs="Arial"/>
          <w:color w:val="000000"/>
          <w:lang w:val="hr-HR" w:eastAsia="hr-HR"/>
        </w:rPr>
      </w:pPr>
      <w:r w:rsidRPr="00471DEA">
        <w:rPr>
          <w:rFonts w:eastAsia="Calibri" w:cs="Arial"/>
          <w:b/>
          <w:sz w:val="22"/>
          <w:lang w:val="hr-HR"/>
        </w:rPr>
        <w:t xml:space="preserve">OBRAZLOŽENJE PROGRAMA </w:t>
      </w:r>
      <w:r w:rsidRPr="00471DEA">
        <w:rPr>
          <w:rFonts w:eastAsia="Calibri" w:cs="Arial"/>
          <w:b/>
          <w:sz w:val="24"/>
          <w:szCs w:val="24"/>
          <w:lang w:val="hr-HR"/>
        </w:rPr>
        <w:t>2004 Nabava komunalnog vozila i opreme</w:t>
      </w:r>
    </w:p>
    <w:p w14:paraId="248A150B" w14:textId="77777777" w:rsidR="00471DEA" w:rsidRPr="00471DEA" w:rsidRDefault="00471DEA" w:rsidP="00471DEA">
      <w:pPr>
        <w:spacing w:after="200" w:line="276" w:lineRule="auto"/>
        <w:jc w:val="left"/>
        <w:rPr>
          <w:rFonts w:eastAsia="Calibri" w:cs="Arial"/>
          <w:b/>
          <w:sz w:val="22"/>
          <w:lang w:val="hr-HR"/>
        </w:rPr>
      </w:pPr>
    </w:p>
    <w:tbl>
      <w:tblPr>
        <w:tblW w:w="9654" w:type="dxa"/>
        <w:tblInd w:w="93" w:type="dxa"/>
        <w:tblLayout w:type="fixed"/>
        <w:tblLook w:val="04A0" w:firstRow="1" w:lastRow="0" w:firstColumn="1" w:lastColumn="0" w:noHBand="0" w:noVBand="1"/>
      </w:tblPr>
      <w:tblGrid>
        <w:gridCol w:w="9654"/>
      </w:tblGrid>
      <w:tr w:rsidR="00471DEA" w:rsidRPr="00471DEA" w14:paraId="748F1665" w14:textId="77777777" w:rsidTr="00724CEF">
        <w:trPr>
          <w:trHeight w:val="266"/>
        </w:trPr>
        <w:tc>
          <w:tcPr>
            <w:tcW w:w="9654" w:type="dxa"/>
            <w:tcBorders>
              <w:top w:val="single" w:sz="4" w:space="0" w:color="auto"/>
              <w:left w:val="single" w:sz="4" w:space="0" w:color="auto"/>
              <w:bottom w:val="single" w:sz="4" w:space="0" w:color="auto"/>
              <w:right w:val="single" w:sz="4" w:space="0" w:color="auto"/>
            </w:tcBorders>
            <w:shd w:val="clear" w:color="auto" w:fill="auto"/>
            <w:noWrap/>
            <w:hideMark/>
          </w:tcPr>
          <w:p w14:paraId="60561E70" w14:textId="77777777" w:rsidR="00471DEA" w:rsidRPr="00471DEA" w:rsidRDefault="00471DEA" w:rsidP="00471DEA">
            <w:pPr>
              <w:jc w:val="left"/>
              <w:rPr>
                <w:rFonts w:eastAsia="Times New Roman" w:cs="Arial"/>
                <w:b/>
                <w:color w:val="000000"/>
                <w:sz w:val="22"/>
                <w:lang w:val="hr-HR" w:eastAsia="hr-HR"/>
              </w:rPr>
            </w:pPr>
          </w:p>
          <w:p w14:paraId="62DA878D" w14:textId="77777777" w:rsidR="00471DEA" w:rsidRPr="00471DEA" w:rsidRDefault="00471DEA" w:rsidP="00471DEA">
            <w:pPr>
              <w:jc w:val="left"/>
              <w:rPr>
                <w:rFonts w:eastAsia="Times New Roman" w:cs="Arial"/>
                <w:b/>
                <w:color w:val="000000"/>
                <w:sz w:val="22"/>
                <w:lang w:val="hr-HR" w:eastAsia="hr-HR"/>
              </w:rPr>
            </w:pPr>
            <w:r w:rsidRPr="00471DEA">
              <w:rPr>
                <w:rFonts w:eastAsia="Times New Roman" w:cs="Arial"/>
                <w:b/>
                <w:color w:val="000000"/>
                <w:sz w:val="22"/>
                <w:lang w:val="hr-HR" w:eastAsia="hr-HR"/>
              </w:rPr>
              <w:t>Program 2004 Nabava komunalnog vozila i opreme</w:t>
            </w:r>
          </w:p>
        </w:tc>
      </w:tr>
      <w:tr w:rsidR="00471DEA" w:rsidRPr="00471DEA" w14:paraId="2F804B9A" w14:textId="77777777" w:rsidTr="00724CEF">
        <w:trPr>
          <w:trHeight w:val="576"/>
        </w:trPr>
        <w:tc>
          <w:tcPr>
            <w:tcW w:w="9654" w:type="dxa"/>
            <w:tcBorders>
              <w:top w:val="single" w:sz="4" w:space="0" w:color="auto"/>
              <w:left w:val="single" w:sz="4" w:space="0" w:color="auto"/>
              <w:bottom w:val="single" w:sz="4" w:space="0" w:color="auto"/>
              <w:right w:val="single" w:sz="4" w:space="0" w:color="auto"/>
            </w:tcBorders>
            <w:shd w:val="clear" w:color="auto" w:fill="auto"/>
            <w:noWrap/>
            <w:hideMark/>
          </w:tcPr>
          <w:p w14:paraId="305B094B"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b/>
                <w:color w:val="000000"/>
                <w:sz w:val="22"/>
                <w:lang w:val="hr-HR" w:eastAsia="hr-HR"/>
              </w:rPr>
              <w:t>Opis programa</w:t>
            </w:r>
            <w:r w:rsidRPr="00471DEA">
              <w:rPr>
                <w:rFonts w:eastAsia="Times New Roman" w:cs="Arial"/>
                <w:color w:val="000000"/>
                <w:sz w:val="22"/>
                <w:lang w:val="hr-HR" w:eastAsia="hr-HR"/>
              </w:rPr>
              <w:t xml:space="preserve">: Programom se planiraju sredstva za provedbu aktivnosti odvojenog prikupljanja otpada u skladu sa zakonskom regulativom. </w:t>
            </w:r>
          </w:p>
        </w:tc>
      </w:tr>
      <w:tr w:rsidR="00471DEA" w:rsidRPr="00471DEA" w14:paraId="78B3417A" w14:textId="77777777" w:rsidTr="00724CEF">
        <w:trPr>
          <w:trHeight w:val="576"/>
        </w:trPr>
        <w:tc>
          <w:tcPr>
            <w:tcW w:w="9654" w:type="dxa"/>
            <w:tcBorders>
              <w:top w:val="single" w:sz="4" w:space="0" w:color="auto"/>
              <w:left w:val="single" w:sz="4" w:space="0" w:color="auto"/>
              <w:bottom w:val="single" w:sz="4" w:space="0" w:color="auto"/>
              <w:right w:val="single" w:sz="4" w:space="0" w:color="auto"/>
            </w:tcBorders>
            <w:shd w:val="clear" w:color="auto" w:fill="auto"/>
            <w:noWrap/>
            <w:hideMark/>
          </w:tcPr>
          <w:p w14:paraId="67E1261D"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b/>
                <w:color w:val="000000"/>
                <w:sz w:val="22"/>
                <w:lang w:val="hr-HR" w:eastAsia="hr-HR"/>
              </w:rPr>
              <w:t>Zakonske i druge pravne osnove programa</w:t>
            </w:r>
            <w:r w:rsidRPr="00471DEA">
              <w:rPr>
                <w:rFonts w:eastAsia="Times New Roman" w:cs="Arial"/>
                <w:color w:val="000000"/>
                <w:sz w:val="22"/>
                <w:lang w:val="hr-HR" w:eastAsia="hr-HR"/>
              </w:rPr>
              <w:t>:</w:t>
            </w:r>
          </w:p>
          <w:p w14:paraId="43801834"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color w:val="000000"/>
                <w:sz w:val="22"/>
                <w:lang w:val="hr-HR" w:eastAsia="hr-HR"/>
              </w:rPr>
              <w:t>Zakon o lokalnoj i područnoj (regionalnoj) samoupravi</w:t>
            </w:r>
          </w:p>
          <w:p w14:paraId="242D4B6C" w14:textId="77777777" w:rsidR="00471DEA" w:rsidRPr="00471DEA" w:rsidRDefault="00471DEA" w:rsidP="00471DEA">
            <w:pPr>
              <w:jc w:val="left"/>
              <w:rPr>
                <w:rFonts w:eastAsia="Times New Roman" w:cs="Arial"/>
                <w:color w:val="000000"/>
                <w:sz w:val="22"/>
                <w:lang w:val="hr-HR" w:eastAsia="hr-HR"/>
              </w:rPr>
            </w:pPr>
            <w:r w:rsidRPr="00471DEA">
              <w:rPr>
                <w:rFonts w:eastAsia="Calibri" w:cs="Arial"/>
                <w:sz w:val="22"/>
                <w:lang w:val="hr-HR"/>
              </w:rPr>
              <w:t>( "NN" 3/01., 60/01., 129/05., 109/07., 36/09., 125/08., 36/09., 150/11., 144/12., 123/17., 98/2019.,144/2020.) Zakon o komunalnom gospodarstvu ("NN" 66/18, 110/18 i 32/20)</w:t>
            </w:r>
          </w:p>
        </w:tc>
      </w:tr>
      <w:tr w:rsidR="00471DEA" w:rsidRPr="00471DEA" w14:paraId="379F434F" w14:textId="77777777" w:rsidTr="00724CEF">
        <w:trPr>
          <w:trHeight w:val="584"/>
        </w:trPr>
        <w:tc>
          <w:tcPr>
            <w:tcW w:w="9654" w:type="dxa"/>
            <w:tcBorders>
              <w:top w:val="single" w:sz="4" w:space="0" w:color="auto"/>
              <w:left w:val="single" w:sz="4" w:space="0" w:color="auto"/>
              <w:bottom w:val="single" w:sz="4" w:space="0" w:color="auto"/>
              <w:right w:val="single" w:sz="4" w:space="0" w:color="000000"/>
            </w:tcBorders>
            <w:shd w:val="clear" w:color="auto" w:fill="auto"/>
            <w:hideMark/>
          </w:tcPr>
          <w:p w14:paraId="0FE3DDF5" w14:textId="77777777" w:rsidR="00471DEA" w:rsidRPr="00471DEA" w:rsidRDefault="00471DEA" w:rsidP="00471DEA">
            <w:pPr>
              <w:jc w:val="left"/>
              <w:rPr>
                <w:rFonts w:eastAsia="Times New Roman" w:cs="Arial"/>
                <w:b/>
                <w:color w:val="000000"/>
                <w:sz w:val="22"/>
                <w:lang w:val="hr-HR" w:eastAsia="hr-HR"/>
              </w:rPr>
            </w:pPr>
            <w:r w:rsidRPr="00471DEA">
              <w:rPr>
                <w:rFonts w:eastAsia="Times New Roman" w:cs="Arial"/>
                <w:b/>
                <w:color w:val="000000"/>
                <w:sz w:val="22"/>
                <w:lang w:val="hr-HR" w:eastAsia="hr-HR"/>
              </w:rPr>
              <w:t>Ciljevi provedbe programa u razdoblju 2023.-2025.</w:t>
            </w:r>
          </w:p>
          <w:p w14:paraId="33C6C490"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color w:val="000000"/>
                <w:sz w:val="22"/>
                <w:lang w:val="hr-HR" w:eastAsia="hr-HR"/>
              </w:rPr>
              <w:t xml:space="preserve">Cilj je osigurati proces odvojenog prikupljanja otpada putem rada </w:t>
            </w:r>
            <w:proofErr w:type="spellStart"/>
            <w:r w:rsidRPr="00471DEA">
              <w:rPr>
                <w:rFonts w:eastAsia="Times New Roman" w:cs="Arial"/>
                <w:color w:val="000000"/>
                <w:sz w:val="22"/>
                <w:lang w:val="hr-HR" w:eastAsia="hr-HR"/>
              </w:rPr>
              <w:t>reciklažnog</w:t>
            </w:r>
            <w:proofErr w:type="spellEnd"/>
            <w:r w:rsidRPr="00471DEA">
              <w:rPr>
                <w:rFonts w:eastAsia="Times New Roman" w:cs="Arial"/>
                <w:color w:val="000000"/>
                <w:sz w:val="22"/>
                <w:lang w:val="hr-HR" w:eastAsia="hr-HR"/>
              </w:rPr>
              <w:t xml:space="preserve"> dvorišta te investicijama u dodatnu opremu.</w:t>
            </w:r>
          </w:p>
          <w:p w14:paraId="6B6FA9DE" w14:textId="77777777" w:rsidR="00471DEA" w:rsidRPr="00471DEA" w:rsidRDefault="00471DEA" w:rsidP="00471DEA">
            <w:pPr>
              <w:jc w:val="left"/>
              <w:rPr>
                <w:rFonts w:eastAsia="Times New Roman" w:cs="Arial"/>
                <w:b/>
                <w:color w:val="000000"/>
                <w:sz w:val="22"/>
                <w:lang w:val="hr-HR" w:eastAsia="hr-HR"/>
              </w:rPr>
            </w:pPr>
          </w:p>
          <w:p w14:paraId="35D49685" w14:textId="77777777" w:rsidR="00471DEA" w:rsidRPr="00471DEA" w:rsidRDefault="00471DEA" w:rsidP="00471DEA">
            <w:pPr>
              <w:jc w:val="left"/>
              <w:rPr>
                <w:rFonts w:eastAsia="Times New Roman" w:cs="Arial"/>
                <w:color w:val="000000"/>
                <w:sz w:val="22"/>
                <w:lang w:val="hr-HR" w:eastAsia="hr-HR"/>
              </w:rPr>
            </w:pPr>
          </w:p>
        </w:tc>
      </w:tr>
    </w:tbl>
    <w:p w14:paraId="73E6031D" w14:textId="77777777" w:rsidR="00471DEA" w:rsidRPr="00471DEA" w:rsidRDefault="00471DEA" w:rsidP="00471DEA">
      <w:pPr>
        <w:spacing w:after="200" w:line="276" w:lineRule="auto"/>
        <w:jc w:val="left"/>
        <w:rPr>
          <w:rFonts w:eastAsia="Calibri" w:cs="Arial"/>
          <w:b/>
          <w:sz w:val="22"/>
          <w:lang w:val="hr-HR"/>
        </w:rPr>
      </w:pPr>
    </w:p>
    <w:p w14:paraId="10BCF2C1" w14:textId="77777777" w:rsidR="00471DEA" w:rsidRPr="00471DEA" w:rsidRDefault="00471DEA" w:rsidP="00471DEA">
      <w:pPr>
        <w:numPr>
          <w:ilvl w:val="0"/>
          <w:numId w:val="2"/>
        </w:numPr>
        <w:spacing w:after="200" w:line="276" w:lineRule="auto"/>
        <w:contextualSpacing/>
        <w:jc w:val="left"/>
        <w:rPr>
          <w:rFonts w:eastAsia="Calibri" w:cs="Arial"/>
          <w:b/>
          <w:sz w:val="22"/>
          <w:lang w:val="hr-HR"/>
        </w:rPr>
      </w:pPr>
      <w:r w:rsidRPr="00471DEA">
        <w:rPr>
          <w:rFonts w:eastAsia="Calibri" w:cs="Arial"/>
          <w:b/>
          <w:sz w:val="22"/>
          <w:lang w:val="hr-HR"/>
        </w:rPr>
        <w:t>Procjena i ishodište potrebnih sredstava za aktivnosti/projekte unutar programa</w:t>
      </w:r>
    </w:p>
    <w:p w14:paraId="3BB99534" w14:textId="77777777" w:rsidR="00471DEA" w:rsidRPr="00471DEA" w:rsidRDefault="00471DEA" w:rsidP="00471DEA">
      <w:pPr>
        <w:spacing w:line="276" w:lineRule="auto"/>
        <w:jc w:val="left"/>
        <w:rPr>
          <w:rFonts w:eastAsia="Calibri" w:cs="Arial"/>
          <w:sz w:val="22"/>
          <w:lang w:val="hr-HR"/>
        </w:rPr>
      </w:pPr>
    </w:p>
    <w:tbl>
      <w:tblPr>
        <w:tblW w:w="9654" w:type="dxa"/>
        <w:tblInd w:w="93" w:type="dxa"/>
        <w:tblLook w:val="04A0" w:firstRow="1" w:lastRow="0" w:firstColumn="1" w:lastColumn="0" w:noHBand="0" w:noVBand="1"/>
      </w:tblPr>
      <w:tblGrid>
        <w:gridCol w:w="3701"/>
        <w:gridCol w:w="1701"/>
        <w:gridCol w:w="1701"/>
        <w:gridCol w:w="2551"/>
      </w:tblGrid>
      <w:tr w:rsidR="00471DEA" w:rsidRPr="00471DEA" w14:paraId="15C53FAD" w14:textId="77777777" w:rsidTr="00724CEF">
        <w:trPr>
          <w:trHeight w:val="56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DC37B"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Naziv aktivnosti</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4612C7D"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Plan</w:t>
            </w:r>
          </w:p>
          <w:p w14:paraId="6EF472FA"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2023.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2EBCA2C"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2024.</w:t>
            </w:r>
          </w:p>
        </w:tc>
        <w:tc>
          <w:tcPr>
            <w:tcW w:w="2551" w:type="dxa"/>
            <w:tcBorders>
              <w:top w:val="single" w:sz="4" w:space="0" w:color="auto"/>
              <w:left w:val="nil"/>
              <w:bottom w:val="single" w:sz="4" w:space="0" w:color="auto"/>
              <w:right w:val="single" w:sz="4" w:space="0" w:color="auto"/>
            </w:tcBorders>
            <w:vAlign w:val="center"/>
          </w:tcPr>
          <w:p w14:paraId="1AB7BC73"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2025.</w:t>
            </w:r>
          </w:p>
        </w:tc>
      </w:tr>
      <w:tr w:rsidR="00471DEA" w:rsidRPr="00471DEA" w14:paraId="4816AD4B"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14:paraId="4B2896A8" w14:textId="77777777" w:rsidR="00471DEA" w:rsidRPr="00471DEA" w:rsidRDefault="00471DEA" w:rsidP="00471DEA">
            <w:pPr>
              <w:jc w:val="left"/>
              <w:rPr>
                <w:rFonts w:eastAsia="Times New Roman" w:cs="Arial"/>
                <w:color w:val="000000"/>
                <w:lang w:val="hr-HR" w:eastAsia="hr-HR"/>
              </w:rPr>
            </w:pPr>
          </w:p>
          <w:p w14:paraId="6F287775"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Kapitalni projekt K200401 ODVOJENO PRIKUPLJANJE OTPADA</w:t>
            </w:r>
          </w:p>
          <w:p w14:paraId="7E7BA7D4" w14:textId="77777777" w:rsidR="00471DEA" w:rsidRPr="00471DEA" w:rsidRDefault="00471DEA" w:rsidP="00471DEA">
            <w:pPr>
              <w:jc w:val="left"/>
              <w:rPr>
                <w:rFonts w:eastAsia="Times New Roman" w:cs="Arial"/>
                <w:color w:val="000000"/>
                <w:lang w:val="hr-HR" w:eastAsia="hr-HR"/>
              </w:rPr>
            </w:pPr>
          </w:p>
        </w:tc>
        <w:tc>
          <w:tcPr>
            <w:tcW w:w="1701" w:type="dxa"/>
            <w:tcBorders>
              <w:top w:val="nil"/>
              <w:left w:val="nil"/>
              <w:bottom w:val="single" w:sz="4" w:space="0" w:color="auto"/>
              <w:right w:val="single" w:sz="4" w:space="0" w:color="auto"/>
            </w:tcBorders>
            <w:shd w:val="clear" w:color="auto" w:fill="auto"/>
            <w:noWrap/>
            <w:vAlign w:val="bottom"/>
            <w:hideMark/>
          </w:tcPr>
          <w:p w14:paraId="68E2789C"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113.500,00</w:t>
            </w:r>
          </w:p>
        </w:tc>
        <w:tc>
          <w:tcPr>
            <w:tcW w:w="1701" w:type="dxa"/>
            <w:tcBorders>
              <w:top w:val="nil"/>
              <w:left w:val="nil"/>
              <w:bottom w:val="single" w:sz="4" w:space="0" w:color="auto"/>
              <w:right w:val="single" w:sz="4" w:space="0" w:color="auto"/>
            </w:tcBorders>
            <w:shd w:val="clear" w:color="auto" w:fill="auto"/>
            <w:noWrap/>
            <w:vAlign w:val="bottom"/>
            <w:hideMark/>
          </w:tcPr>
          <w:p w14:paraId="5339D79B"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113.500,00</w:t>
            </w:r>
          </w:p>
        </w:tc>
        <w:tc>
          <w:tcPr>
            <w:tcW w:w="2551" w:type="dxa"/>
            <w:tcBorders>
              <w:top w:val="nil"/>
              <w:left w:val="nil"/>
              <w:bottom w:val="single" w:sz="4" w:space="0" w:color="auto"/>
              <w:right w:val="single" w:sz="4" w:space="0" w:color="auto"/>
            </w:tcBorders>
            <w:vAlign w:val="bottom"/>
          </w:tcPr>
          <w:p w14:paraId="6D113477"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113.500,00</w:t>
            </w:r>
          </w:p>
        </w:tc>
      </w:tr>
      <w:tr w:rsidR="00471DEA" w:rsidRPr="00471DEA" w14:paraId="43FC4753"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tcPr>
          <w:p w14:paraId="2902FE06" w14:textId="77777777" w:rsidR="00471DEA" w:rsidRPr="00471DEA" w:rsidRDefault="00471DEA" w:rsidP="00471DEA">
            <w:pPr>
              <w:jc w:val="left"/>
              <w:rPr>
                <w:rFonts w:eastAsia="Times New Roman" w:cs="Arial"/>
                <w:color w:val="000000"/>
                <w:lang w:val="hr-HR" w:eastAsia="hr-HR"/>
              </w:rPr>
            </w:pPr>
          </w:p>
          <w:p w14:paraId="72D7F59B"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Kapitalni projekt K200405 NABAVA AUTOBUSA ZA JAVNI PRIJEVOZ</w:t>
            </w:r>
          </w:p>
          <w:p w14:paraId="61F63BCF" w14:textId="77777777" w:rsidR="00471DEA" w:rsidRPr="00471DEA" w:rsidRDefault="00471DEA" w:rsidP="00471DEA">
            <w:pPr>
              <w:jc w:val="left"/>
              <w:rPr>
                <w:rFonts w:eastAsia="Times New Roman" w:cs="Arial"/>
                <w:color w:val="000000"/>
                <w:lang w:val="hr-HR" w:eastAsia="hr-HR"/>
              </w:rPr>
            </w:pPr>
          </w:p>
        </w:tc>
        <w:tc>
          <w:tcPr>
            <w:tcW w:w="1701" w:type="dxa"/>
            <w:tcBorders>
              <w:top w:val="nil"/>
              <w:left w:val="nil"/>
              <w:bottom w:val="single" w:sz="4" w:space="0" w:color="auto"/>
              <w:right w:val="single" w:sz="4" w:space="0" w:color="auto"/>
            </w:tcBorders>
            <w:shd w:val="clear" w:color="auto" w:fill="auto"/>
            <w:noWrap/>
            <w:vAlign w:val="bottom"/>
          </w:tcPr>
          <w:p w14:paraId="3E6161D2"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30.000,00</w:t>
            </w:r>
          </w:p>
        </w:tc>
        <w:tc>
          <w:tcPr>
            <w:tcW w:w="1701" w:type="dxa"/>
            <w:tcBorders>
              <w:top w:val="nil"/>
              <w:left w:val="nil"/>
              <w:bottom w:val="single" w:sz="4" w:space="0" w:color="auto"/>
              <w:right w:val="single" w:sz="4" w:space="0" w:color="auto"/>
            </w:tcBorders>
            <w:shd w:val="clear" w:color="auto" w:fill="auto"/>
            <w:noWrap/>
            <w:vAlign w:val="bottom"/>
          </w:tcPr>
          <w:p w14:paraId="38F2852A"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0</w:t>
            </w:r>
          </w:p>
        </w:tc>
        <w:tc>
          <w:tcPr>
            <w:tcW w:w="2551" w:type="dxa"/>
            <w:tcBorders>
              <w:top w:val="nil"/>
              <w:left w:val="nil"/>
              <w:bottom w:val="single" w:sz="4" w:space="0" w:color="auto"/>
              <w:right w:val="single" w:sz="4" w:space="0" w:color="auto"/>
            </w:tcBorders>
            <w:vAlign w:val="bottom"/>
          </w:tcPr>
          <w:p w14:paraId="4AEB67DC"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0</w:t>
            </w:r>
          </w:p>
        </w:tc>
      </w:tr>
      <w:tr w:rsidR="00471DEA" w:rsidRPr="00471DEA" w14:paraId="00903D12"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40492447" w14:textId="77777777" w:rsidR="00471DEA" w:rsidRPr="00471DEA" w:rsidRDefault="00471DEA" w:rsidP="00471DEA">
            <w:pPr>
              <w:jc w:val="left"/>
              <w:rPr>
                <w:rFonts w:eastAsia="Times New Roman" w:cs="Arial"/>
                <w:b/>
                <w:color w:val="000000"/>
                <w:lang w:val="hr-HR" w:eastAsia="hr-HR"/>
              </w:rPr>
            </w:pPr>
          </w:p>
          <w:p w14:paraId="51018B90" w14:textId="77777777" w:rsidR="00471DEA" w:rsidRPr="00471DEA" w:rsidRDefault="00471DEA" w:rsidP="00471DEA">
            <w:pPr>
              <w:jc w:val="left"/>
              <w:rPr>
                <w:rFonts w:eastAsia="Times New Roman" w:cs="Arial"/>
                <w:b/>
                <w:color w:val="000000"/>
                <w:lang w:val="hr-HR" w:eastAsia="hr-HR"/>
              </w:rPr>
            </w:pPr>
            <w:r w:rsidRPr="00471DEA">
              <w:rPr>
                <w:rFonts w:eastAsia="Times New Roman" w:cs="Arial"/>
                <w:b/>
                <w:color w:val="000000"/>
                <w:lang w:val="hr-HR" w:eastAsia="hr-HR"/>
              </w:rPr>
              <w:t>Ukupno program:</w:t>
            </w:r>
          </w:p>
        </w:tc>
        <w:tc>
          <w:tcPr>
            <w:tcW w:w="1701" w:type="dxa"/>
            <w:tcBorders>
              <w:top w:val="nil"/>
              <w:left w:val="nil"/>
              <w:bottom w:val="single" w:sz="4" w:space="0" w:color="auto"/>
              <w:right w:val="single" w:sz="4" w:space="0" w:color="auto"/>
            </w:tcBorders>
            <w:shd w:val="clear" w:color="auto" w:fill="auto"/>
            <w:noWrap/>
            <w:vAlign w:val="bottom"/>
            <w:hideMark/>
          </w:tcPr>
          <w:p w14:paraId="4353F000"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143.500,00</w:t>
            </w:r>
          </w:p>
        </w:tc>
        <w:tc>
          <w:tcPr>
            <w:tcW w:w="1701" w:type="dxa"/>
            <w:tcBorders>
              <w:top w:val="nil"/>
              <w:left w:val="nil"/>
              <w:bottom w:val="single" w:sz="4" w:space="0" w:color="auto"/>
              <w:right w:val="single" w:sz="4" w:space="0" w:color="auto"/>
            </w:tcBorders>
            <w:shd w:val="clear" w:color="auto" w:fill="auto"/>
            <w:noWrap/>
            <w:vAlign w:val="bottom"/>
            <w:hideMark/>
          </w:tcPr>
          <w:p w14:paraId="062AFDEE"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113.500,00</w:t>
            </w:r>
          </w:p>
        </w:tc>
        <w:tc>
          <w:tcPr>
            <w:tcW w:w="2551" w:type="dxa"/>
            <w:tcBorders>
              <w:top w:val="nil"/>
              <w:left w:val="nil"/>
              <w:bottom w:val="single" w:sz="4" w:space="0" w:color="auto"/>
              <w:right w:val="single" w:sz="4" w:space="0" w:color="auto"/>
            </w:tcBorders>
            <w:vAlign w:val="bottom"/>
          </w:tcPr>
          <w:p w14:paraId="3A5C4357"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113.500,00</w:t>
            </w:r>
          </w:p>
        </w:tc>
      </w:tr>
    </w:tbl>
    <w:p w14:paraId="0A59EC6B" w14:textId="77777777" w:rsidR="00471DEA" w:rsidRPr="00471DEA" w:rsidRDefault="00471DEA" w:rsidP="00471DEA">
      <w:pPr>
        <w:numPr>
          <w:ilvl w:val="0"/>
          <w:numId w:val="3"/>
        </w:numPr>
        <w:spacing w:after="200" w:line="276" w:lineRule="auto"/>
        <w:contextualSpacing/>
        <w:jc w:val="left"/>
        <w:rPr>
          <w:rFonts w:eastAsia="Calibri" w:cs="Arial"/>
          <w:b/>
          <w:sz w:val="22"/>
          <w:lang w:val="hr-HR"/>
        </w:rPr>
      </w:pPr>
      <w:r w:rsidRPr="00471DEA">
        <w:rPr>
          <w:rFonts w:eastAsia="Calibri" w:cs="Arial"/>
          <w:sz w:val="22"/>
          <w:lang w:val="hr-HR"/>
        </w:rPr>
        <w:t>Programi unutar Glave 00202 Vlastiti pogon</w:t>
      </w:r>
    </w:p>
    <w:p w14:paraId="36CF6E02" w14:textId="77777777" w:rsidR="00471DEA" w:rsidRPr="00471DEA" w:rsidRDefault="00471DEA" w:rsidP="00471DEA">
      <w:pPr>
        <w:spacing w:line="276" w:lineRule="auto"/>
        <w:contextualSpacing/>
        <w:jc w:val="left"/>
        <w:rPr>
          <w:rFonts w:eastAsia="Calibri" w:cs="Arial"/>
          <w:b/>
          <w:sz w:val="22"/>
          <w:lang w:val="hr-HR"/>
        </w:rPr>
      </w:pPr>
    </w:p>
    <w:tbl>
      <w:tblPr>
        <w:tblW w:w="9513" w:type="dxa"/>
        <w:tblInd w:w="93" w:type="dxa"/>
        <w:tblLook w:val="04A0" w:firstRow="1" w:lastRow="0" w:firstColumn="1" w:lastColumn="0" w:noHBand="0" w:noVBand="1"/>
      </w:tblPr>
      <w:tblGrid>
        <w:gridCol w:w="3701"/>
        <w:gridCol w:w="1701"/>
        <w:gridCol w:w="1984"/>
        <w:gridCol w:w="2127"/>
      </w:tblGrid>
      <w:tr w:rsidR="00471DEA" w:rsidRPr="00471DEA" w14:paraId="30EB83A0" w14:textId="77777777" w:rsidTr="00724CEF">
        <w:trPr>
          <w:trHeight w:val="56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C11DA"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Naziv programa iz Proračuna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005AAD8"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Plan</w:t>
            </w:r>
          </w:p>
          <w:p w14:paraId="1477E15C"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2023.</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60D4570"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2024.</w:t>
            </w:r>
          </w:p>
        </w:tc>
        <w:tc>
          <w:tcPr>
            <w:tcW w:w="2127" w:type="dxa"/>
            <w:tcBorders>
              <w:top w:val="single" w:sz="4" w:space="0" w:color="auto"/>
              <w:left w:val="nil"/>
              <w:bottom w:val="single" w:sz="4" w:space="0" w:color="auto"/>
              <w:right w:val="single" w:sz="4" w:space="0" w:color="auto"/>
            </w:tcBorders>
            <w:vAlign w:val="center"/>
          </w:tcPr>
          <w:p w14:paraId="562DAA4F"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2025.</w:t>
            </w:r>
          </w:p>
        </w:tc>
      </w:tr>
      <w:tr w:rsidR="00471DEA" w:rsidRPr="00471DEA" w14:paraId="3E8F2B45"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14:paraId="56254C51" w14:textId="77777777" w:rsidR="00471DEA" w:rsidRPr="00471DEA" w:rsidRDefault="00471DEA" w:rsidP="00471DEA">
            <w:pPr>
              <w:jc w:val="left"/>
              <w:rPr>
                <w:rFonts w:eastAsia="Times New Roman" w:cs="Arial"/>
                <w:color w:val="000000"/>
                <w:lang w:val="hr-HR" w:eastAsia="hr-HR"/>
              </w:rPr>
            </w:pPr>
          </w:p>
          <w:p w14:paraId="6FEDAC4B"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 xml:space="preserve">Program 2005 Djelatnost vlastitog pogona </w:t>
            </w:r>
          </w:p>
          <w:p w14:paraId="0BF7B688" w14:textId="77777777" w:rsidR="00471DEA" w:rsidRPr="00471DEA" w:rsidRDefault="00471DEA" w:rsidP="00471DEA">
            <w:pPr>
              <w:jc w:val="left"/>
              <w:rPr>
                <w:rFonts w:eastAsia="Times New Roman" w:cs="Arial"/>
                <w:color w:val="000000"/>
                <w:lang w:val="hr-HR" w:eastAsia="hr-HR"/>
              </w:rPr>
            </w:pPr>
          </w:p>
        </w:tc>
        <w:tc>
          <w:tcPr>
            <w:tcW w:w="1701" w:type="dxa"/>
            <w:tcBorders>
              <w:top w:val="nil"/>
              <w:left w:val="nil"/>
              <w:bottom w:val="single" w:sz="4" w:space="0" w:color="auto"/>
              <w:right w:val="single" w:sz="4" w:space="0" w:color="auto"/>
            </w:tcBorders>
            <w:shd w:val="clear" w:color="auto" w:fill="auto"/>
            <w:noWrap/>
            <w:vAlign w:val="bottom"/>
            <w:hideMark/>
          </w:tcPr>
          <w:p w14:paraId="3922277E"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187.850,00</w:t>
            </w:r>
          </w:p>
        </w:tc>
        <w:tc>
          <w:tcPr>
            <w:tcW w:w="1984" w:type="dxa"/>
            <w:tcBorders>
              <w:top w:val="nil"/>
              <w:left w:val="nil"/>
              <w:bottom w:val="single" w:sz="4" w:space="0" w:color="auto"/>
              <w:right w:val="single" w:sz="4" w:space="0" w:color="auto"/>
            </w:tcBorders>
            <w:shd w:val="clear" w:color="auto" w:fill="auto"/>
            <w:noWrap/>
            <w:vAlign w:val="bottom"/>
            <w:hideMark/>
          </w:tcPr>
          <w:p w14:paraId="6E51ED6E"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187.850,00</w:t>
            </w:r>
          </w:p>
        </w:tc>
        <w:tc>
          <w:tcPr>
            <w:tcW w:w="2127" w:type="dxa"/>
            <w:tcBorders>
              <w:top w:val="nil"/>
              <w:left w:val="nil"/>
              <w:bottom w:val="single" w:sz="4" w:space="0" w:color="auto"/>
              <w:right w:val="single" w:sz="4" w:space="0" w:color="auto"/>
            </w:tcBorders>
            <w:vAlign w:val="bottom"/>
          </w:tcPr>
          <w:p w14:paraId="580E7AF0"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187.850,00</w:t>
            </w:r>
          </w:p>
        </w:tc>
      </w:tr>
      <w:tr w:rsidR="00471DEA" w:rsidRPr="00471DEA" w14:paraId="3DD394CA"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157BC6FE" w14:textId="77777777" w:rsidR="00471DEA" w:rsidRPr="00471DEA" w:rsidRDefault="00471DEA" w:rsidP="00471DEA">
            <w:pPr>
              <w:jc w:val="left"/>
              <w:rPr>
                <w:rFonts w:eastAsia="Times New Roman" w:cs="Arial"/>
                <w:color w:val="000000"/>
                <w:lang w:val="hr-HR" w:eastAsia="hr-HR"/>
              </w:rPr>
            </w:pPr>
          </w:p>
          <w:p w14:paraId="488DB858"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Ukupno:</w:t>
            </w:r>
          </w:p>
        </w:tc>
        <w:tc>
          <w:tcPr>
            <w:tcW w:w="1701" w:type="dxa"/>
            <w:tcBorders>
              <w:top w:val="nil"/>
              <w:left w:val="nil"/>
              <w:bottom w:val="single" w:sz="4" w:space="0" w:color="auto"/>
              <w:right w:val="single" w:sz="4" w:space="0" w:color="auto"/>
            </w:tcBorders>
            <w:shd w:val="clear" w:color="auto" w:fill="auto"/>
            <w:noWrap/>
            <w:vAlign w:val="bottom"/>
            <w:hideMark/>
          </w:tcPr>
          <w:p w14:paraId="7FE5D90A"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187.850,00</w:t>
            </w:r>
          </w:p>
        </w:tc>
        <w:tc>
          <w:tcPr>
            <w:tcW w:w="1984" w:type="dxa"/>
            <w:tcBorders>
              <w:top w:val="nil"/>
              <w:left w:val="nil"/>
              <w:bottom w:val="single" w:sz="4" w:space="0" w:color="auto"/>
              <w:right w:val="single" w:sz="4" w:space="0" w:color="auto"/>
            </w:tcBorders>
            <w:shd w:val="clear" w:color="auto" w:fill="auto"/>
            <w:noWrap/>
            <w:vAlign w:val="bottom"/>
            <w:hideMark/>
          </w:tcPr>
          <w:p w14:paraId="2FC44301"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187.850,00</w:t>
            </w:r>
          </w:p>
        </w:tc>
        <w:tc>
          <w:tcPr>
            <w:tcW w:w="2127" w:type="dxa"/>
            <w:tcBorders>
              <w:top w:val="nil"/>
              <w:left w:val="nil"/>
              <w:bottom w:val="single" w:sz="4" w:space="0" w:color="auto"/>
              <w:right w:val="single" w:sz="4" w:space="0" w:color="auto"/>
            </w:tcBorders>
            <w:vAlign w:val="bottom"/>
          </w:tcPr>
          <w:p w14:paraId="174B4645"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187.850,00</w:t>
            </w:r>
          </w:p>
        </w:tc>
      </w:tr>
    </w:tbl>
    <w:p w14:paraId="0D43C1CB" w14:textId="77777777" w:rsidR="00471DEA" w:rsidRPr="00471DEA" w:rsidRDefault="00471DEA" w:rsidP="00471DEA">
      <w:pPr>
        <w:spacing w:after="200" w:line="276" w:lineRule="auto"/>
        <w:jc w:val="left"/>
        <w:rPr>
          <w:rFonts w:eastAsia="Calibri" w:cs="Arial"/>
          <w:b/>
          <w:sz w:val="22"/>
          <w:lang w:val="hr-HR"/>
        </w:rPr>
      </w:pPr>
    </w:p>
    <w:p w14:paraId="7B6E4AE8" w14:textId="77777777" w:rsidR="00471DEA" w:rsidRPr="00471DEA" w:rsidRDefault="00471DEA" w:rsidP="00471DEA">
      <w:pPr>
        <w:numPr>
          <w:ilvl w:val="0"/>
          <w:numId w:val="1"/>
        </w:numPr>
        <w:spacing w:after="200" w:line="276" w:lineRule="auto"/>
        <w:ind w:left="644"/>
        <w:contextualSpacing/>
        <w:jc w:val="left"/>
        <w:rPr>
          <w:rFonts w:eastAsia="Calibri" w:cs="Arial"/>
          <w:b/>
          <w:sz w:val="22"/>
          <w:lang w:val="hr-HR"/>
        </w:rPr>
      </w:pPr>
      <w:r w:rsidRPr="00471DEA">
        <w:rPr>
          <w:rFonts w:eastAsia="Calibri" w:cs="Arial"/>
          <w:b/>
          <w:sz w:val="22"/>
          <w:lang w:val="hr-HR"/>
        </w:rPr>
        <w:t>OBRAZLOŽENJE PROGRAMA 2005 Djelatnost vlastitog pogona</w:t>
      </w:r>
    </w:p>
    <w:p w14:paraId="513C8F08" w14:textId="77777777" w:rsidR="00471DEA" w:rsidRPr="00471DEA" w:rsidRDefault="00471DEA" w:rsidP="00471DEA">
      <w:pPr>
        <w:spacing w:line="276" w:lineRule="auto"/>
        <w:jc w:val="left"/>
        <w:rPr>
          <w:rFonts w:eastAsia="Calibri" w:cs="Arial"/>
          <w:b/>
          <w:sz w:val="22"/>
          <w:lang w:val="hr-HR"/>
        </w:rPr>
      </w:pPr>
    </w:p>
    <w:tbl>
      <w:tblPr>
        <w:tblW w:w="9513" w:type="dxa"/>
        <w:tblInd w:w="93" w:type="dxa"/>
        <w:tblLayout w:type="fixed"/>
        <w:tblLook w:val="04A0" w:firstRow="1" w:lastRow="0" w:firstColumn="1" w:lastColumn="0" w:noHBand="0" w:noVBand="1"/>
      </w:tblPr>
      <w:tblGrid>
        <w:gridCol w:w="9513"/>
      </w:tblGrid>
      <w:tr w:rsidR="00471DEA" w:rsidRPr="00471DEA" w14:paraId="2AE02057" w14:textId="77777777" w:rsidTr="00724CEF">
        <w:trPr>
          <w:trHeight w:val="266"/>
        </w:trPr>
        <w:tc>
          <w:tcPr>
            <w:tcW w:w="9513" w:type="dxa"/>
            <w:tcBorders>
              <w:top w:val="single" w:sz="4" w:space="0" w:color="auto"/>
              <w:left w:val="single" w:sz="4" w:space="0" w:color="auto"/>
              <w:bottom w:val="single" w:sz="4" w:space="0" w:color="auto"/>
              <w:right w:val="single" w:sz="4" w:space="0" w:color="auto"/>
            </w:tcBorders>
            <w:shd w:val="clear" w:color="auto" w:fill="auto"/>
            <w:noWrap/>
            <w:hideMark/>
          </w:tcPr>
          <w:p w14:paraId="1B47FD5A" w14:textId="77777777" w:rsidR="00471DEA" w:rsidRPr="00471DEA" w:rsidRDefault="00471DEA" w:rsidP="00471DEA">
            <w:pPr>
              <w:jc w:val="left"/>
              <w:rPr>
                <w:rFonts w:eastAsia="Times New Roman" w:cs="Arial"/>
                <w:b/>
                <w:color w:val="000000"/>
                <w:sz w:val="22"/>
                <w:lang w:val="hr-HR" w:eastAsia="hr-HR"/>
              </w:rPr>
            </w:pPr>
          </w:p>
          <w:p w14:paraId="33CF1833" w14:textId="77777777" w:rsidR="00471DEA" w:rsidRPr="00471DEA" w:rsidRDefault="00471DEA" w:rsidP="00471DEA">
            <w:pPr>
              <w:jc w:val="left"/>
              <w:rPr>
                <w:rFonts w:eastAsia="Times New Roman" w:cs="Arial"/>
                <w:b/>
                <w:color w:val="000000"/>
                <w:sz w:val="22"/>
                <w:lang w:val="hr-HR" w:eastAsia="hr-HR"/>
              </w:rPr>
            </w:pPr>
            <w:r w:rsidRPr="00471DEA">
              <w:rPr>
                <w:rFonts w:eastAsia="Times New Roman" w:cs="Arial"/>
                <w:b/>
                <w:color w:val="000000"/>
                <w:sz w:val="22"/>
                <w:lang w:val="hr-HR" w:eastAsia="hr-HR"/>
              </w:rPr>
              <w:t>Program 2</w:t>
            </w:r>
            <w:r w:rsidRPr="00471DEA">
              <w:rPr>
                <w:rFonts w:eastAsia="Calibri" w:cs="Arial"/>
                <w:b/>
                <w:sz w:val="22"/>
                <w:lang w:val="hr-HR"/>
              </w:rPr>
              <w:t>005 Djelatnost vlastitog pogona</w:t>
            </w:r>
          </w:p>
        </w:tc>
      </w:tr>
      <w:tr w:rsidR="00471DEA" w:rsidRPr="00471DEA" w14:paraId="494706D3" w14:textId="77777777" w:rsidTr="00724CEF">
        <w:trPr>
          <w:trHeight w:val="576"/>
        </w:trPr>
        <w:tc>
          <w:tcPr>
            <w:tcW w:w="9513" w:type="dxa"/>
            <w:tcBorders>
              <w:top w:val="single" w:sz="4" w:space="0" w:color="auto"/>
              <w:left w:val="single" w:sz="4" w:space="0" w:color="auto"/>
              <w:bottom w:val="single" w:sz="4" w:space="0" w:color="auto"/>
              <w:right w:val="single" w:sz="4" w:space="0" w:color="auto"/>
            </w:tcBorders>
            <w:shd w:val="clear" w:color="auto" w:fill="auto"/>
            <w:noWrap/>
            <w:hideMark/>
          </w:tcPr>
          <w:p w14:paraId="73456BD7"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b/>
                <w:color w:val="000000"/>
                <w:sz w:val="22"/>
                <w:lang w:val="hr-HR" w:eastAsia="hr-HR"/>
              </w:rPr>
              <w:t>Opis programa</w:t>
            </w:r>
            <w:r w:rsidRPr="00471DEA">
              <w:rPr>
                <w:rFonts w:eastAsia="Times New Roman" w:cs="Arial"/>
                <w:color w:val="000000"/>
                <w:sz w:val="22"/>
                <w:lang w:val="hr-HR" w:eastAsia="hr-HR"/>
              </w:rPr>
              <w:t>: Grad Vrbovsko putem Vlastitog pogona održava znatan dio javne infrastrukture i gradske imovine. Programom se osigurava visoki standard na stanju i dostupnosti infrastrukture.</w:t>
            </w:r>
          </w:p>
        </w:tc>
      </w:tr>
      <w:tr w:rsidR="00471DEA" w:rsidRPr="00471DEA" w14:paraId="58325A37" w14:textId="77777777" w:rsidTr="00724CEF">
        <w:trPr>
          <w:trHeight w:val="576"/>
        </w:trPr>
        <w:tc>
          <w:tcPr>
            <w:tcW w:w="9513" w:type="dxa"/>
            <w:tcBorders>
              <w:top w:val="single" w:sz="4" w:space="0" w:color="auto"/>
              <w:left w:val="single" w:sz="4" w:space="0" w:color="auto"/>
              <w:bottom w:val="single" w:sz="4" w:space="0" w:color="auto"/>
              <w:right w:val="single" w:sz="4" w:space="0" w:color="auto"/>
            </w:tcBorders>
            <w:shd w:val="clear" w:color="auto" w:fill="auto"/>
            <w:noWrap/>
            <w:hideMark/>
          </w:tcPr>
          <w:p w14:paraId="44DD9FE6"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b/>
                <w:color w:val="000000"/>
                <w:sz w:val="22"/>
                <w:lang w:val="hr-HR" w:eastAsia="hr-HR"/>
              </w:rPr>
              <w:t>Zakonske i druge pravne osnove programa</w:t>
            </w:r>
            <w:r w:rsidRPr="00471DEA">
              <w:rPr>
                <w:rFonts w:eastAsia="Times New Roman" w:cs="Arial"/>
                <w:color w:val="000000"/>
                <w:sz w:val="22"/>
                <w:lang w:val="hr-HR" w:eastAsia="hr-HR"/>
              </w:rPr>
              <w:t>:</w:t>
            </w:r>
          </w:p>
          <w:p w14:paraId="054C0CD4"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color w:val="000000"/>
                <w:sz w:val="22"/>
                <w:lang w:val="hr-HR" w:eastAsia="hr-HR"/>
              </w:rPr>
              <w:t>Zakon o lokalnoj i područnoj (regionalnoj) samoupravi</w:t>
            </w:r>
          </w:p>
          <w:p w14:paraId="5194E56D" w14:textId="77777777" w:rsidR="00471DEA" w:rsidRPr="00471DEA" w:rsidRDefault="00471DEA" w:rsidP="00471DEA">
            <w:pPr>
              <w:jc w:val="left"/>
              <w:rPr>
                <w:rFonts w:eastAsia="Times New Roman" w:cs="Arial"/>
                <w:color w:val="000000"/>
                <w:sz w:val="22"/>
                <w:lang w:val="hr-HR" w:eastAsia="hr-HR"/>
              </w:rPr>
            </w:pPr>
            <w:r w:rsidRPr="00471DEA">
              <w:rPr>
                <w:rFonts w:eastAsia="Calibri" w:cs="Arial"/>
                <w:sz w:val="22"/>
                <w:lang w:val="hr-HR"/>
              </w:rPr>
              <w:t>( "NN" 3/01., 60/01., 129/05., 109/07., 36/09., 125/08., 36/09., 150/11., 144/12., 123/17., 98/2019.,144/2020.)</w:t>
            </w:r>
          </w:p>
        </w:tc>
      </w:tr>
      <w:tr w:rsidR="00471DEA" w:rsidRPr="00471DEA" w14:paraId="061C4683" w14:textId="77777777" w:rsidTr="00724CEF">
        <w:trPr>
          <w:trHeight w:val="584"/>
        </w:trPr>
        <w:tc>
          <w:tcPr>
            <w:tcW w:w="9513" w:type="dxa"/>
            <w:tcBorders>
              <w:top w:val="single" w:sz="4" w:space="0" w:color="auto"/>
              <w:left w:val="single" w:sz="4" w:space="0" w:color="auto"/>
              <w:bottom w:val="single" w:sz="4" w:space="0" w:color="auto"/>
              <w:right w:val="single" w:sz="4" w:space="0" w:color="000000"/>
            </w:tcBorders>
            <w:shd w:val="clear" w:color="auto" w:fill="auto"/>
            <w:hideMark/>
          </w:tcPr>
          <w:p w14:paraId="1EBBE519" w14:textId="77777777" w:rsidR="00471DEA" w:rsidRPr="00471DEA" w:rsidRDefault="00471DEA" w:rsidP="00471DEA">
            <w:pPr>
              <w:jc w:val="left"/>
              <w:rPr>
                <w:rFonts w:eastAsia="Times New Roman" w:cs="Arial"/>
                <w:b/>
                <w:color w:val="000000"/>
                <w:sz w:val="22"/>
                <w:lang w:val="hr-HR" w:eastAsia="hr-HR"/>
              </w:rPr>
            </w:pPr>
            <w:r w:rsidRPr="00471DEA">
              <w:rPr>
                <w:rFonts w:eastAsia="Times New Roman" w:cs="Arial"/>
                <w:b/>
                <w:color w:val="000000"/>
                <w:sz w:val="22"/>
                <w:lang w:val="hr-HR" w:eastAsia="hr-HR"/>
              </w:rPr>
              <w:t>Ciljevi provedbe programa u razdoblju 2023.-2025.</w:t>
            </w:r>
          </w:p>
          <w:p w14:paraId="29509FE3" w14:textId="77777777" w:rsidR="00471DEA" w:rsidRPr="00471DEA" w:rsidRDefault="00471DEA" w:rsidP="00471DEA">
            <w:pPr>
              <w:jc w:val="left"/>
              <w:rPr>
                <w:rFonts w:eastAsia="Times New Roman" w:cs="Arial"/>
                <w:b/>
                <w:color w:val="000000"/>
                <w:sz w:val="22"/>
                <w:lang w:val="hr-HR" w:eastAsia="hr-HR"/>
              </w:rPr>
            </w:pPr>
            <w:r w:rsidRPr="00471DEA">
              <w:rPr>
                <w:rFonts w:eastAsia="Times New Roman" w:cs="Arial"/>
                <w:color w:val="000000"/>
                <w:sz w:val="22"/>
                <w:lang w:val="hr-HR" w:eastAsia="hr-HR"/>
              </w:rPr>
              <w:t>Nastavak kvalitetnog održavanja dijela javne infrastrukture i gradske imovine u skladu s drugim programima proračuna.</w:t>
            </w:r>
          </w:p>
          <w:p w14:paraId="15129CF6" w14:textId="77777777" w:rsidR="00471DEA" w:rsidRPr="00471DEA" w:rsidRDefault="00471DEA" w:rsidP="00471DEA">
            <w:pPr>
              <w:jc w:val="left"/>
              <w:rPr>
                <w:rFonts w:eastAsia="Times New Roman" w:cs="Arial"/>
                <w:color w:val="000000"/>
                <w:sz w:val="22"/>
                <w:lang w:val="hr-HR" w:eastAsia="hr-HR"/>
              </w:rPr>
            </w:pPr>
          </w:p>
        </w:tc>
      </w:tr>
    </w:tbl>
    <w:p w14:paraId="298F265D" w14:textId="77777777" w:rsidR="00471DEA" w:rsidRPr="00471DEA" w:rsidRDefault="00471DEA" w:rsidP="00471DEA">
      <w:pPr>
        <w:spacing w:after="200" w:line="276" w:lineRule="auto"/>
        <w:jc w:val="left"/>
        <w:rPr>
          <w:rFonts w:eastAsia="Calibri" w:cs="Arial"/>
          <w:b/>
          <w:sz w:val="22"/>
          <w:lang w:val="hr-HR"/>
        </w:rPr>
      </w:pPr>
    </w:p>
    <w:p w14:paraId="73BF95F9" w14:textId="77777777" w:rsidR="00471DEA" w:rsidRPr="00471DEA" w:rsidRDefault="00471DEA" w:rsidP="00471DEA">
      <w:pPr>
        <w:numPr>
          <w:ilvl w:val="0"/>
          <w:numId w:val="2"/>
        </w:numPr>
        <w:spacing w:after="200" w:line="276" w:lineRule="auto"/>
        <w:contextualSpacing/>
        <w:jc w:val="left"/>
        <w:rPr>
          <w:rFonts w:eastAsia="Calibri" w:cs="Arial"/>
          <w:b/>
          <w:sz w:val="22"/>
          <w:lang w:val="hr-HR"/>
        </w:rPr>
      </w:pPr>
      <w:r w:rsidRPr="00471DEA">
        <w:rPr>
          <w:rFonts w:eastAsia="Calibri" w:cs="Arial"/>
          <w:b/>
          <w:sz w:val="22"/>
          <w:lang w:val="hr-HR"/>
        </w:rPr>
        <w:t>Procjena i ishodište potrebnih sredstava za aktivnosti/projekte unutar programa</w:t>
      </w:r>
    </w:p>
    <w:p w14:paraId="17E969A5" w14:textId="77777777" w:rsidR="00471DEA" w:rsidRPr="00471DEA" w:rsidRDefault="00471DEA" w:rsidP="00471DEA">
      <w:pPr>
        <w:spacing w:line="276" w:lineRule="auto"/>
        <w:jc w:val="left"/>
        <w:rPr>
          <w:rFonts w:eastAsia="Calibri" w:cs="Arial"/>
          <w:sz w:val="22"/>
          <w:lang w:val="hr-HR"/>
        </w:rPr>
      </w:pPr>
    </w:p>
    <w:tbl>
      <w:tblPr>
        <w:tblW w:w="9513" w:type="dxa"/>
        <w:tblInd w:w="93" w:type="dxa"/>
        <w:tblLook w:val="04A0" w:firstRow="1" w:lastRow="0" w:firstColumn="1" w:lastColumn="0" w:noHBand="0" w:noVBand="1"/>
      </w:tblPr>
      <w:tblGrid>
        <w:gridCol w:w="3701"/>
        <w:gridCol w:w="1843"/>
        <w:gridCol w:w="1842"/>
        <w:gridCol w:w="2127"/>
      </w:tblGrid>
      <w:tr w:rsidR="00471DEA" w:rsidRPr="00471DEA" w14:paraId="69F82B84" w14:textId="77777777" w:rsidTr="00724CEF">
        <w:trPr>
          <w:trHeight w:val="56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69FE7"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Naziv aktivnosti</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7B14D43"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Plan</w:t>
            </w:r>
          </w:p>
          <w:p w14:paraId="67EDF65A"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2023.</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2F10D401"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2024.</w:t>
            </w:r>
          </w:p>
        </w:tc>
        <w:tc>
          <w:tcPr>
            <w:tcW w:w="2127" w:type="dxa"/>
            <w:tcBorders>
              <w:top w:val="single" w:sz="4" w:space="0" w:color="auto"/>
              <w:left w:val="nil"/>
              <w:bottom w:val="single" w:sz="4" w:space="0" w:color="auto"/>
              <w:right w:val="single" w:sz="4" w:space="0" w:color="auto"/>
            </w:tcBorders>
            <w:vAlign w:val="center"/>
          </w:tcPr>
          <w:p w14:paraId="33A20720"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2025.</w:t>
            </w:r>
          </w:p>
        </w:tc>
      </w:tr>
      <w:tr w:rsidR="00471DEA" w:rsidRPr="00471DEA" w14:paraId="75E3F664"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14:paraId="70AA5F6F" w14:textId="77777777" w:rsidR="00471DEA" w:rsidRPr="00471DEA" w:rsidRDefault="00471DEA" w:rsidP="00471DEA">
            <w:pPr>
              <w:jc w:val="left"/>
              <w:rPr>
                <w:rFonts w:eastAsia="Times New Roman" w:cs="Arial"/>
                <w:color w:val="000000"/>
                <w:lang w:val="hr-HR" w:eastAsia="hr-HR"/>
              </w:rPr>
            </w:pPr>
          </w:p>
          <w:p w14:paraId="531C2886"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Aktivnost A200501 Rashodi za zaposlene</w:t>
            </w:r>
          </w:p>
          <w:p w14:paraId="7A4B789D" w14:textId="77777777" w:rsidR="00471DEA" w:rsidRPr="00471DEA" w:rsidRDefault="00471DEA" w:rsidP="00471DEA">
            <w:pPr>
              <w:jc w:val="left"/>
              <w:rPr>
                <w:rFonts w:eastAsia="Times New Roman" w:cs="Arial"/>
                <w:color w:val="000000"/>
                <w:lang w:val="hr-HR" w:eastAsia="hr-HR"/>
              </w:rPr>
            </w:pPr>
          </w:p>
        </w:tc>
        <w:tc>
          <w:tcPr>
            <w:tcW w:w="1843" w:type="dxa"/>
            <w:tcBorders>
              <w:top w:val="nil"/>
              <w:left w:val="nil"/>
              <w:bottom w:val="single" w:sz="4" w:space="0" w:color="auto"/>
              <w:right w:val="single" w:sz="4" w:space="0" w:color="auto"/>
            </w:tcBorders>
            <w:shd w:val="clear" w:color="auto" w:fill="auto"/>
            <w:noWrap/>
            <w:vAlign w:val="bottom"/>
            <w:hideMark/>
          </w:tcPr>
          <w:p w14:paraId="3C5F1A5E"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42.550,00</w:t>
            </w:r>
          </w:p>
        </w:tc>
        <w:tc>
          <w:tcPr>
            <w:tcW w:w="1842" w:type="dxa"/>
            <w:tcBorders>
              <w:top w:val="nil"/>
              <w:left w:val="nil"/>
              <w:bottom w:val="single" w:sz="4" w:space="0" w:color="auto"/>
              <w:right w:val="single" w:sz="4" w:space="0" w:color="auto"/>
            </w:tcBorders>
            <w:shd w:val="clear" w:color="auto" w:fill="auto"/>
            <w:noWrap/>
            <w:vAlign w:val="bottom"/>
            <w:hideMark/>
          </w:tcPr>
          <w:p w14:paraId="27836164"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42.550,00</w:t>
            </w:r>
          </w:p>
        </w:tc>
        <w:tc>
          <w:tcPr>
            <w:tcW w:w="2127" w:type="dxa"/>
            <w:tcBorders>
              <w:top w:val="nil"/>
              <w:left w:val="nil"/>
              <w:bottom w:val="single" w:sz="4" w:space="0" w:color="auto"/>
              <w:right w:val="single" w:sz="4" w:space="0" w:color="auto"/>
            </w:tcBorders>
            <w:vAlign w:val="bottom"/>
          </w:tcPr>
          <w:p w14:paraId="763BF99D"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42.550,00</w:t>
            </w:r>
          </w:p>
        </w:tc>
      </w:tr>
      <w:tr w:rsidR="00471DEA" w:rsidRPr="00471DEA" w14:paraId="4BC4D95E"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tcPr>
          <w:p w14:paraId="45704BFF" w14:textId="77777777" w:rsidR="00471DEA" w:rsidRPr="00471DEA" w:rsidRDefault="00471DEA" w:rsidP="00471DEA">
            <w:pPr>
              <w:jc w:val="left"/>
              <w:rPr>
                <w:rFonts w:eastAsia="Times New Roman" w:cs="Arial"/>
                <w:color w:val="000000"/>
                <w:lang w:val="hr-HR" w:eastAsia="hr-HR"/>
              </w:rPr>
            </w:pPr>
          </w:p>
          <w:p w14:paraId="00203E3F"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Aktivnost A200502 Redovno funkcioniranje pogona</w:t>
            </w:r>
          </w:p>
          <w:p w14:paraId="7000AABC" w14:textId="77777777" w:rsidR="00471DEA" w:rsidRPr="00471DEA" w:rsidRDefault="00471DEA" w:rsidP="00471DEA">
            <w:pPr>
              <w:jc w:val="left"/>
              <w:rPr>
                <w:rFonts w:eastAsia="Times New Roman" w:cs="Arial"/>
                <w:color w:val="000000"/>
                <w:lang w:val="hr-HR" w:eastAsia="hr-HR"/>
              </w:rPr>
            </w:pPr>
          </w:p>
        </w:tc>
        <w:tc>
          <w:tcPr>
            <w:tcW w:w="1843" w:type="dxa"/>
            <w:tcBorders>
              <w:top w:val="nil"/>
              <w:left w:val="nil"/>
              <w:bottom w:val="single" w:sz="4" w:space="0" w:color="auto"/>
              <w:right w:val="single" w:sz="4" w:space="0" w:color="auto"/>
            </w:tcBorders>
            <w:shd w:val="clear" w:color="auto" w:fill="auto"/>
            <w:noWrap/>
            <w:vAlign w:val="bottom"/>
          </w:tcPr>
          <w:p w14:paraId="64A2E2CF"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17.150,00</w:t>
            </w:r>
          </w:p>
        </w:tc>
        <w:tc>
          <w:tcPr>
            <w:tcW w:w="1842" w:type="dxa"/>
            <w:tcBorders>
              <w:top w:val="nil"/>
              <w:left w:val="nil"/>
              <w:bottom w:val="single" w:sz="4" w:space="0" w:color="auto"/>
              <w:right w:val="single" w:sz="4" w:space="0" w:color="auto"/>
            </w:tcBorders>
            <w:shd w:val="clear" w:color="auto" w:fill="auto"/>
            <w:noWrap/>
            <w:vAlign w:val="bottom"/>
          </w:tcPr>
          <w:p w14:paraId="57E418CF"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17.150,00</w:t>
            </w:r>
          </w:p>
        </w:tc>
        <w:tc>
          <w:tcPr>
            <w:tcW w:w="2127" w:type="dxa"/>
            <w:tcBorders>
              <w:top w:val="nil"/>
              <w:left w:val="nil"/>
              <w:bottom w:val="single" w:sz="4" w:space="0" w:color="auto"/>
              <w:right w:val="single" w:sz="4" w:space="0" w:color="auto"/>
            </w:tcBorders>
            <w:vAlign w:val="bottom"/>
          </w:tcPr>
          <w:p w14:paraId="64988F78"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17.150,00</w:t>
            </w:r>
          </w:p>
        </w:tc>
      </w:tr>
      <w:tr w:rsidR="00471DEA" w:rsidRPr="00471DEA" w14:paraId="0D458823"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tcPr>
          <w:p w14:paraId="59D3BEC4" w14:textId="77777777" w:rsidR="00471DEA" w:rsidRPr="00471DEA" w:rsidRDefault="00471DEA" w:rsidP="00471DEA">
            <w:pPr>
              <w:jc w:val="left"/>
              <w:rPr>
                <w:rFonts w:eastAsia="Times New Roman" w:cs="Arial"/>
                <w:color w:val="000000"/>
                <w:lang w:val="hr-HR" w:eastAsia="hr-HR"/>
              </w:rPr>
            </w:pPr>
          </w:p>
          <w:p w14:paraId="2B4A5A51"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Kapitalni projekt K200503 Nabava opreme i vozila</w:t>
            </w:r>
          </w:p>
          <w:p w14:paraId="5E77AB97" w14:textId="77777777" w:rsidR="00471DEA" w:rsidRPr="00471DEA" w:rsidRDefault="00471DEA" w:rsidP="00471DEA">
            <w:pPr>
              <w:jc w:val="left"/>
              <w:rPr>
                <w:rFonts w:eastAsia="Times New Roman" w:cs="Arial"/>
                <w:color w:val="000000"/>
                <w:lang w:val="hr-HR" w:eastAsia="hr-HR"/>
              </w:rPr>
            </w:pPr>
          </w:p>
        </w:tc>
        <w:tc>
          <w:tcPr>
            <w:tcW w:w="1843" w:type="dxa"/>
            <w:tcBorders>
              <w:top w:val="nil"/>
              <w:left w:val="nil"/>
              <w:bottom w:val="single" w:sz="4" w:space="0" w:color="auto"/>
              <w:right w:val="single" w:sz="4" w:space="0" w:color="auto"/>
            </w:tcBorders>
            <w:shd w:val="clear" w:color="auto" w:fill="auto"/>
            <w:noWrap/>
            <w:vAlign w:val="bottom"/>
          </w:tcPr>
          <w:p w14:paraId="2FFEBBB7"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25.000,00</w:t>
            </w:r>
          </w:p>
        </w:tc>
        <w:tc>
          <w:tcPr>
            <w:tcW w:w="1842" w:type="dxa"/>
            <w:tcBorders>
              <w:top w:val="nil"/>
              <w:left w:val="nil"/>
              <w:bottom w:val="single" w:sz="4" w:space="0" w:color="auto"/>
              <w:right w:val="single" w:sz="4" w:space="0" w:color="auto"/>
            </w:tcBorders>
            <w:shd w:val="clear" w:color="auto" w:fill="auto"/>
            <w:noWrap/>
            <w:vAlign w:val="bottom"/>
          </w:tcPr>
          <w:p w14:paraId="5A74189F"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25.000,00</w:t>
            </w:r>
          </w:p>
        </w:tc>
        <w:tc>
          <w:tcPr>
            <w:tcW w:w="2127" w:type="dxa"/>
            <w:tcBorders>
              <w:top w:val="nil"/>
              <w:left w:val="nil"/>
              <w:bottom w:val="single" w:sz="4" w:space="0" w:color="auto"/>
              <w:right w:val="single" w:sz="4" w:space="0" w:color="auto"/>
            </w:tcBorders>
            <w:vAlign w:val="bottom"/>
          </w:tcPr>
          <w:p w14:paraId="32E16DFE"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25.000,00</w:t>
            </w:r>
          </w:p>
        </w:tc>
      </w:tr>
      <w:tr w:rsidR="00471DEA" w:rsidRPr="00471DEA" w14:paraId="3CB423A2"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tcPr>
          <w:p w14:paraId="3F84588B" w14:textId="77777777" w:rsidR="00471DEA" w:rsidRPr="00471DEA" w:rsidRDefault="00471DEA" w:rsidP="00471DEA">
            <w:pPr>
              <w:jc w:val="left"/>
              <w:rPr>
                <w:rFonts w:eastAsia="Times New Roman" w:cs="Arial"/>
                <w:color w:val="000000"/>
                <w:lang w:val="hr-HR" w:eastAsia="hr-HR"/>
              </w:rPr>
            </w:pPr>
          </w:p>
          <w:p w14:paraId="53459E51"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Aktivnost A200505 Program zapošljavanja u javnom radu</w:t>
            </w:r>
          </w:p>
          <w:p w14:paraId="30D770C1" w14:textId="77777777" w:rsidR="00471DEA" w:rsidRPr="00471DEA" w:rsidRDefault="00471DEA" w:rsidP="00471DEA">
            <w:pPr>
              <w:jc w:val="left"/>
              <w:rPr>
                <w:rFonts w:eastAsia="Times New Roman" w:cs="Arial"/>
                <w:color w:val="000000"/>
                <w:lang w:val="hr-HR" w:eastAsia="hr-HR"/>
              </w:rPr>
            </w:pPr>
          </w:p>
        </w:tc>
        <w:tc>
          <w:tcPr>
            <w:tcW w:w="1843" w:type="dxa"/>
            <w:tcBorders>
              <w:top w:val="nil"/>
              <w:left w:val="nil"/>
              <w:bottom w:val="single" w:sz="4" w:space="0" w:color="auto"/>
              <w:right w:val="single" w:sz="4" w:space="0" w:color="auto"/>
            </w:tcBorders>
            <w:shd w:val="clear" w:color="auto" w:fill="auto"/>
            <w:noWrap/>
            <w:vAlign w:val="bottom"/>
          </w:tcPr>
          <w:p w14:paraId="540D6218"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103.150,00</w:t>
            </w:r>
          </w:p>
        </w:tc>
        <w:tc>
          <w:tcPr>
            <w:tcW w:w="1842" w:type="dxa"/>
            <w:tcBorders>
              <w:top w:val="nil"/>
              <w:left w:val="nil"/>
              <w:bottom w:val="single" w:sz="4" w:space="0" w:color="auto"/>
              <w:right w:val="single" w:sz="4" w:space="0" w:color="auto"/>
            </w:tcBorders>
            <w:shd w:val="clear" w:color="auto" w:fill="auto"/>
            <w:noWrap/>
            <w:vAlign w:val="bottom"/>
          </w:tcPr>
          <w:p w14:paraId="20792596"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103.150,00</w:t>
            </w:r>
          </w:p>
        </w:tc>
        <w:tc>
          <w:tcPr>
            <w:tcW w:w="2127" w:type="dxa"/>
            <w:tcBorders>
              <w:top w:val="nil"/>
              <w:left w:val="nil"/>
              <w:bottom w:val="single" w:sz="4" w:space="0" w:color="auto"/>
              <w:right w:val="single" w:sz="4" w:space="0" w:color="auto"/>
            </w:tcBorders>
            <w:vAlign w:val="bottom"/>
          </w:tcPr>
          <w:p w14:paraId="62A3B06D"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103.150,00</w:t>
            </w:r>
          </w:p>
        </w:tc>
      </w:tr>
      <w:tr w:rsidR="00471DEA" w:rsidRPr="00471DEA" w14:paraId="74AF22D4"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65C7D61D" w14:textId="77777777" w:rsidR="00471DEA" w:rsidRPr="00471DEA" w:rsidRDefault="00471DEA" w:rsidP="00471DEA">
            <w:pPr>
              <w:jc w:val="left"/>
              <w:rPr>
                <w:rFonts w:eastAsia="Times New Roman" w:cs="Arial"/>
                <w:b/>
                <w:color w:val="000000"/>
                <w:lang w:val="hr-HR" w:eastAsia="hr-HR"/>
              </w:rPr>
            </w:pPr>
          </w:p>
          <w:p w14:paraId="3E6E15B0" w14:textId="77777777" w:rsidR="00471DEA" w:rsidRPr="00471DEA" w:rsidRDefault="00471DEA" w:rsidP="00471DEA">
            <w:pPr>
              <w:jc w:val="left"/>
              <w:rPr>
                <w:rFonts w:eastAsia="Times New Roman" w:cs="Arial"/>
                <w:b/>
                <w:color w:val="000000"/>
                <w:lang w:val="hr-HR" w:eastAsia="hr-HR"/>
              </w:rPr>
            </w:pPr>
            <w:r w:rsidRPr="00471DEA">
              <w:rPr>
                <w:rFonts w:eastAsia="Times New Roman" w:cs="Arial"/>
                <w:b/>
                <w:color w:val="000000"/>
                <w:lang w:val="hr-HR" w:eastAsia="hr-HR"/>
              </w:rPr>
              <w:t>Ukupno program:</w:t>
            </w:r>
          </w:p>
        </w:tc>
        <w:tc>
          <w:tcPr>
            <w:tcW w:w="1843" w:type="dxa"/>
            <w:tcBorders>
              <w:top w:val="nil"/>
              <w:left w:val="nil"/>
              <w:bottom w:val="single" w:sz="4" w:space="0" w:color="auto"/>
              <w:right w:val="single" w:sz="4" w:space="0" w:color="auto"/>
            </w:tcBorders>
            <w:shd w:val="clear" w:color="auto" w:fill="auto"/>
            <w:noWrap/>
            <w:vAlign w:val="bottom"/>
            <w:hideMark/>
          </w:tcPr>
          <w:p w14:paraId="2042E425"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187.850,00</w:t>
            </w:r>
          </w:p>
        </w:tc>
        <w:tc>
          <w:tcPr>
            <w:tcW w:w="1842" w:type="dxa"/>
            <w:tcBorders>
              <w:top w:val="nil"/>
              <w:left w:val="nil"/>
              <w:bottom w:val="single" w:sz="4" w:space="0" w:color="auto"/>
              <w:right w:val="single" w:sz="4" w:space="0" w:color="auto"/>
            </w:tcBorders>
            <w:shd w:val="clear" w:color="auto" w:fill="auto"/>
            <w:noWrap/>
            <w:vAlign w:val="bottom"/>
            <w:hideMark/>
          </w:tcPr>
          <w:p w14:paraId="413725CD"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187.850,00</w:t>
            </w:r>
          </w:p>
        </w:tc>
        <w:tc>
          <w:tcPr>
            <w:tcW w:w="2127" w:type="dxa"/>
            <w:tcBorders>
              <w:top w:val="nil"/>
              <w:left w:val="nil"/>
              <w:bottom w:val="single" w:sz="4" w:space="0" w:color="auto"/>
              <w:right w:val="single" w:sz="4" w:space="0" w:color="auto"/>
            </w:tcBorders>
            <w:vAlign w:val="bottom"/>
          </w:tcPr>
          <w:p w14:paraId="7BB1F273"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187.150,00</w:t>
            </w:r>
          </w:p>
        </w:tc>
      </w:tr>
    </w:tbl>
    <w:p w14:paraId="7DD8255C" w14:textId="77777777" w:rsidR="00471DEA" w:rsidRPr="00471DEA" w:rsidRDefault="00471DEA" w:rsidP="00471DEA">
      <w:pPr>
        <w:spacing w:after="200" w:line="276" w:lineRule="auto"/>
        <w:jc w:val="left"/>
        <w:rPr>
          <w:rFonts w:eastAsia="Calibri" w:cs="Arial"/>
          <w:b/>
          <w:sz w:val="22"/>
          <w:lang w:val="hr-HR"/>
        </w:rPr>
      </w:pPr>
    </w:p>
    <w:p w14:paraId="681E2E7C" w14:textId="77777777" w:rsidR="00471DEA" w:rsidRPr="00471DEA" w:rsidRDefault="00471DEA" w:rsidP="00471DEA">
      <w:pPr>
        <w:spacing w:after="200" w:line="276" w:lineRule="auto"/>
        <w:jc w:val="left"/>
        <w:rPr>
          <w:rFonts w:eastAsia="Calibri" w:cs="Arial"/>
          <w:b/>
          <w:sz w:val="22"/>
          <w:lang w:val="hr-HR"/>
        </w:rPr>
      </w:pPr>
    </w:p>
    <w:p w14:paraId="266D09C5" w14:textId="77777777" w:rsidR="00471DEA" w:rsidRPr="00471DEA" w:rsidRDefault="00471DEA" w:rsidP="00471DEA">
      <w:pPr>
        <w:numPr>
          <w:ilvl w:val="0"/>
          <w:numId w:val="3"/>
        </w:numPr>
        <w:spacing w:after="200" w:line="276" w:lineRule="auto"/>
        <w:contextualSpacing/>
        <w:jc w:val="left"/>
        <w:rPr>
          <w:rFonts w:eastAsia="Calibri" w:cs="Arial"/>
          <w:b/>
          <w:sz w:val="22"/>
          <w:lang w:val="hr-HR"/>
        </w:rPr>
      </w:pPr>
      <w:r w:rsidRPr="00471DEA">
        <w:rPr>
          <w:rFonts w:eastAsia="Calibri" w:cs="Arial"/>
          <w:sz w:val="22"/>
          <w:lang w:val="hr-HR"/>
        </w:rPr>
        <w:t>Programi unutar Glave 00203 Urbanizam, planiranje i stambeno poslovni objekti</w:t>
      </w:r>
    </w:p>
    <w:tbl>
      <w:tblPr>
        <w:tblW w:w="9513" w:type="dxa"/>
        <w:tblInd w:w="93" w:type="dxa"/>
        <w:tblLook w:val="04A0" w:firstRow="1" w:lastRow="0" w:firstColumn="1" w:lastColumn="0" w:noHBand="0" w:noVBand="1"/>
      </w:tblPr>
      <w:tblGrid>
        <w:gridCol w:w="3701"/>
        <w:gridCol w:w="1843"/>
        <w:gridCol w:w="1701"/>
        <w:gridCol w:w="2268"/>
      </w:tblGrid>
      <w:tr w:rsidR="00471DEA" w:rsidRPr="00471DEA" w14:paraId="42217019" w14:textId="77777777" w:rsidTr="00724CEF">
        <w:trPr>
          <w:trHeight w:val="56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31B87"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Naziv programa iz Proračuna</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F13D5A6"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Plan</w:t>
            </w:r>
          </w:p>
          <w:p w14:paraId="26F7FF59"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2023.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30BBC19"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2024.</w:t>
            </w:r>
          </w:p>
        </w:tc>
        <w:tc>
          <w:tcPr>
            <w:tcW w:w="2268" w:type="dxa"/>
            <w:tcBorders>
              <w:top w:val="single" w:sz="4" w:space="0" w:color="auto"/>
              <w:left w:val="nil"/>
              <w:bottom w:val="single" w:sz="4" w:space="0" w:color="auto"/>
              <w:right w:val="single" w:sz="4" w:space="0" w:color="auto"/>
            </w:tcBorders>
            <w:vAlign w:val="center"/>
          </w:tcPr>
          <w:p w14:paraId="443BB87D"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2025.</w:t>
            </w:r>
          </w:p>
        </w:tc>
      </w:tr>
      <w:tr w:rsidR="00471DEA" w:rsidRPr="00471DEA" w14:paraId="1BB88EBC"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14:paraId="17D63D03" w14:textId="77777777" w:rsidR="00471DEA" w:rsidRPr="00471DEA" w:rsidRDefault="00471DEA" w:rsidP="00471DEA">
            <w:pPr>
              <w:jc w:val="left"/>
              <w:rPr>
                <w:rFonts w:eastAsia="Times New Roman" w:cs="Arial"/>
                <w:color w:val="000000"/>
                <w:lang w:val="hr-HR" w:eastAsia="hr-HR"/>
              </w:rPr>
            </w:pPr>
          </w:p>
          <w:p w14:paraId="10EF4BF9"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 xml:space="preserve">Program 2006 Stambeni objekti </w:t>
            </w:r>
          </w:p>
          <w:p w14:paraId="4742458E" w14:textId="77777777" w:rsidR="00471DEA" w:rsidRPr="00471DEA" w:rsidRDefault="00471DEA" w:rsidP="00471DEA">
            <w:pPr>
              <w:jc w:val="left"/>
              <w:rPr>
                <w:rFonts w:eastAsia="Times New Roman" w:cs="Arial"/>
                <w:color w:val="000000"/>
                <w:lang w:val="hr-HR" w:eastAsia="hr-HR"/>
              </w:rPr>
            </w:pPr>
          </w:p>
        </w:tc>
        <w:tc>
          <w:tcPr>
            <w:tcW w:w="1843" w:type="dxa"/>
            <w:tcBorders>
              <w:top w:val="nil"/>
              <w:left w:val="nil"/>
              <w:bottom w:val="single" w:sz="4" w:space="0" w:color="auto"/>
              <w:right w:val="single" w:sz="4" w:space="0" w:color="auto"/>
            </w:tcBorders>
            <w:shd w:val="clear" w:color="auto" w:fill="auto"/>
            <w:noWrap/>
            <w:vAlign w:val="bottom"/>
            <w:hideMark/>
          </w:tcPr>
          <w:p w14:paraId="547337F8"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80.400,00</w:t>
            </w:r>
          </w:p>
        </w:tc>
        <w:tc>
          <w:tcPr>
            <w:tcW w:w="1701" w:type="dxa"/>
            <w:tcBorders>
              <w:top w:val="nil"/>
              <w:left w:val="nil"/>
              <w:bottom w:val="single" w:sz="4" w:space="0" w:color="auto"/>
              <w:right w:val="single" w:sz="4" w:space="0" w:color="auto"/>
            </w:tcBorders>
            <w:shd w:val="clear" w:color="auto" w:fill="auto"/>
            <w:noWrap/>
            <w:vAlign w:val="bottom"/>
            <w:hideMark/>
          </w:tcPr>
          <w:p w14:paraId="633707B3"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80.400,00</w:t>
            </w:r>
          </w:p>
        </w:tc>
        <w:tc>
          <w:tcPr>
            <w:tcW w:w="2268" w:type="dxa"/>
            <w:tcBorders>
              <w:top w:val="nil"/>
              <w:left w:val="nil"/>
              <w:bottom w:val="single" w:sz="4" w:space="0" w:color="auto"/>
              <w:right w:val="single" w:sz="4" w:space="0" w:color="auto"/>
            </w:tcBorders>
            <w:vAlign w:val="bottom"/>
          </w:tcPr>
          <w:p w14:paraId="512F395D"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80.400,00</w:t>
            </w:r>
          </w:p>
        </w:tc>
      </w:tr>
      <w:tr w:rsidR="00471DEA" w:rsidRPr="00471DEA" w14:paraId="09502B01"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tcPr>
          <w:p w14:paraId="124895FF" w14:textId="77777777" w:rsidR="00471DEA" w:rsidRPr="00471DEA" w:rsidRDefault="00471DEA" w:rsidP="00471DEA">
            <w:pPr>
              <w:jc w:val="left"/>
              <w:rPr>
                <w:rFonts w:eastAsia="Times New Roman" w:cs="Arial"/>
                <w:color w:val="000000"/>
                <w:lang w:val="hr-HR" w:eastAsia="hr-HR"/>
              </w:rPr>
            </w:pPr>
          </w:p>
          <w:p w14:paraId="05AF06FF"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Program 2007 Poslovni objekti</w:t>
            </w:r>
          </w:p>
          <w:p w14:paraId="26AC1052" w14:textId="77777777" w:rsidR="00471DEA" w:rsidRPr="00471DEA" w:rsidRDefault="00471DEA" w:rsidP="00471DEA">
            <w:pPr>
              <w:jc w:val="left"/>
              <w:rPr>
                <w:rFonts w:eastAsia="Times New Roman" w:cs="Arial"/>
                <w:color w:val="000000"/>
                <w:lang w:val="hr-HR" w:eastAsia="hr-HR"/>
              </w:rPr>
            </w:pPr>
          </w:p>
        </w:tc>
        <w:tc>
          <w:tcPr>
            <w:tcW w:w="1843" w:type="dxa"/>
            <w:tcBorders>
              <w:top w:val="nil"/>
              <w:left w:val="nil"/>
              <w:bottom w:val="single" w:sz="4" w:space="0" w:color="auto"/>
              <w:right w:val="single" w:sz="4" w:space="0" w:color="auto"/>
            </w:tcBorders>
            <w:shd w:val="clear" w:color="auto" w:fill="auto"/>
            <w:noWrap/>
            <w:vAlign w:val="bottom"/>
          </w:tcPr>
          <w:p w14:paraId="31FAEFA8"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245.800,00</w:t>
            </w:r>
          </w:p>
        </w:tc>
        <w:tc>
          <w:tcPr>
            <w:tcW w:w="1701" w:type="dxa"/>
            <w:tcBorders>
              <w:top w:val="nil"/>
              <w:left w:val="nil"/>
              <w:bottom w:val="single" w:sz="4" w:space="0" w:color="auto"/>
              <w:right w:val="single" w:sz="4" w:space="0" w:color="auto"/>
            </w:tcBorders>
            <w:shd w:val="clear" w:color="auto" w:fill="auto"/>
            <w:noWrap/>
            <w:vAlign w:val="bottom"/>
          </w:tcPr>
          <w:p w14:paraId="02C8E005"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138.800,00</w:t>
            </w:r>
          </w:p>
        </w:tc>
        <w:tc>
          <w:tcPr>
            <w:tcW w:w="2268" w:type="dxa"/>
            <w:tcBorders>
              <w:top w:val="nil"/>
              <w:left w:val="nil"/>
              <w:bottom w:val="single" w:sz="4" w:space="0" w:color="auto"/>
              <w:right w:val="single" w:sz="4" w:space="0" w:color="auto"/>
            </w:tcBorders>
            <w:vAlign w:val="bottom"/>
          </w:tcPr>
          <w:p w14:paraId="6F46C714"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138.800,00</w:t>
            </w:r>
          </w:p>
        </w:tc>
      </w:tr>
      <w:tr w:rsidR="00471DEA" w:rsidRPr="00471DEA" w14:paraId="4FF85D2B"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tcPr>
          <w:p w14:paraId="638E7C95" w14:textId="77777777" w:rsidR="00471DEA" w:rsidRPr="00471DEA" w:rsidRDefault="00471DEA" w:rsidP="00471DEA">
            <w:pPr>
              <w:jc w:val="left"/>
              <w:rPr>
                <w:rFonts w:eastAsia="Times New Roman" w:cs="Arial"/>
                <w:color w:val="000000"/>
                <w:lang w:val="hr-HR" w:eastAsia="hr-HR"/>
              </w:rPr>
            </w:pPr>
          </w:p>
          <w:p w14:paraId="6C4E5B4F"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Program 2008 Urbanizam i planiranje</w:t>
            </w:r>
          </w:p>
          <w:p w14:paraId="1511D738" w14:textId="77777777" w:rsidR="00471DEA" w:rsidRPr="00471DEA" w:rsidRDefault="00471DEA" w:rsidP="00471DEA">
            <w:pPr>
              <w:jc w:val="left"/>
              <w:rPr>
                <w:rFonts w:eastAsia="Times New Roman" w:cs="Arial"/>
                <w:color w:val="000000"/>
                <w:lang w:val="hr-HR" w:eastAsia="hr-HR"/>
              </w:rPr>
            </w:pPr>
          </w:p>
        </w:tc>
        <w:tc>
          <w:tcPr>
            <w:tcW w:w="1843" w:type="dxa"/>
            <w:tcBorders>
              <w:top w:val="nil"/>
              <w:left w:val="nil"/>
              <w:bottom w:val="single" w:sz="4" w:space="0" w:color="auto"/>
              <w:right w:val="single" w:sz="4" w:space="0" w:color="auto"/>
            </w:tcBorders>
            <w:shd w:val="clear" w:color="auto" w:fill="auto"/>
            <w:noWrap/>
            <w:vAlign w:val="bottom"/>
          </w:tcPr>
          <w:p w14:paraId="687A3A03"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176.000,00</w:t>
            </w:r>
          </w:p>
        </w:tc>
        <w:tc>
          <w:tcPr>
            <w:tcW w:w="1701" w:type="dxa"/>
            <w:tcBorders>
              <w:top w:val="nil"/>
              <w:left w:val="nil"/>
              <w:bottom w:val="single" w:sz="4" w:space="0" w:color="auto"/>
              <w:right w:val="single" w:sz="4" w:space="0" w:color="auto"/>
            </w:tcBorders>
            <w:shd w:val="clear" w:color="auto" w:fill="auto"/>
            <w:noWrap/>
            <w:vAlign w:val="bottom"/>
          </w:tcPr>
          <w:p w14:paraId="3410678C"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176.000,00</w:t>
            </w:r>
          </w:p>
        </w:tc>
        <w:tc>
          <w:tcPr>
            <w:tcW w:w="2268" w:type="dxa"/>
            <w:tcBorders>
              <w:top w:val="nil"/>
              <w:left w:val="nil"/>
              <w:bottom w:val="single" w:sz="4" w:space="0" w:color="auto"/>
              <w:right w:val="single" w:sz="4" w:space="0" w:color="auto"/>
            </w:tcBorders>
            <w:vAlign w:val="bottom"/>
          </w:tcPr>
          <w:p w14:paraId="74613342"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176.000,00</w:t>
            </w:r>
          </w:p>
        </w:tc>
      </w:tr>
      <w:tr w:rsidR="00471DEA" w:rsidRPr="00471DEA" w14:paraId="32F0D9B6"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tcPr>
          <w:p w14:paraId="061B0D92" w14:textId="77777777" w:rsidR="00471DEA" w:rsidRPr="00471DEA" w:rsidRDefault="00471DEA" w:rsidP="00471DEA">
            <w:pPr>
              <w:jc w:val="left"/>
              <w:rPr>
                <w:rFonts w:eastAsia="Times New Roman" w:cs="Arial"/>
                <w:color w:val="000000"/>
                <w:lang w:val="hr-HR" w:eastAsia="hr-HR"/>
              </w:rPr>
            </w:pPr>
          </w:p>
          <w:p w14:paraId="56E45070"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Program 2009 Blagdansko uređenje grada</w:t>
            </w:r>
          </w:p>
          <w:p w14:paraId="0FEEAD96" w14:textId="77777777" w:rsidR="00471DEA" w:rsidRPr="00471DEA" w:rsidRDefault="00471DEA" w:rsidP="00471DEA">
            <w:pPr>
              <w:jc w:val="left"/>
              <w:rPr>
                <w:rFonts w:eastAsia="Times New Roman" w:cs="Arial"/>
                <w:color w:val="000000"/>
                <w:lang w:val="hr-HR" w:eastAsia="hr-HR"/>
              </w:rPr>
            </w:pPr>
          </w:p>
        </w:tc>
        <w:tc>
          <w:tcPr>
            <w:tcW w:w="1843" w:type="dxa"/>
            <w:tcBorders>
              <w:top w:val="nil"/>
              <w:left w:val="nil"/>
              <w:bottom w:val="single" w:sz="4" w:space="0" w:color="auto"/>
              <w:right w:val="single" w:sz="4" w:space="0" w:color="auto"/>
            </w:tcBorders>
            <w:shd w:val="clear" w:color="auto" w:fill="auto"/>
            <w:noWrap/>
            <w:vAlign w:val="bottom"/>
          </w:tcPr>
          <w:p w14:paraId="5285FF40"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32.500,00</w:t>
            </w:r>
          </w:p>
        </w:tc>
        <w:tc>
          <w:tcPr>
            <w:tcW w:w="1701" w:type="dxa"/>
            <w:tcBorders>
              <w:top w:val="nil"/>
              <w:left w:val="nil"/>
              <w:bottom w:val="single" w:sz="4" w:space="0" w:color="auto"/>
              <w:right w:val="single" w:sz="4" w:space="0" w:color="auto"/>
            </w:tcBorders>
            <w:shd w:val="clear" w:color="auto" w:fill="auto"/>
            <w:noWrap/>
            <w:vAlign w:val="bottom"/>
          </w:tcPr>
          <w:p w14:paraId="799E1715"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32.500,00</w:t>
            </w:r>
          </w:p>
        </w:tc>
        <w:tc>
          <w:tcPr>
            <w:tcW w:w="2268" w:type="dxa"/>
            <w:tcBorders>
              <w:top w:val="nil"/>
              <w:left w:val="nil"/>
              <w:bottom w:val="single" w:sz="4" w:space="0" w:color="auto"/>
              <w:right w:val="single" w:sz="4" w:space="0" w:color="auto"/>
            </w:tcBorders>
            <w:vAlign w:val="bottom"/>
          </w:tcPr>
          <w:p w14:paraId="40E882DB"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32.500,00</w:t>
            </w:r>
          </w:p>
        </w:tc>
      </w:tr>
      <w:tr w:rsidR="00471DEA" w:rsidRPr="00471DEA" w14:paraId="5515371C"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5CDCDFE6" w14:textId="77777777" w:rsidR="00471DEA" w:rsidRPr="00471DEA" w:rsidRDefault="00471DEA" w:rsidP="00471DEA">
            <w:pPr>
              <w:jc w:val="left"/>
              <w:rPr>
                <w:rFonts w:eastAsia="Times New Roman" w:cs="Arial"/>
                <w:color w:val="000000"/>
                <w:lang w:val="hr-HR" w:eastAsia="hr-HR"/>
              </w:rPr>
            </w:pPr>
          </w:p>
          <w:p w14:paraId="20867105"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Ukupno:</w:t>
            </w:r>
          </w:p>
        </w:tc>
        <w:tc>
          <w:tcPr>
            <w:tcW w:w="1843" w:type="dxa"/>
            <w:tcBorders>
              <w:top w:val="nil"/>
              <w:left w:val="nil"/>
              <w:bottom w:val="single" w:sz="4" w:space="0" w:color="auto"/>
              <w:right w:val="single" w:sz="4" w:space="0" w:color="auto"/>
            </w:tcBorders>
            <w:shd w:val="clear" w:color="auto" w:fill="auto"/>
            <w:noWrap/>
            <w:vAlign w:val="bottom"/>
            <w:hideMark/>
          </w:tcPr>
          <w:p w14:paraId="60AA86F6"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534.700,00</w:t>
            </w:r>
          </w:p>
        </w:tc>
        <w:tc>
          <w:tcPr>
            <w:tcW w:w="1701" w:type="dxa"/>
            <w:tcBorders>
              <w:top w:val="nil"/>
              <w:left w:val="nil"/>
              <w:bottom w:val="single" w:sz="4" w:space="0" w:color="auto"/>
              <w:right w:val="single" w:sz="4" w:space="0" w:color="auto"/>
            </w:tcBorders>
            <w:shd w:val="clear" w:color="auto" w:fill="auto"/>
            <w:noWrap/>
            <w:vAlign w:val="bottom"/>
            <w:hideMark/>
          </w:tcPr>
          <w:p w14:paraId="09086369"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427.700,00</w:t>
            </w:r>
          </w:p>
        </w:tc>
        <w:tc>
          <w:tcPr>
            <w:tcW w:w="2268" w:type="dxa"/>
            <w:tcBorders>
              <w:top w:val="nil"/>
              <w:left w:val="nil"/>
              <w:bottom w:val="single" w:sz="4" w:space="0" w:color="auto"/>
              <w:right w:val="single" w:sz="4" w:space="0" w:color="auto"/>
            </w:tcBorders>
            <w:vAlign w:val="bottom"/>
          </w:tcPr>
          <w:p w14:paraId="21DA7708"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427.700,00</w:t>
            </w:r>
          </w:p>
        </w:tc>
      </w:tr>
    </w:tbl>
    <w:p w14:paraId="29F018C5" w14:textId="77777777" w:rsidR="00471DEA" w:rsidRPr="00471DEA" w:rsidRDefault="00471DEA" w:rsidP="00471DEA">
      <w:pPr>
        <w:spacing w:after="200" w:line="276" w:lineRule="auto"/>
        <w:jc w:val="left"/>
        <w:rPr>
          <w:rFonts w:eastAsia="Calibri" w:cs="Arial"/>
          <w:b/>
          <w:sz w:val="22"/>
          <w:lang w:val="hr-HR"/>
        </w:rPr>
      </w:pPr>
    </w:p>
    <w:p w14:paraId="5FFB6B63" w14:textId="77777777" w:rsidR="00471DEA" w:rsidRPr="00471DEA" w:rsidRDefault="00471DEA" w:rsidP="00471DEA">
      <w:pPr>
        <w:numPr>
          <w:ilvl w:val="0"/>
          <w:numId w:val="1"/>
        </w:numPr>
        <w:spacing w:after="200" w:line="276" w:lineRule="auto"/>
        <w:ind w:left="644"/>
        <w:contextualSpacing/>
        <w:jc w:val="left"/>
        <w:rPr>
          <w:rFonts w:eastAsia="Calibri" w:cs="Arial"/>
          <w:b/>
          <w:sz w:val="22"/>
          <w:lang w:val="hr-HR"/>
        </w:rPr>
      </w:pPr>
      <w:r w:rsidRPr="00471DEA">
        <w:rPr>
          <w:rFonts w:eastAsia="Calibri" w:cs="Arial"/>
          <w:b/>
          <w:sz w:val="22"/>
          <w:lang w:val="hr-HR"/>
        </w:rPr>
        <w:t>OBRAZLOŽENJE PROGRAMA 2006 Stambeni objekti</w:t>
      </w:r>
    </w:p>
    <w:tbl>
      <w:tblPr>
        <w:tblW w:w="9513" w:type="dxa"/>
        <w:tblInd w:w="93" w:type="dxa"/>
        <w:tblLayout w:type="fixed"/>
        <w:tblLook w:val="04A0" w:firstRow="1" w:lastRow="0" w:firstColumn="1" w:lastColumn="0" w:noHBand="0" w:noVBand="1"/>
      </w:tblPr>
      <w:tblGrid>
        <w:gridCol w:w="9513"/>
      </w:tblGrid>
      <w:tr w:rsidR="00471DEA" w:rsidRPr="00471DEA" w14:paraId="3FC1F936" w14:textId="77777777" w:rsidTr="00724CEF">
        <w:trPr>
          <w:trHeight w:val="266"/>
        </w:trPr>
        <w:tc>
          <w:tcPr>
            <w:tcW w:w="9513" w:type="dxa"/>
            <w:tcBorders>
              <w:top w:val="single" w:sz="4" w:space="0" w:color="auto"/>
              <w:left w:val="single" w:sz="4" w:space="0" w:color="auto"/>
              <w:bottom w:val="single" w:sz="4" w:space="0" w:color="auto"/>
              <w:right w:val="single" w:sz="4" w:space="0" w:color="auto"/>
            </w:tcBorders>
            <w:shd w:val="clear" w:color="auto" w:fill="auto"/>
            <w:noWrap/>
            <w:hideMark/>
          </w:tcPr>
          <w:p w14:paraId="4B53AC8D" w14:textId="77777777" w:rsidR="00471DEA" w:rsidRPr="00471DEA" w:rsidRDefault="00471DEA" w:rsidP="00471DEA">
            <w:pPr>
              <w:jc w:val="left"/>
              <w:rPr>
                <w:rFonts w:eastAsia="Times New Roman" w:cs="Arial"/>
                <w:b/>
                <w:color w:val="000000"/>
                <w:sz w:val="22"/>
                <w:lang w:val="hr-HR" w:eastAsia="hr-HR"/>
              </w:rPr>
            </w:pPr>
          </w:p>
          <w:p w14:paraId="640F732A" w14:textId="77777777" w:rsidR="00471DEA" w:rsidRPr="00471DEA" w:rsidRDefault="00471DEA" w:rsidP="00471DEA">
            <w:pPr>
              <w:jc w:val="left"/>
              <w:rPr>
                <w:rFonts w:eastAsia="Times New Roman" w:cs="Arial"/>
                <w:b/>
                <w:color w:val="000000"/>
                <w:sz w:val="22"/>
                <w:lang w:val="hr-HR" w:eastAsia="hr-HR"/>
              </w:rPr>
            </w:pPr>
            <w:r w:rsidRPr="00471DEA">
              <w:rPr>
                <w:rFonts w:eastAsia="Times New Roman" w:cs="Arial"/>
                <w:b/>
                <w:color w:val="000000"/>
                <w:sz w:val="22"/>
                <w:lang w:val="hr-HR" w:eastAsia="hr-HR"/>
              </w:rPr>
              <w:t>Program 2</w:t>
            </w:r>
            <w:r w:rsidRPr="00471DEA">
              <w:rPr>
                <w:rFonts w:eastAsia="Calibri" w:cs="Arial"/>
                <w:b/>
                <w:sz w:val="22"/>
                <w:lang w:val="hr-HR"/>
              </w:rPr>
              <w:t>006 Stambeni objekti</w:t>
            </w:r>
          </w:p>
        </w:tc>
      </w:tr>
      <w:tr w:rsidR="00471DEA" w:rsidRPr="00471DEA" w14:paraId="162EC45F" w14:textId="77777777" w:rsidTr="00724CEF">
        <w:trPr>
          <w:trHeight w:val="576"/>
        </w:trPr>
        <w:tc>
          <w:tcPr>
            <w:tcW w:w="9513" w:type="dxa"/>
            <w:tcBorders>
              <w:top w:val="single" w:sz="4" w:space="0" w:color="auto"/>
              <w:left w:val="single" w:sz="4" w:space="0" w:color="auto"/>
              <w:bottom w:val="single" w:sz="4" w:space="0" w:color="auto"/>
              <w:right w:val="single" w:sz="4" w:space="0" w:color="auto"/>
            </w:tcBorders>
            <w:shd w:val="clear" w:color="auto" w:fill="auto"/>
            <w:noWrap/>
            <w:hideMark/>
          </w:tcPr>
          <w:p w14:paraId="0F825620"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b/>
                <w:color w:val="000000"/>
                <w:sz w:val="22"/>
                <w:lang w:val="hr-HR" w:eastAsia="hr-HR"/>
              </w:rPr>
              <w:t>Opis programa</w:t>
            </w:r>
            <w:r w:rsidRPr="00471DEA">
              <w:rPr>
                <w:rFonts w:eastAsia="Times New Roman" w:cs="Arial"/>
                <w:color w:val="000000"/>
                <w:sz w:val="22"/>
                <w:lang w:val="hr-HR" w:eastAsia="hr-HR"/>
              </w:rPr>
              <w:t>: Program se sastoji od redovnog održavanja stambenih prostora u vlasništvu Grada Vrbovskog kao i ulaganja u energetsku učinkovitost istih.</w:t>
            </w:r>
          </w:p>
        </w:tc>
      </w:tr>
      <w:tr w:rsidR="00471DEA" w:rsidRPr="00471DEA" w14:paraId="2DC3C1B8" w14:textId="77777777" w:rsidTr="00724CEF">
        <w:trPr>
          <w:trHeight w:val="576"/>
        </w:trPr>
        <w:tc>
          <w:tcPr>
            <w:tcW w:w="9513" w:type="dxa"/>
            <w:tcBorders>
              <w:top w:val="single" w:sz="4" w:space="0" w:color="auto"/>
              <w:left w:val="single" w:sz="4" w:space="0" w:color="auto"/>
              <w:bottom w:val="single" w:sz="4" w:space="0" w:color="auto"/>
              <w:right w:val="single" w:sz="4" w:space="0" w:color="auto"/>
            </w:tcBorders>
            <w:shd w:val="clear" w:color="auto" w:fill="auto"/>
            <w:noWrap/>
            <w:hideMark/>
          </w:tcPr>
          <w:p w14:paraId="1B303393"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b/>
                <w:color w:val="000000"/>
                <w:sz w:val="22"/>
                <w:lang w:val="hr-HR" w:eastAsia="hr-HR"/>
              </w:rPr>
              <w:t>Zakonske i druge pravne osnove programa</w:t>
            </w:r>
            <w:r w:rsidRPr="00471DEA">
              <w:rPr>
                <w:rFonts w:eastAsia="Times New Roman" w:cs="Arial"/>
                <w:color w:val="000000"/>
                <w:sz w:val="22"/>
                <w:lang w:val="hr-HR" w:eastAsia="hr-HR"/>
              </w:rPr>
              <w:t>:</w:t>
            </w:r>
          </w:p>
          <w:p w14:paraId="233757AF"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color w:val="000000"/>
                <w:sz w:val="22"/>
                <w:lang w:val="hr-HR" w:eastAsia="hr-HR"/>
              </w:rPr>
              <w:t>Zakon o lokalnoj i područnoj (regionalnoj) samoupravi</w:t>
            </w:r>
          </w:p>
          <w:p w14:paraId="1D2BA0C7" w14:textId="77777777" w:rsidR="00471DEA" w:rsidRPr="00471DEA" w:rsidRDefault="00471DEA" w:rsidP="00471DEA">
            <w:pPr>
              <w:jc w:val="left"/>
              <w:rPr>
                <w:rFonts w:eastAsia="Times New Roman" w:cs="Arial"/>
                <w:color w:val="000000"/>
                <w:sz w:val="22"/>
                <w:lang w:val="hr-HR" w:eastAsia="hr-HR"/>
              </w:rPr>
            </w:pPr>
            <w:r w:rsidRPr="00471DEA">
              <w:rPr>
                <w:rFonts w:eastAsia="Calibri" w:cs="Arial"/>
                <w:sz w:val="22"/>
                <w:lang w:val="hr-HR"/>
              </w:rPr>
              <w:t>( "NN" 3/01., 60/01., 129/05., 109/07., 36/09., 125/08., 36/09., 150/11., 144/12., 123/17., 98/2019.,144/2020.)</w:t>
            </w:r>
          </w:p>
        </w:tc>
      </w:tr>
      <w:tr w:rsidR="00471DEA" w:rsidRPr="00471DEA" w14:paraId="40113C14" w14:textId="77777777" w:rsidTr="00724CEF">
        <w:trPr>
          <w:trHeight w:val="584"/>
        </w:trPr>
        <w:tc>
          <w:tcPr>
            <w:tcW w:w="9513" w:type="dxa"/>
            <w:tcBorders>
              <w:top w:val="single" w:sz="4" w:space="0" w:color="auto"/>
              <w:left w:val="single" w:sz="4" w:space="0" w:color="auto"/>
              <w:bottom w:val="single" w:sz="4" w:space="0" w:color="auto"/>
              <w:right w:val="single" w:sz="4" w:space="0" w:color="000000"/>
            </w:tcBorders>
            <w:shd w:val="clear" w:color="auto" w:fill="auto"/>
            <w:hideMark/>
          </w:tcPr>
          <w:p w14:paraId="49EB7800" w14:textId="77777777" w:rsidR="00471DEA" w:rsidRPr="00471DEA" w:rsidRDefault="00471DEA" w:rsidP="00471DEA">
            <w:pPr>
              <w:jc w:val="left"/>
              <w:rPr>
                <w:rFonts w:eastAsia="Times New Roman" w:cs="Arial"/>
                <w:b/>
                <w:color w:val="000000"/>
                <w:sz w:val="22"/>
                <w:lang w:val="hr-HR" w:eastAsia="hr-HR"/>
              </w:rPr>
            </w:pPr>
            <w:r w:rsidRPr="00471DEA">
              <w:rPr>
                <w:rFonts w:eastAsia="Times New Roman" w:cs="Arial"/>
                <w:b/>
                <w:color w:val="000000"/>
                <w:sz w:val="22"/>
                <w:lang w:val="hr-HR" w:eastAsia="hr-HR"/>
              </w:rPr>
              <w:t>Ciljevi provedbe programa u razdoblju 2023.-2025.</w:t>
            </w:r>
          </w:p>
          <w:p w14:paraId="69676EC4"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color w:val="000000"/>
                <w:sz w:val="22"/>
                <w:lang w:val="hr-HR" w:eastAsia="hr-HR"/>
              </w:rPr>
              <w:t xml:space="preserve">Cilj je odgovorno upravljanje imovinom (stambenim prostorima) u svrhu očuvanja njihove vrijednosti i povećanja energetske učinkovitosti. </w:t>
            </w:r>
          </w:p>
        </w:tc>
      </w:tr>
    </w:tbl>
    <w:p w14:paraId="703AB42A" w14:textId="77777777" w:rsidR="00471DEA" w:rsidRPr="00471DEA" w:rsidRDefault="00471DEA" w:rsidP="00471DEA">
      <w:pPr>
        <w:spacing w:after="200" w:line="276" w:lineRule="auto"/>
        <w:jc w:val="left"/>
        <w:rPr>
          <w:rFonts w:eastAsia="Calibri" w:cs="Arial"/>
          <w:b/>
          <w:sz w:val="22"/>
          <w:lang w:val="hr-HR"/>
        </w:rPr>
      </w:pPr>
    </w:p>
    <w:p w14:paraId="0B33422D" w14:textId="77777777" w:rsidR="00471DEA" w:rsidRPr="00471DEA" w:rsidRDefault="00471DEA" w:rsidP="00471DEA">
      <w:pPr>
        <w:numPr>
          <w:ilvl w:val="0"/>
          <w:numId w:val="2"/>
        </w:numPr>
        <w:spacing w:after="200" w:line="276" w:lineRule="auto"/>
        <w:contextualSpacing/>
        <w:jc w:val="left"/>
        <w:rPr>
          <w:rFonts w:eastAsia="Calibri" w:cs="Arial"/>
          <w:b/>
          <w:sz w:val="22"/>
          <w:lang w:val="hr-HR"/>
        </w:rPr>
      </w:pPr>
      <w:r w:rsidRPr="00471DEA">
        <w:rPr>
          <w:rFonts w:eastAsia="Calibri" w:cs="Arial"/>
          <w:b/>
          <w:sz w:val="22"/>
          <w:lang w:val="hr-HR"/>
        </w:rPr>
        <w:t>Procjena i ishodište potrebnih sredstava za aktivnosti/projekte unutar programa</w:t>
      </w:r>
    </w:p>
    <w:p w14:paraId="487E65C1" w14:textId="77777777" w:rsidR="00471DEA" w:rsidRPr="00471DEA" w:rsidRDefault="00471DEA" w:rsidP="00471DEA">
      <w:pPr>
        <w:spacing w:line="276" w:lineRule="auto"/>
        <w:jc w:val="left"/>
        <w:rPr>
          <w:rFonts w:eastAsia="Calibri" w:cs="Arial"/>
          <w:sz w:val="22"/>
          <w:lang w:val="hr-HR"/>
        </w:rPr>
      </w:pPr>
    </w:p>
    <w:tbl>
      <w:tblPr>
        <w:tblW w:w="9513" w:type="dxa"/>
        <w:tblInd w:w="93" w:type="dxa"/>
        <w:tblLook w:val="04A0" w:firstRow="1" w:lastRow="0" w:firstColumn="1" w:lastColumn="0" w:noHBand="0" w:noVBand="1"/>
      </w:tblPr>
      <w:tblGrid>
        <w:gridCol w:w="3701"/>
        <w:gridCol w:w="1701"/>
        <w:gridCol w:w="1843"/>
        <w:gridCol w:w="2268"/>
      </w:tblGrid>
      <w:tr w:rsidR="00471DEA" w:rsidRPr="00471DEA" w14:paraId="2ED53357" w14:textId="77777777" w:rsidTr="00724CEF">
        <w:trPr>
          <w:trHeight w:val="56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279CD"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Naziv aktivnosti</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3D77B66"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Plan</w:t>
            </w:r>
          </w:p>
          <w:p w14:paraId="3CA5CE4C"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2023.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FE81612"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2024.</w:t>
            </w:r>
          </w:p>
        </w:tc>
        <w:tc>
          <w:tcPr>
            <w:tcW w:w="2268" w:type="dxa"/>
            <w:tcBorders>
              <w:top w:val="single" w:sz="4" w:space="0" w:color="auto"/>
              <w:left w:val="nil"/>
              <w:bottom w:val="single" w:sz="4" w:space="0" w:color="auto"/>
              <w:right w:val="single" w:sz="4" w:space="0" w:color="auto"/>
            </w:tcBorders>
            <w:vAlign w:val="center"/>
          </w:tcPr>
          <w:p w14:paraId="45A38FEC"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2025.</w:t>
            </w:r>
          </w:p>
        </w:tc>
      </w:tr>
      <w:tr w:rsidR="00471DEA" w:rsidRPr="00471DEA" w14:paraId="1C3A1078"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14:paraId="441F6BF1" w14:textId="77777777" w:rsidR="00471DEA" w:rsidRPr="00471DEA" w:rsidRDefault="00471DEA" w:rsidP="00471DEA">
            <w:pPr>
              <w:jc w:val="left"/>
              <w:rPr>
                <w:rFonts w:eastAsia="Times New Roman" w:cs="Arial"/>
                <w:color w:val="000000"/>
                <w:lang w:val="hr-HR" w:eastAsia="hr-HR"/>
              </w:rPr>
            </w:pPr>
          </w:p>
          <w:p w14:paraId="047CE681"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Aktivnost A200601 Redovno održavanje stambenih objekata</w:t>
            </w:r>
          </w:p>
          <w:p w14:paraId="46A39032" w14:textId="77777777" w:rsidR="00471DEA" w:rsidRPr="00471DEA" w:rsidRDefault="00471DEA" w:rsidP="00471DEA">
            <w:pPr>
              <w:jc w:val="left"/>
              <w:rPr>
                <w:rFonts w:eastAsia="Times New Roman" w:cs="Arial"/>
                <w:color w:val="000000"/>
                <w:lang w:val="hr-HR" w:eastAsia="hr-HR"/>
              </w:rPr>
            </w:pPr>
          </w:p>
        </w:tc>
        <w:tc>
          <w:tcPr>
            <w:tcW w:w="1701" w:type="dxa"/>
            <w:tcBorders>
              <w:top w:val="nil"/>
              <w:left w:val="nil"/>
              <w:bottom w:val="single" w:sz="4" w:space="0" w:color="auto"/>
              <w:right w:val="single" w:sz="4" w:space="0" w:color="auto"/>
            </w:tcBorders>
            <w:shd w:val="clear" w:color="auto" w:fill="auto"/>
            <w:noWrap/>
            <w:vAlign w:val="bottom"/>
            <w:hideMark/>
          </w:tcPr>
          <w:p w14:paraId="0BDFA3E3"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26.900,00</w:t>
            </w:r>
          </w:p>
        </w:tc>
        <w:tc>
          <w:tcPr>
            <w:tcW w:w="1843" w:type="dxa"/>
            <w:tcBorders>
              <w:top w:val="nil"/>
              <w:left w:val="nil"/>
              <w:bottom w:val="single" w:sz="4" w:space="0" w:color="auto"/>
              <w:right w:val="single" w:sz="4" w:space="0" w:color="auto"/>
            </w:tcBorders>
            <w:shd w:val="clear" w:color="auto" w:fill="auto"/>
            <w:noWrap/>
            <w:vAlign w:val="bottom"/>
            <w:hideMark/>
          </w:tcPr>
          <w:p w14:paraId="1D9EE727"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26.900,00</w:t>
            </w:r>
          </w:p>
        </w:tc>
        <w:tc>
          <w:tcPr>
            <w:tcW w:w="2268" w:type="dxa"/>
            <w:tcBorders>
              <w:top w:val="nil"/>
              <w:left w:val="nil"/>
              <w:bottom w:val="single" w:sz="4" w:space="0" w:color="auto"/>
              <w:right w:val="single" w:sz="4" w:space="0" w:color="auto"/>
            </w:tcBorders>
            <w:vAlign w:val="bottom"/>
          </w:tcPr>
          <w:p w14:paraId="741672AB"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26.900,00</w:t>
            </w:r>
          </w:p>
        </w:tc>
      </w:tr>
      <w:tr w:rsidR="00471DEA" w:rsidRPr="00471DEA" w14:paraId="11C91758"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tcPr>
          <w:p w14:paraId="7A96994B" w14:textId="77777777" w:rsidR="00471DEA" w:rsidRPr="00471DEA" w:rsidRDefault="00471DEA" w:rsidP="00471DEA">
            <w:pPr>
              <w:jc w:val="left"/>
              <w:rPr>
                <w:rFonts w:eastAsia="Times New Roman" w:cs="Arial"/>
                <w:color w:val="000000"/>
                <w:lang w:val="hr-HR" w:eastAsia="hr-HR"/>
              </w:rPr>
            </w:pPr>
          </w:p>
          <w:p w14:paraId="7E83B9F1"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Tekući projekt T200603 Obnovljivi izvori energije i energetska učinkovitost</w:t>
            </w:r>
          </w:p>
          <w:p w14:paraId="1E8161BE" w14:textId="77777777" w:rsidR="00471DEA" w:rsidRPr="00471DEA" w:rsidRDefault="00471DEA" w:rsidP="00471DEA">
            <w:pPr>
              <w:jc w:val="left"/>
              <w:rPr>
                <w:rFonts w:eastAsia="Times New Roman" w:cs="Arial"/>
                <w:color w:val="000000"/>
                <w:lang w:val="hr-HR" w:eastAsia="hr-HR"/>
              </w:rPr>
            </w:pPr>
          </w:p>
        </w:tc>
        <w:tc>
          <w:tcPr>
            <w:tcW w:w="1701" w:type="dxa"/>
            <w:tcBorders>
              <w:top w:val="nil"/>
              <w:left w:val="nil"/>
              <w:bottom w:val="single" w:sz="4" w:space="0" w:color="auto"/>
              <w:right w:val="single" w:sz="4" w:space="0" w:color="auto"/>
            </w:tcBorders>
            <w:shd w:val="clear" w:color="auto" w:fill="auto"/>
            <w:noWrap/>
            <w:vAlign w:val="bottom"/>
          </w:tcPr>
          <w:p w14:paraId="648F6DFE"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33.500,00</w:t>
            </w:r>
          </w:p>
        </w:tc>
        <w:tc>
          <w:tcPr>
            <w:tcW w:w="1843" w:type="dxa"/>
            <w:tcBorders>
              <w:top w:val="nil"/>
              <w:left w:val="nil"/>
              <w:bottom w:val="single" w:sz="4" w:space="0" w:color="auto"/>
              <w:right w:val="single" w:sz="4" w:space="0" w:color="auto"/>
            </w:tcBorders>
            <w:shd w:val="clear" w:color="auto" w:fill="auto"/>
            <w:noWrap/>
            <w:vAlign w:val="bottom"/>
          </w:tcPr>
          <w:p w14:paraId="6D7B9D69"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33.500,00</w:t>
            </w:r>
          </w:p>
        </w:tc>
        <w:tc>
          <w:tcPr>
            <w:tcW w:w="2268" w:type="dxa"/>
            <w:tcBorders>
              <w:top w:val="nil"/>
              <w:left w:val="nil"/>
              <w:bottom w:val="single" w:sz="4" w:space="0" w:color="auto"/>
              <w:right w:val="single" w:sz="4" w:space="0" w:color="auto"/>
            </w:tcBorders>
            <w:vAlign w:val="bottom"/>
          </w:tcPr>
          <w:p w14:paraId="3A52B3D0"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33.500,00</w:t>
            </w:r>
          </w:p>
        </w:tc>
      </w:tr>
      <w:tr w:rsidR="00471DEA" w:rsidRPr="00471DEA" w14:paraId="5BB299A0"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tcPr>
          <w:p w14:paraId="6A914A35" w14:textId="77777777" w:rsidR="00471DEA" w:rsidRPr="00471DEA" w:rsidRDefault="00471DEA" w:rsidP="00471DEA">
            <w:pPr>
              <w:jc w:val="left"/>
              <w:rPr>
                <w:rFonts w:eastAsia="Times New Roman" w:cs="Arial"/>
                <w:color w:val="000000"/>
                <w:lang w:val="hr-HR" w:eastAsia="hr-HR"/>
              </w:rPr>
            </w:pPr>
          </w:p>
          <w:p w14:paraId="62D8B8C8"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Kapitalni projekt K200610 Energetska učinkovitost višestambenih zgrada</w:t>
            </w:r>
          </w:p>
          <w:p w14:paraId="2F35AF38" w14:textId="77777777" w:rsidR="00471DEA" w:rsidRPr="00471DEA" w:rsidRDefault="00471DEA" w:rsidP="00471DEA">
            <w:pPr>
              <w:jc w:val="left"/>
              <w:rPr>
                <w:rFonts w:eastAsia="Times New Roman" w:cs="Arial"/>
                <w:color w:val="000000"/>
                <w:lang w:val="hr-HR" w:eastAsia="hr-HR"/>
              </w:rPr>
            </w:pPr>
          </w:p>
        </w:tc>
        <w:tc>
          <w:tcPr>
            <w:tcW w:w="1701" w:type="dxa"/>
            <w:tcBorders>
              <w:top w:val="nil"/>
              <w:left w:val="nil"/>
              <w:bottom w:val="single" w:sz="4" w:space="0" w:color="auto"/>
              <w:right w:val="single" w:sz="4" w:space="0" w:color="auto"/>
            </w:tcBorders>
            <w:shd w:val="clear" w:color="auto" w:fill="auto"/>
            <w:noWrap/>
            <w:vAlign w:val="bottom"/>
          </w:tcPr>
          <w:p w14:paraId="398FB3A9"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20.000,00</w:t>
            </w:r>
          </w:p>
        </w:tc>
        <w:tc>
          <w:tcPr>
            <w:tcW w:w="1843" w:type="dxa"/>
            <w:tcBorders>
              <w:top w:val="nil"/>
              <w:left w:val="nil"/>
              <w:bottom w:val="single" w:sz="4" w:space="0" w:color="auto"/>
              <w:right w:val="single" w:sz="4" w:space="0" w:color="auto"/>
            </w:tcBorders>
            <w:shd w:val="clear" w:color="auto" w:fill="auto"/>
            <w:noWrap/>
            <w:vAlign w:val="bottom"/>
          </w:tcPr>
          <w:p w14:paraId="58EC3CB3"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20.000,00</w:t>
            </w:r>
          </w:p>
        </w:tc>
        <w:tc>
          <w:tcPr>
            <w:tcW w:w="2268" w:type="dxa"/>
            <w:tcBorders>
              <w:top w:val="nil"/>
              <w:left w:val="nil"/>
              <w:bottom w:val="single" w:sz="4" w:space="0" w:color="auto"/>
              <w:right w:val="single" w:sz="4" w:space="0" w:color="auto"/>
            </w:tcBorders>
            <w:vAlign w:val="bottom"/>
          </w:tcPr>
          <w:p w14:paraId="79E184DA"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20.000,00</w:t>
            </w:r>
          </w:p>
        </w:tc>
      </w:tr>
      <w:tr w:rsidR="00471DEA" w:rsidRPr="00471DEA" w14:paraId="5A333D6C"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6DBC87D5" w14:textId="77777777" w:rsidR="00471DEA" w:rsidRPr="00471DEA" w:rsidRDefault="00471DEA" w:rsidP="00471DEA">
            <w:pPr>
              <w:jc w:val="left"/>
              <w:rPr>
                <w:rFonts w:eastAsia="Times New Roman" w:cs="Arial"/>
                <w:b/>
                <w:color w:val="000000"/>
                <w:lang w:val="hr-HR" w:eastAsia="hr-HR"/>
              </w:rPr>
            </w:pPr>
          </w:p>
          <w:p w14:paraId="74B3E81E" w14:textId="77777777" w:rsidR="00471DEA" w:rsidRPr="00471DEA" w:rsidRDefault="00471DEA" w:rsidP="00471DEA">
            <w:pPr>
              <w:jc w:val="left"/>
              <w:rPr>
                <w:rFonts w:eastAsia="Times New Roman" w:cs="Arial"/>
                <w:b/>
                <w:color w:val="000000"/>
                <w:lang w:val="hr-HR" w:eastAsia="hr-HR"/>
              </w:rPr>
            </w:pPr>
            <w:r w:rsidRPr="00471DEA">
              <w:rPr>
                <w:rFonts w:eastAsia="Times New Roman" w:cs="Arial"/>
                <w:b/>
                <w:color w:val="000000"/>
                <w:lang w:val="hr-HR" w:eastAsia="hr-HR"/>
              </w:rPr>
              <w:t>Ukupno program:</w:t>
            </w:r>
          </w:p>
        </w:tc>
        <w:tc>
          <w:tcPr>
            <w:tcW w:w="1701" w:type="dxa"/>
            <w:tcBorders>
              <w:top w:val="nil"/>
              <w:left w:val="nil"/>
              <w:bottom w:val="single" w:sz="4" w:space="0" w:color="auto"/>
              <w:right w:val="single" w:sz="4" w:space="0" w:color="auto"/>
            </w:tcBorders>
            <w:shd w:val="clear" w:color="auto" w:fill="auto"/>
            <w:noWrap/>
            <w:vAlign w:val="bottom"/>
            <w:hideMark/>
          </w:tcPr>
          <w:p w14:paraId="34DCBCE9"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80.400,00</w:t>
            </w:r>
          </w:p>
        </w:tc>
        <w:tc>
          <w:tcPr>
            <w:tcW w:w="1843" w:type="dxa"/>
            <w:tcBorders>
              <w:top w:val="nil"/>
              <w:left w:val="nil"/>
              <w:bottom w:val="single" w:sz="4" w:space="0" w:color="auto"/>
              <w:right w:val="single" w:sz="4" w:space="0" w:color="auto"/>
            </w:tcBorders>
            <w:shd w:val="clear" w:color="auto" w:fill="auto"/>
            <w:noWrap/>
            <w:vAlign w:val="bottom"/>
            <w:hideMark/>
          </w:tcPr>
          <w:p w14:paraId="134813C9"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80.400,00</w:t>
            </w:r>
          </w:p>
        </w:tc>
        <w:tc>
          <w:tcPr>
            <w:tcW w:w="2268" w:type="dxa"/>
            <w:tcBorders>
              <w:top w:val="nil"/>
              <w:left w:val="nil"/>
              <w:bottom w:val="single" w:sz="4" w:space="0" w:color="auto"/>
              <w:right w:val="single" w:sz="4" w:space="0" w:color="auto"/>
            </w:tcBorders>
            <w:vAlign w:val="bottom"/>
          </w:tcPr>
          <w:p w14:paraId="4F2BB107"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80.400,00</w:t>
            </w:r>
          </w:p>
        </w:tc>
      </w:tr>
    </w:tbl>
    <w:p w14:paraId="7AC836F1" w14:textId="77EE9D49" w:rsidR="00AD5A56" w:rsidRDefault="00AD5A56" w:rsidP="00471DEA">
      <w:pPr>
        <w:spacing w:after="200" w:line="276" w:lineRule="auto"/>
        <w:jc w:val="left"/>
        <w:rPr>
          <w:rFonts w:eastAsia="Calibri" w:cs="Arial"/>
          <w:b/>
          <w:sz w:val="22"/>
          <w:lang w:val="hr-HR"/>
        </w:rPr>
      </w:pPr>
    </w:p>
    <w:p w14:paraId="1814E532" w14:textId="77777777" w:rsidR="00AD5A56" w:rsidRDefault="00AD5A56">
      <w:pPr>
        <w:spacing w:after="200" w:line="276" w:lineRule="auto"/>
        <w:jc w:val="left"/>
        <w:rPr>
          <w:rFonts w:eastAsia="Calibri" w:cs="Arial"/>
          <w:b/>
          <w:sz w:val="22"/>
          <w:lang w:val="hr-HR"/>
        </w:rPr>
      </w:pPr>
      <w:r>
        <w:rPr>
          <w:rFonts w:eastAsia="Calibri" w:cs="Arial"/>
          <w:b/>
          <w:sz w:val="22"/>
          <w:lang w:val="hr-HR"/>
        </w:rPr>
        <w:br w:type="page"/>
      </w:r>
    </w:p>
    <w:p w14:paraId="4509C7C3" w14:textId="77777777" w:rsidR="00471DEA" w:rsidRPr="00471DEA" w:rsidRDefault="00471DEA" w:rsidP="00471DEA">
      <w:pPr>
        <w:numPr>
          <w:ilvl w:val="0"/>
          <w:numId w:val="1"/>
        </w:numPr>
        <w:spacing w:after="200" w:line="276" w:lineRule="auto"/>
        <w:ind w:left="644"/>
        <w:contextualSpacing/>
        <w:jc w:val="left"/>
        <w:rPr>
          <w:rFonts w:eastAsia="Calibri" w:cs="Arial"/>
          <w:b/>
          <w:sz w:val="22"/>
          <w:lang w:val="hr-HR"/>
        </w:rPr>
      </w:pPr>
      <w:r w:rsidRPr="00471DEA">
        <w:rPr>
          <w:rFonts w:eastAsia="Calibri" w:cs="Arial"/>
          <w:b/>
          <w:sz w:val="22"/>
          <w:lang w:val="hr-HR"/>
        </w:rPr>
        <w:lastRenderedPageBreak/>
        <w:t xml:space="preserve">OBRAZLOŽENJE PROGRAMA </w:t>
      </w:r>
      <w:r w:rsidRPr="00471DEA">
        <w:rPr>
          <w:rFonts w:eastAsia="Times New Roman" w:cs="Arial"/>
          <w:b/>
          <w:color w:val="000000"/>
          <w:lang w:val="hr-HR" w:eastAsia="hr-HR"/>
        </w:rPr>
        <w:t>2007 Poslovni objekti</w:t>
      </w:r>
    </w:p>
    <w:tbl>
      <w:tblPr>
        <w:tblW w:w="9513" w:type="dxa"/>
        <w:tblInd w:w="93" w:type="dxa"/>
        <w:tblLayout w:type="fixed"/>
        <w:tblLook w:val="04A0" w:firstRow="1" w:lastRow="0" w:firstColumn="1" w:lastColumn="0" w:noHBand="0" w:noVBand="1"/>
      </w:tblPr>
      <w:tblGrid>
        <w:gridCol w:w="9513"/>
      </w:tblGrid>
      <w:tr w:rsidR="00471DEA" w:rsidRPr="00471DEA" w14:paraId="3CEBFB9B" w14:textId="77777777" w:rsidTr="00724CEF">
        <w:trPr>
          <w:trHeight w:val="266"/>
        </w:trPr>
        <w:tc>
          <w:tcPr>
            <w:tcW w:w="9513" w:type="dxa"/>
            <w:tcBorders>
              <w:top w:val="single" w:sz="4" w:space="0" w:color="auto"/>
              <w:left w:val="single" w:sz="4" w:space="0" w:color="auto"/>
              <w:bottom w:val="single" w:sz="4" w:space="0" w:color="auto"/>
              <w:right w:val="single" w:sz="4" w:space="0" w:color="auto"/>
            </w:tcBorders>
            <w:shd w:val="clear" w:color="auto" w:fill="auto"/>
            <w:noWrap/>
            <w:hideMark/>
          </w:tcPr>
          <w:p w14:paraId="23414B19" w14:textId="77777777" w:rsidR="00471DEA" w:rsidRPr="00471DEA" w:rsidRDefault="00471DEA" w:rsidP="00471DEA">
            <w:pPr>
              <w:jc w:val="left"/>
              <w:rPr>
                <w:rFonts w:eastAsia="Times New Roman" w:cs="Arial"/>
                <w:b/>
                <w:color w:val="000000"/>
                <w:sz w:val="22"/>
                <w:lang w:val="hr-HR" w:eastAsia="hr-HR"/>
              </w:rPr>
            </w:pPr>
          </w:p>
          <w:p w14:paraId="1AEACDF5" w14:textId="77777777" w:rsidR="00471DEA" w:rsidRPr="00471DEA" w:rsidRDefault="00471DEA" w:rsidP="00471DEA">
            <w:pPr>
              <w:jc w:val="left"/>
              <w:rPr>
                <w:rFonts w:eastAsia="Times New Roman" w:cs="Arial"/>
                <w:b/>
                <w:color w:val="000000"/>
                <w:sz w:val="22"/>
                <w:lang w:val="hr-HR" w:eastAsia="hr-HR"/>
              </w:rPr>
            </w:pPr>
            <w:r w:rsidRPr="00471DEA">
              <w:rPr>
                <w:rFonts w:eastAsia="Times New Roman" w:cs="Arial"/>
                <w:b/>
                <w:color w:val="000000"/>
                <w:sz w:val="22"/>
                <w:lang w:val="hr-HR" w:eastAsia="hr-HR"/>
              </w:rPr>
              <w:t>Program 2</w:t>
            </w:r>
            <w:r w:rsidRPr="00471DEA">
              <w:rPr>
                <w:rFonts w:eastAsia="Calibri" w:cs="Arial"/>
                <w:b/>
                <w:sz w:val="22"/>
                <w:lang w:val="hr-HR"/>
              </w:rPr>
              <w:t>007 Poslovni objekti</w:t>
            </w:r>
          </w:p>
        </w:tc>
      </w:tr>
      <w:tr w:rsidR="00471DEA" w:rsidRPr="00471DEA" w14:paraId="2652283E" w14:textId="77777777" w:rsidTr="00724CEF">
        <w:trPr>
          <w:trHeight w:val="576"/>
        </w:trPr>
        <w:tc>
          <w:tcPr>
            <w:tcW w:w="9513" w:type="dxa"/>
            <w:tcBorders>
              <w:top w:val="single" w:sz="4" w:space="0" w:color="auto"/>
              <w:left w:val="single" w:sz="4" w:space="0" w:color="auto"/>
              <w:bottom w:val="single" w:sz="4" w:space="0" w:color="auto"/>
              <w:right w:val="single" w:sz="4" w:space="0" w:color="auto"/>
            </w:tcBorders>
            <w:shd w:val="clear" w:color="auto" w:fill="auto"/>
            <w:noWrap/>
            <w:hideMark/>
          </w:tcPr>
          <w:p w14:paraId="44204DB6"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b/>
                <w:color w:val="000000"/>
                <w:sz w:val="22"/>
                <w:lang w:val="hr-HR" w:eastAsia="hr-HR"/>
              </w:rPr>
              <w:t>Opis programa</w:t>
            </w:r>
            <w:r w:rsidRPr="00471DEA">
              <w:rPr>
                <w:rFonts w:eastAsia="Times New Roman" w:cs="Arial"/>
                <w:color w:val="000000"/>
                <w:sz w:val="22"/>
                <w:lang w:val="hr-HR" w:eastAsia="hr-HR"/>
              </w:rPr>
              <w:t>: Program se sastoji od aktivnosti redovnog održavanja poslovnih objekata te investicija u poslovne objekte putem gradnje novih objekata i povećanja energetske učinkovitosti istih.</w:t>
            </w:r>
          </w:p>
        </w:tc>
      </w:tr>
      <w:tr w:rsidR="00471DEA" w:rsidRPr="00471DEA" w14:paraId="4AB0E0FE" w14:textId="77777777" w:rsidTr="00724CEF">
        <w:trPr>
          <w:trHeight w:val="576"/>
        </w:trPr>
        <w:tc>
          <w:tcPr>
            <w:tcW w:w="9513" w:type="dxa"/>
            <w:tcBorders>
              <w:top w:val="single" w:sz="4" w:space="0" w:color="auto"/>
              <w:left w:val="single" w:sz="4" w:space="0" w:color="auto"/>
              <w:bottom w:val="single" w:sz="4" w:space="0" w:color="auto"/>
              <w:right w:val="single" w:sz="4" w:space="0" w:color="auto"/>
            </w:tcBorders>
            <w:shd w:val="clear" w:color="auto" w:fill="auto"/>
            <w:noWrap/>
            <w:hideMark/>
          </w:tcPr>
          <w:p w14:paraId="38DEA64B"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b/>
                <w:color w:val="000000"/>
                <w:sz w:val="22"/>
                <w:lang w:val="hr-HR" w:eastAsia="hr-HR"/>
              </w:rPr>
              <w:t>Zakonske i druge pravne osnove programa</w:t>
            </w:r>
            <w:r w:rsidRPr="00471DEA">
              <w:rPr>
                <w:rFonts w:eastAsia="Times New Roman" w:cs="Arial"/>
                <w:color w:val="000000"/>
                <w:sz w:val="22"/>
                <w:lang w:val="hr-HR" w:eastAsia="hr-HR"/>
              </w:rPr>
              <w:t>:</w:t>
            </w:r>
          </w:p>
          <w:p w14:paraId="509E67EF"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color w:val="000000"/>
                <w:sz w:val="22"/>
                <w:lang w:val="hr-HR" w:eastAsia="hr-HR"/>
              </w:rPr>
              <w:t>Zakon o lokalnoj i područnoj (regionalnoj) samoupravi</w:t>
            </w:r>
          </w:p>
          <w:p w14:paraId="680609BF" w14:textId="77777777" w:rsidR="00471DEA" w:rsidRPr="00471DEA" w:rsidRDefault="00471DEA" w:rsidP="00471DEA">
            <w:pPr>
              <w:jc w:val="left"/>
              <w:rPr>
                <w:rFonts w:eastAsia="Times New Roman" w:cs="Arial"/>
                <w:color w:val="000000"/>
                <w:sz w:val="22"/>
                <w:lang w:val="hr-HR" w:eastAsia="hr-HR"/>
              </w:rPr>
            </w:pPr>
            <w:r w:rsidRPr="00471DEA">
              <w:rPr>
                <w:rFonts w:eastAsia="Calibri" w:cs="Arial"/>
                <w:sz w:val="22"/>
                <w:lang w:val="hr-HR"/>
              </w:rPr>
              <w:t>( "NN" 3/01., 60/01., 129/05., 109/07., 36/09., 125/08., 36/09., 150/11., 144/12., 123/17., 98/2019.,144/2020.)</w:t>
            </w:r>
          </w:p>
        </w:tc>
      </w:tr>
      <w:tr w:rsidR="00471DEA" w:rsidRPr="00471DEA" w14:paraId="0EF22D23" w14:textId="77777777" w:rsidTr="00724CEF">
        <w:trPr>
          <w:trHeight w:val="584"/>
        </w:trPr>
        <w:tc>
          <w:tcPr>
            <w:tcW w:w="9513" w:type="dxa"/>
            <w:tcBorders>
              <w:top w:val="single" w:sz="4" w:space="0" w:color="auto"/>
              <w:left w:val="single" w:sz="4" w:space="0" w:color="auto"/>
              <w:bottom w:val="single" w:sz="4" w:space="0" w:color="auto"/>
              <w:right w:val="single" w:sz="4" w:space="0" w:color="000000"/>
            </w:tcBorders>
            <w:shd w:val="clear" w:color="auto" w:fill="auto"/>
            <w:hideMark/>
          </w:tcPr>
          <w:p w14:paraId="7EB44CBB" w14:textId="77777777" w:rsidR="00471DEA" w:rsidRPr="00471DEA" w:rsidRDefault="00471DEA" w:rsidP="00471DEA">
            <w:pPr>
              <w:jc w:val="left"/>
              <w:rPr>
                <w:rFonts w:eastAsia="Times New Roman" w:cs="Arial"/>
                <w:b/>
                <w:color w:val="000000"/>
                <w:sz w:val="22"/>
                <w:lang w:val="hr-HR" w:eastAsia="hr-HR"/>
              </w:rPr>
            </w:pPr>
            <w:r w:rsidRPr="00471DEA">
              <w:rPr>
                <w:rFonts w:eastAsia="Times New Roman" w:cs="Arial"/>
                <w:b/>
                <w:color w:val="000000"/>
                <w:sz w:val="22"/>
                <w:lang w:val="hr-HR" w:eastAsia="hr-HR"/>
              </w:rPr>
              <w:t>Ciljevi provedbe programa u razdoblju 2023.-2025.</w:t>
            </w:r>
          </w:p>
          <w:p w14:paraId="65F0A7AE"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color w:val="000000"/>
                <w:sz w:val="22"/>
                <w:lang w:val="hr-HR" w:eastAsia="hr-HR"/>
              </w:rPr>
              <w:t xml:space="preserve">Održavanja standarda poslovnih objekata na razini energetske učinkovitosti i ekonomske isplativosti. </w:t>
            </w:r>
          </w:p>
          <w:p w14:paraId="5C5DA0E4" w14:textId="77777777" w:rsidR="00471DEA" w:rsidRPr="00471DEA" w:rsidRDefault="00471DEA" w:rsidP="00471DEA">
            <w:pPr>
              <w:jc w:val="left"/>
              <w:rPr>
                <w:rFonts w:eastAsia="Times New Roman" w:cs="Arial"/>
                <w:color w:val="000000"/>
                <w:sz w:val="22"/>
                <w:lang w:val="hr-HR" w:eastAsia="hr-HR"/>
              </w:rPr>
            </w:pPr>
          </w:p>
        </w:tc>
      </w:tr>
    </w:tbl>
    <w:p w14:paraId="7BBA572D" w14:textId="77777777" w:rsidR="00471DEA" w:rsidRPr="00471DEA" w:rsidRDefault="00471DEA" w:rsidP="00471DEA">
      <w:pPr>
        <w:spacing w:after="200" w:line="276" w:lineRule="auto"/>
        <w:jc w:val="left"/>
        <w:rPr>
          <w:rFonts w:eastAsia="Calibri" w:cs="Arial"/>
          <w:b/>
          <w:sz w:val="22"/>
          <w:lang w:val="hr-HR"/>
        </w:rPr>
      </w:pPr>
    </w:p>
    <w:p w14:paraId="2F5FD7AC" w14:textId="77777777" w:rsidR="00471DEA" w:rsidRPr="00471DEA" w:rsidRDefault="00471DEA" w:rsidP="00471DEA">
      <w:pPr>
        <w:numPr>
          <w:ilvl w:val="0"/>
          <w:numId w:val="2"/>
        </w:numPr>
        <w:spacing w:after="200" w:line="276" w:lineRule="auto"/>
        <w:contextualSpacing/>
        <w:jc w:val="left"/>
        <w:rPr>
          <w:rFonts w:eastAsia="Calibri" w:cs="Arial"/>
          <w:b/>
          <w:sz w:val="22"/>
          <w:lang w:val="hr-HR"/>
        </w:rPr>
      </w:pPr>
      <w:r w:rsidRPr="00471DEA">
        <w:rPr>
          <w:rFonts w:eastAsia="Calibri" w:cs="Arial"/>
          <w:b/>
          <w:sz w:val="22"/>
          <w:lang w:val="hr-HR"/>
        </w:rPr>
        <w:t>Procjena i ishodište potrebnih sredstava za aktivnosti/projekte unutar programa</w:t>
      </w:r>
    </w:p>
    <w:p w14:paraId="0AE1BE8D" w14:textId="77777777" w:rsidR="00471DEA" w:rsidRPr="00471DEA" w:rsidRDefault="00471DEA" w:rsidP="00471DEA">
      <w:pPr>
        <w:spacing w:line="276" w:lineRule="auto"/>
        <w:jc w:val="left"/>
        <w:rPr>
          <w:rFonts w:eastAsia="Calibri" w:cs="Arial"/>
          <w:sz w:val="22"/>
          <w:lang w:val="hr-HR"/>
        </w:rPr>
      </w:pPr>
    </w:p>
    <w:tbl>
      <w:tblPr>
        <w:tblW w:w="9513" w:type="dxa"/>
        <w:tblInd w:w="93" w:type="dxa"/>
        <w:tblLook w:val="04A0" w:firstRow="1" w:lastRow="0" w:firstColumn="1" w:lastColumn="0" w:noHBand="0" w:noVBand="1"/>
      </w:tblPr>
      <w:tblGrid>
        <w:gridCol w:w="3701"/>
        <w:gridCol w:w="1701"/>
        <w:gridCol w:w="1843"/>
        <w:gridCol w:w="2268"/>
      </w:tblGrid>
      <w:tr w:rsidR="00471DEA" w:rsidRPr="00471DEA" w14:paraId="34F373E2" w14:textId="77777777" w:rsidTr="00724CEF">
        <w:trPr>
          <w:trHeight w:val="56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7CB44"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Naziv aktivnosti</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01DB156"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Plan</w:t>
            </w:r>
          </w:p>
          <w:p w14:paraId="3E2934F1"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2023.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DE0CF67"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2024.</w:t>
            </w:r>
          </w:p>
        </w:tc>
        <w:tc>
          <w:tcPr>
            <w:tcW w:w="2268" w:type="dxa"/>
            <w:tcBorders>
              <w:top w:val="single" w:sz="4" w:space="0" w:color="auto"/>
              <w:left w:val="nil"/>
              <w:bottom w:val="single" w:sz="4" w:space="0" w:color="auto"/>
              <w:right w:val="single" w:sz="4" w:space="0" w:color="auto"/>
            </w:tcBorders>
            <w:vAlign w:val="center"/>
          </w:tcPr>
          <w:p w14:paraId="448171B1"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2025.</w:t>
            </w:r>
          </w:p>
        </w:tc>
      </w:tr>
      <w:tr w:rsidR="00471DEA" w:rsidRPr="00471DEA" w14:paraId="10B9DFCF"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14:paraId="7AB1841B" w14:textId="77777777" w:rsidR="00471DEA" w:rsidRPr="00471DEA" w:rsidRDefault="00471DEA" w:rsidP="00471DEA">
            <w:pPr>
              <w:jc w:val="left"/>
              <w:rPr>
                <w:rFonts w:eastAsia="Times New Roman" w:cs="Arial"/>
                <w:color w:val="000000"/>
                <w:lang w:val="hr-HR" w:eastAsia="hr-HR"/>
              </w:rPr>
            </w:pPr>
          </w:p>
          <w:p w14:paraId="07260C4E"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Aktivnost A200701 Redovno održavanje poslovnih objekata</w:t>
            </w:r>
          </w:p>
          <w:p w14:paraId="59B2AFA0" w14:textId="77777777" w:rsidR="00471DEA" w:rsidRPr="00471DEA" w:rsidRDefault="00471DEA" w:rsidP="00471DEA">
            <w:pPr>
              <w:jc w:val="left"/>
              <w:rPr>
                <w:rFonts w:eastAsia="Times New Roman" w:cs="Arial"/>
                <w:color w:val="000000"/>
                <w:lang w:val="hr-HR" w:eastAsia="hr-HR"/>
              </w:rPr>
            </w:pPr>
          </w:p>
        </w:tc>
        <w:tc>
          <w:tcPr>
            <w:tcW w:w="1701" w:type="dxa"/>
            <w:tcBorders>
              <w:top w:val="nil"/>
              <w:left w:val="nil"/>
              <w:bottom w:val="single" w:sz="4" w:space="0" w:color="auto"/>
              <w:right w:val="single" w:sz="4" w:space="0" w:color="auto"/>
            </w:tcBorders>
            <w:shd w:val="clear" w:color="auto" w:fill="auto"/>
            <w:noWrap/>
            <w:vAlign w:val="bottom"/>
            <w:hideMark/>
          </w:tcPr>
          <w:p w14:paraId="37087C2B"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41.800,00</w:t>
            </w:r>
          </w:p>
        </w:tc>
        <w:tc>
          <w:tcPr>
            <w:tcW w:w="1843" w:type="dxa"/>
            <w:tcBorders>
              <w:top w:val="nil"/>
              <w:left w:val="nil"/>
              <w:bottom w:val="single" w:sz="4" w:space="0" w:color="auto"/>
              <w:right w:val="single" w:sz="4" w:space="0" w:color="auto"/>
            </w:tcBorders>
            <w:shd w:val="clear" w:color="auto" w:fill="auto"/>
            <w:noWrap/>
            <w:vAlign w:val="bottom"/>
            <w:hideMark/>
          </w:tcPr>
          <w:p w14:paraId="5B905ECD"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41.800,00</w:t>
            </w:r>
          </w:p>
        </w:tc>
        <w:tc>
          <w:tcPr>
            <w:tcW w:w="2268" w:type="dxa"/>
            <w:tcBorders>
              <w:top w:val="nil"/>
              <w:left w:val="nil"/>
              <w:bottom w:val="single" w:sz="4" w:space="0" w:color="auto"/>
              <w:right w:val="single" w:sz="4" w:space="0" w:color="auto"/>
            </w:tcBorders>
            <w:vAlign w:val="bottom"/>
          </w:tcPr>
          <w:p w14:paraId="4C91CEDD"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41.800,00</w:t>
            </w:r>
          </w:p>
        </w:tc>
      </w:tr>
      <w:tr w:rsidR="00471DEA" w:rsidRPr="00471DEA" w14:paraId="72431F9F"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tcPr>
          <w:p w14:paraId="45CBD4C7" w14:textId="77777777" w:rsidR="00471DEA" w:rsidRPr="00471DEA" w:rsidRDefault="00471DEA" w:rsidP="00471DEA">
            <w:pPr>
              <w:jc w:val="left"/>
              <w:rPr>
                <w:rFonts w:eastAsia="Times New Roman" w:cs="Arial"/>
                <w:color w:val="000000"/>
                <w:lang w:val="hr-HR" w:eastAsia="hr-HR"/>
              </w:rPr>
            </w:pPr>
          </w:p>
          <w:p w14:paraId="37AEA232"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Kapitalni projekt K200702 Novi poslovni objekti</w:t>
            </w:r>
          </w:p>
          <w:p w14:paraId="41913214" w14:textId="77777777" w:rsidR="00471DEA" w:rsidRPr="00471DEA" w:rsidRDefault="00471DEA" w:rsidP="00471DEA">
            <w:pPr>
              <w:jc w:val="left"/>
              <w:rPr>
                <w:rFonts w:eastAsia="Times New Roman" w:cs="Arial"/>
                <w:color w:val="000000"/>
                <w:lang w:val="hr-HR" w:eastAsia="hr-HR"/>
              </w:rPr>
            </w:pPr>
          </w:p>
        </w:tc>
        <w:tc>
          <w:tcPr>
            <w:tcW w:w="1701" w:type="dxa"/>
            <w:tcBorders>
              <w:top w:val="nil"/>
              <w:left w:val="nil"/>
              <w:bottom w:val="single" w:sz="4" w:space="0" w:color="auto"/>
              <w:right w:val="single" w:sz="4" w:space="0" w:color="auto"/>
            </w:tcBorders>
            <w:shd w:val="clear" w:color="auto" w:fill="auto"/>
            <w:noWrap/>
            <w:vAlign w:val="bottom"/>
          </w:tcPr>
          <w:p w14:paraId="7A3B01E7"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154.000,00</w:t>
            </w:r>
          </w:p>
        </w:tc>
        <w:tc>
          <w:tcPr>
            <w:tcW w:w="1843" w:type="dxa"/>
            <w:tcBorders>
              <w:top w:val="nil"/>
              <w:left w:val="nil"/>
              <w:bottom w:val="single" w:sz="4" w:space="0" w:color="auto"/>
              <w:right w:val="single" w:sz="4" w:space="0" w:color="auto"/>
            </w:tcBorders>
            <w:shd w:val="clear" w:color="auto" w:fill="auto"/>
            <w:noWrap/>
            <w:vAlign w:val="bottom"/>
          </w:tcPr>
          <w:p w14:paraId="44C4F68D"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47.000,00</w:t>
            </w:r>
          </w:p>
        </w:tc>
        <w:tc>
          <w:tcPr>
            <w:tcW w:w="2268" w:type="dxa"/>
            <w:tcBorders>
              <w:top w:val="nil"/>
              <w:left w:val="nil"/>
              <w:bottom w:val="single" w:sz="4" w:space="0" w:color="auto"/>
              <w:right w:val="single" w:sz="4" w:space="0" w:color="auto"/>
            </w:tcBorders>
            <w:vAlign w:val="bottom"/>
          </w:tcPr>
          <w:p w14:paraId="53334DF9"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47.000,00</w:t>
            </w:r>
          </w:p>
        </w:tc>
      </w:tr>
      <w:tr w:rsidR="00471DEA" w:rsidRPr="00471DEA" w14:paraId="2DBCB051"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tcPr>
          <w:p w14:paraId="1421129F" w14:textId="77777777" w:rsidR="00471DEA" w:rsidRPr="00471DEA" w:rsidRDefault="00471DEA" w:rsidP="00471DEA">
            <w:pPr>
              <w:jc w:val="left"/>
              <w:rPr>
                <w:rFonts w:eastAsia="Times New Roman" w:cs="Arial"/>
                <w:color w:val="000000"/>
                <w:lang w:val="hr-HR" w:eastAsia="hr-HR"/>
              </w:rPr>
            </w:pPr>
          </w:p>
          <w:p w14:paraId="53D41AFA"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Kapitalni projekt K200705 Energetska obnova poslovnih objekata</w:t>
            </w:r>
          </w:p>
          <w:p w14:paraId="0B1BD206" w14:textId="77777777" w:rsidR="00471DEA" w:rsidRPr="00471DEA" w:rsidRDefault="00471DEA" w:rsidP="00471DEA">
            <w:pPr>
              <w:jc w:val="left"/>
              <w:rPr>
                <w:rFonts w:eastAsia="Times New Roman" w:cs="Arial"/>
                <w:color w:val="000000"/>
                <w:lang w:val="hr-HR" w:eastAsia="hr-HR"/>
              </w:rPr>
            </w:pPr>
          </w:p>
        </w:tc>
        <w:tc>
          <w:tcPr>
            <w:tcW w:w="1701" w:type="dxa"/>
            <w:tcBorders>
              <w:top w:val="nil"/>
              <w:left w:val="nil"/>
              <w:bottom w:val="single" w:sz="4" w:space="0" w:color="auto"/>
              <w:right w:val="single" w:sz="4" w:space="0" w:color="auto"/>
            </w:tcBorders>
            <w:shd w:val="clear" w:color="auto" w:fill="auto"/>
            <w:noWrap/>
            <w:vAlign w:val="bottom"/>
          </w:tcPr>
          <w:p w14:paraId="4554E48E"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50.000,00</w:t>
            </w:r>
          </w:p>
        </w:tc>
        <w:tc>
          <w:tcPr>
            <w:tcW w:w="1843" w:type="dxa"/>
            <w:tcBorders>
              <w:top w:val="nil"/>
              <w:left w:val="nil"/>
              <w:bottom w:val="single" w:sz="4" w:space="0" w:color="auto"/>
              <w:right w:val="single" w:sz="4" w:space="0" w:color="auto"/>
            </w:tcBorders>
            <w:shd w:val="clear" w:color="auto" w:fill="auto"/>
            <w:noWrap/>
            <w:vAlign w:val="bottom"/>
          </w:tcPr>
          <w:p w14:paraId="64D0F426"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50.000,00</w:t>
            </w:r>
          </w:p>
        </w:tc>
        <w:tc>
          <w:tcPr>
            <w:tcW w:w="2268" w:type="dxa"/>
            <w:tcBorders>
              <w:top w:val="nil"/>
              <w:left w:val="nil"/>
              <w:bottom w:val="single" w:sz="4" w:space="0" w:color="auto"/>
              <w:right w:val="single" w:sz="4" w:space="0" w:color="auto"/>
            </w:tcBorders>
            <w:vAlign w:val="bottom"/>
          </w:tcPr>
          <w:p w14:paraId="3F334A78"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50.000,00</w:t>
            </w:r>
          </w:p>
        </w:tc>
      </w:tr>
      <w:tr w:rsidR="00471DEA" w:rsidRPr="00471DEA" w14:paraId="0C42D37E"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3AC4DB48" w14:textId="77777777" w:rsidR="00471DEA" w:rsidRPr="00471DEA" w:rsidRDefault="00471DEA" w:rsidP="00471DEA">
            <w:pPr>
              <w:jc w:val="left"/>
              <w:rPr>
                <w:rFonts w:eastAsia="Times New Roman" w:cs="Arial"/>
                <w:b/>
                <w:color w:val="000000"/>
                <w:lang w:val="hr-HR" w:eastAsia="hr-HR"/>
              </w:rPr>
            </w:pPr>
          </w:p>
          <w:p w14:paraId="2D1D3A6A" w14:textId="77777777" w:rsidR="00471DEA" w:rsidRPr="00471DEA" w:rsidRDefault="00471DEA" w:rsidP="00471DEA">
            <w:pPr>
              <w:jc w:val="left"/>
              <w:rPr>
                <w:rFonts w:eastAsia="Times New Roman" w:cs="Arial"/>
                <w:b/>
                <w:color w:val="000000"/>
                <w:lang w:val="hr-HR" w:eastAsia="hr-HR"/>
              </w:rPr>
            </w:pPr>
            <w:r w:rsidRPr="00471DEA">
              <w:rPr>
                <w:rFonts w:eastAsia="Times New Roman" w:cs="Arial"/>
                <w:b/>
                <w:color w:val="000000"/>
                <w:lang w:val="hr-HR" w:eastAsia="hr-HR"/>
              </w:rPr>
              <w:t>Ukupno program:</w:t>
            </w:r>
          </w:p>
        </w:tc>
        <w:tc>
          <w:tcPr>
            <w:tcW w:w="1701" w:type="dxa"/>
            <w:tcBorders>
              <w:top w:val="nil"/>
              <w:left w:val="nil"/>
              <w:bottom w:val="single" w:sz="4" w:space="0" w:color="auto"/>
              <w:right w:val="single" w:sz="4" w:space="0" w:color="auto"/>
            </w:tcBorders>
            <w:shd w:val="clear" w:color="auto" w:fill="auto"/>
            <w:noWrap/>
            <w:vAlign w:val="bottom"/>
            <w:hideMark/>
          </w:tcPr>
          <w:p w14:paraId="5556C581"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245.800,00</w:t>
            </w:r>
          </w:p>
        </w:tc>
        <w:tc>
          <w:tcPr>
            <w:tcW w:w="1843" w:type="dxa"/>
            <w:tcBorders>
              <w:top w:val="nil"/>
              <w:left w:val="nil"/>
              <w:bottom w:val="single" w:sz="4" w:space="0" w:color="auto"/>
              <w:right w:val="single" w:sz="4" w:space="0" w:color="auto"/>
            </w:tcBorders>
            <w:shd w:val="clear" w:color="auto" w:fill="auto"/>
            <w:noWrap/>
            <w:vAlign w:val="bottom"/>
            <w:hideMark/>
          </w:tcPr>
          <w:p w14:paraId="7CE3CD43"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138.000,00</w:t>
            </w:r>
          </w:p>
        </w:tc>
        <w:tc>
          <w:tcPr>
            <w:tcW w:w="2268" w:type="dxa"/>
            <w:tcBorders>
              <w:top w:val="nil"/>
              <w:left w:val="nil"/>
              <w:bottom w:val="single" w:sz="4" w:space="0" w:color="auto"/>
              <w:right w:val="single" w:sz="4" w:space="0" w:color="auto"/>
            </w:tcBorders>
            <w:vAlign w:val="bottom"/>
          </w:tcPr>
          <w:p w14:paraId="4A4676A7"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138.000,00</w:t>
            </w:r>
          </w:p>
        </w:tc>
      </w:tr>
    </w:tbl>
    <w:p w14:paraId="06E3EC55" w14:textId="77777777" w:rsidR="00471DEA" w:rsidRPr="00471DEA" w:rsidRDefault="00471DEA" w:rsidP="00471DEA">
      <w:pPr>
        <w:spacing w:after="200" w:line="276" w:lineRule="auto"/>
        <w:jc w:val="left"/>
        <w:rPr>
          <w:rFonts w:eastAsia="Calibri" w:cs="Arial"/>
          <w:b/>
          <w:sz w:val="22"/>
          <w:lang w:val="hr-HR"/>
        </w:rPr>
      </w:pPr>
    </w:p>
    <w:p w14:paraId="70EE3CFC" w14:textId="77777777" w:rsidR="00471DEA" w:rsidRPr="00471DEA" w:rsidRDefault="00471DEA" w:rsidP="00471DEA">
      <w:pPr>
        <w:numPr>
          <w:ilvl w:val="0"/>
          <w:numId w:val="1"/>
        </w:numPr>
        <w:spacing w:after="200" w:line="276" w:lineRule="auto"/>
        <w:ind w:left="644"/>
        <w:contextualSpacing/>
        <w:jc w:val="left"/>
        <w:rPr>
          <w:rFonts w:eastAsia="Calibri" w:cs="Arial"/>
          <w:b/>
          <w:sz w:val="22"/>
          <w:lang w:val="hr-HR"/>
        </w:rPr>
      </w:pPr>
      <w:r w:rsidRPr="00471DEA">
        <w:rPr>
          <w:rFonts w:eastAsia="Calibri" w:cs="Arial"/>
          <w:b/>
          <w:sz w:val="22"/>
          <w:lang w:val="hr-HR"/>
        </w:rPr>
        <w:t xml:space="preserve">OBRAZLOŽENJE PROGRAMA </w:t>
      </w:r>
      <w:r w:rsidRPr="00471DEA">
        <w:rPr>
          <w:rFonts w:eastAsia="Times New Roman" w:cs="Arial"/>
          <w:b/>
          <w:color w:val="000000"/>
          <w:lang w:val="hr-HR" w:eastAsia="hr-HR"/>
        </w:rPr>
        <w:t>2008 Urbanizam i planiranje</w:t>
      </w:r>
    </w:p>
    <w:tbl>
      <w:tblPr>
        <w:tblW w:w="9513" w:type="dxa"/>
        <w:tblInd w:w="93" w:type="dxa"/>
        <w:tblLayout w:type="fixed"/>
        <w:tblLook w:val="04A0" w:firstRow="1" w:lastRow="0" w:firstColumn="1" w:lastColumn="0" w:noHBand="0" w:noVBand="1"/>
      </w:tblPr>
      <w:tblGrid>
        <w:gridCol w:w="9513"/>
      </w:tblGrid>
      <w:tr w:rsidR="00471DEA" w:rsidRPr="00471DEA" w14:paraId="4CA9BE77" w14:textId="77777777" w:rsidTr="00724CEF">
        <w:trPr>
          <w:trHeight w:val="266"/>
        </w:trPr>
        <w:tc>
          <w:tcPr>
            <w:tcW w:w="9513" w:type="dxa"/>
            <w:tcBorders>
              <w:top w:val="single" w:sz="4" w:space="0" w:color="auto"/>
              <w:left w:val="single" w:sz="4" w:space="0" w:color="auto"/>
              <w:bottom w:val="single" w:sz="4" w:space="0" w:color="auto"/>
              <w:right w:val="single" w:sz="4" w:space="0" w:color="auto"/>
            </w:tcBorders>
            <w:shd w:val="clear" w:color="auto" w:fill="auto"/>
            <w:noWrap/>
            <w:hideMark/>
          </w:tcPr>
          <w:p w14:paraId="7EA69404" w14:textId="77777777" w:rsidR="00471DEA" w:rsidRPr="00471DEA" w:rsidRDefault="00471DEA" w:rsidP="00471DEA">
            <w:pPr>
              <w:jc w:val="left"/>
              <w:rPr>
                <w:rFonts w:eastAsia="Times New Roman" w:cs="Arial"/>
                <w:b/>
                <w:color w:val="000000"/>
                <w:sz w:val="22"/>
                <w:lang w:val="hr-HR" w:eastAsia="hr-HR"/>
              </w:rPr>
            </w:pPr>
          </w:p>
          <w:p w14:paraId="5789630D" w14:textId="77777777" w:rsidR="00471DEA" w:rsidRPr="00471DEA" w:rsidRDefault="00471DEA" w:rsidP="00471DEA">
            <w:pPr>
              <w:jc w:val="left"/>
              <w:rPr>
                <w:rFonts w:eastAsia="Times New Roman" w:cs="Arial"/>
                <w:b/>
                <w:color w:val="000000"/>
                <w:sz w:val="22"/>
                <w:lang w:val="hr-HR" w:eastAsia="hr-HR"/>
              </w:rPr>
            </w:pPr>
            <w:r w:rsidRPr="00471DEA">
              <w:rPr>
                <w:rFonts w:eastAsia="Times New Roman" w:cs="Arial"/>
                <w:b/>
                <w:color w:val="000000"/>
                <w:sz w:val="22"/>
                <w:lang w:val="hr-HR" w:eastAsia="hr-HR"/>
              </w:rPr>
              <w:t>Program 2</w:t>
            </w:r>
            <w:r w:rsidRPr="00471DEA">
              <w:rPr>
                <w:rFonts w:eastAsia="Calibri" w:cs="Arial"/>
                <w:b/>
                <w:sz w:val="22"/>
                <w:lang w:val="hr-HR"/>
              </w:rPr>
              <w:t>008 Urbanizam i planiranje</w:t>
            </w:r>
          </w:p>
        </w:tc>
      </w:tr>
      <w:tr w:rsidR="00471DEA" w:rsidRPr="00471DEA" w14:paraId="4A3C485F" w14:textId="77777777" w:rsidTr="00724CEF">
        <w:trPr>
          <w:trHeight w:val="576"/>
        </w:trPr>
        <w:tc>
          <w:tcPr>
            <w:tcW w:w="9513" w:type="dxa"/>
            <w:tcBorders>
              <w:top w:val="single" w:sz="4" w:space="0" w:color="auto"/>
              <w:left w:val="single" w:sz="4" w:space="0" w:color="auto"/>
              <w:bottom w:val="single" w:sz="4" w:space="0" w:color="auto"/>
              <w:right w:val="single" w:sz="4" w:space="0" w:color="auto"/>
            </w:tcBorders>
            <w:shd w:val="clear" w:color="auto" w:fill="auto"/>
            <w:noWrap/>
            <w:hideMark/>
          </w:tcPr>
          <w:p w14:paraId="26FCC5C8"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b/>
                <w:color w:val="000000"/>
                <w:sz w:val="22"/>
                <w:lang w:val="hr-HR" w:eastAsia="hr-HR"/>
              </w:rPr>
              <w:t>Opis programa</w:t>
            </w:r>
            <w:r w:rsidRPr="00471DEA">
              <w:rPr>
                <w:rFonts w:eastAsia="Times New Roman" w:cs="Arial"/>
                <w:color w:val="000000"/>
                <w:sz w:val="22"/>
                <w:lang w:val="hr-HR" w:eastAsia="hr-HR"/>
              </w:rPr>
              <w:t>: Programom se osiguravaju sredstva za izradu planskih okvira upravljanja prostorom, točnom evidencijom stambene i poslovne infrastrukture kao temelja za naplatu gradskih naknada te se predviđaju se sredstva koja će doprinijeti boljoj demografskoj slici na području Grada Vrbovskog.</w:t>
            </w:r>
          </w:p>
        </w:tc>
      </w:tr>
      <w:tr w:rsidR="00471DEA" w:rsidRPr="00471DEA" w14:paraId="3F9916F5" w14:textId="77777777" w:rsidTr="00724CEF">
        <w:trPr>
          <w:trHeight w:val="576"/>
        </w:trPr>
        <w:tc>
          <w:tcPr>
            <w:tcW w:w="9513" w:type="dxa"/>
            <w:tcBorders>
              <w:top w:val="single" w:sz="4" w:space="0" w:color="auto"/>
              <w:left w:val="single" w:sz="4" w:space="0" w:color="auto"/>
              <w:bottom w:val="single" w:sz="4" w:space="0" w:color="auto"/>
              <w:right w:val="single" w:sz="4" w:space="0" w:color="auto"/>
            </w:tcBorders>
            <w:shd w:val="clear" w:color="auto" w:fill="auto"/>
            <w:noWrap/>
            <w:hideMark/>
          </w:tcPr>
          <w:p w14:paraId="05B13FA1"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b/>
                <w:color w:val="000000"/>
                <w:sz w:val="22"/>
                <w:lang w:val="hr-HR" w:eastAsia="hr-HR"/>
              </w:rPr>
              <w:t>Zakonske i druge pravne osnove programa</w:t>
            </w:r>
            <w:r w:rsidRPr="00471DEA">
              <w:rPr>
                <w:rFonts w:eastAsia="Times New Roman" w:cs="Arial"/>
                <w:color w:val="000000"/>
                <w:sz w:val="22"/>
                <w:lang w:val="hr-HR" w:eastAsia="hr-HR"/>
              </w:rPr>
              <w:t>:</w:t>
            </w:r>
          </w:p>
          <w:p w14:paraId="7BE2B22A"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color w:val="000000"/>
                <w:sz w:val="22"/>
                <w:lang w:val="hr-HR" w:eastAsia="hr-HR"/>
              </w:rPr>
              <w:t>Zakon o lokalnoj i područnoj (regionalnoj) samoupravi</w:t>
            </w:r>
          </w:p>
          <w:p w14:paraId="42D9FBAE" w14:textId="77777777" w:rsidR="00471DEA" w:rsidRPr="00471DEA" w:rsidRDefault="00471DEA" w:rsidP="00471DEA">
            <w:pPr>
              <w:jc w:val="left"/>
              <w:rPr>
                <w:rFonts w:eastAsia="Times New Roman" w:cs="Arial"/>
                <w:color w:val="000000"/>
                <w:sz w:val="22"/>
                <w:lang w:val="hr-HR" w:eastAsia="hr-HR"/>
              </w:rPr>
            </w:pPr>
            <w:r w:rsidRPr="00471DEA">
              <w:rPr>
                <w:rFonts w:eastAsia="Calibri" w:cs="Arial"/>
                <w:sz w:val="22"/>
                <w:lang w:val="hr-HR"/>
              </w:rPr>
              <w:t>( "NN" 3/01., 60/01., 129/05., 109/07., 36/09., 125/08., 36/09., 150/11., 144/12., 123/17., 98/2019.,144/2020.)</w:t>
            </w:r>
          </w:p>
        </w:tc>
      </w:tr>
      <w:tr w:rsidR="00471DEA" w:rsidRPr="00471DEA" w14:paraId="0C86A225" w14:textId="77777777" w:rsidTr="00724CEF">
        <w:trPr>
          <w:trHeight w:val="584"/>
        </w:trPr>
        <w:tc>
          <w:tcPr>
            <w:tcW w:w="9513" w:type="dxa"/>
            <w:tcBorders>
              <w:top w:val="single" w:sz="4" w:space="0" w:color="auto"/>
              <w:left w:val="single" w:sz="4" w:space="0" w:color="auto"/>
              <w:bottom w:val="single" w:sz="4" w:space="0" w:color="auto"/>
              <w:right w:val="single" w:sz="4" w:space="0" w:color="000000"/>
            </w:tcBorders>
            <w:shd w:val="clear" w:color="auto" w:fill="auto"/>
            <w:hideMark/>
          </w:tcPr>
          <w:p w14:paraId="6F127930" w14:textId="77777777" w:rsidR="00471DEA" w:rsidRPr="00471DEA" w:rsidRDefault="00471DEA" w:rsidP="00471DEA">
            <w:pPr>
              <w:jc w:val="left"/>
              <w:rPr>
                <w:rFonts w:eastAsia="Times New Roman" w:cs="Arial"/>
                <w:b/>
                <w:color w:val="000000"/>
                <w:sz w:val="22"/>
                <w:lang w:val="hr-HR" w:eastAsia="hr-HR"/>
              </w:rPr>
            </w:pPr>
            <w:r w:rsidRPr="00471DEA">
              <w:rPr>
                <w:rFonts w:eastAsia="Times New Roman" w:cs="Arial"/>
                <w:b/>
                <w:color w:val="000000"/>
                <w:sz w:val="22"/>
                <w:lang w:val="hr-HR" w:eastAsia="hr-HR"/>
              </w:rPr>
              <w:t>Ciljevi provedbe programa u razdoblju 2023.-2025.</w:t>
            </w:r>
          </w:p>
          <w:p w14:paraId="32C00B84"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color w:val="000000"/>
                <w:sz w:val="22"/>
                <w:lang w:val="hr-HR" w:eastAsia="hr-HR"/>
              </w:rPr>
              <w:t>Cilj provedbe programa je stvaranje kvalitetnog planskog okvira za privatna i poslovna ulaganja na području Grada Vrbovskog, poboljšanje demografske slike i poticanje domicilnog stanovništva na ostanak u Gradu Vrbovskom kao i poticanje dolaska novih stanovnika na područje Grada Vrbovskog.</w:t>
            </w:r>
          </w:p>
        </w:tc>
      </w:tr>
    </w:tbl>
    <w:p w14:paraId="3FA71D4B" w14:textId="77777777" w:rsidR="00471DEA" w:rsidRPr="00471DEA" w:rsidRDefault="00471DEA" w:rsidP="00471DEA">
      <w:pPr>
        <w:spacing w:after="200" w:line="276" w:lineRule="auto"/>
        <w:jc w:val="left"/>
        <w:rPr>
          <w:rFonts w:eastAsia="Calibri" w:cs="Arial"/>
          <w:b/>
          <w:sz w:val="22"/>
          <w:lang w:val="hr-HR"/>
        </w:rPr>
      </w:pPr>
    </w:p>
    <w:p w14:paraId="091B9B38" w14:textId="77777777" w:rsidR="00471DEA" w:rsidRPr="00471DEA" w:rsidRDefault="00471DEA" w:rsidP="00471DEA">
      <w:pPr>
        <w:numPr>
          <w:ilvl w:val="0"/>
          <w:numId w:val="2"/>
        </w:numPr>
        <w:spacing w:after="200" w:line="276" w:lineRule="auto"/>
        <w:contextualSpacing/>
        <w:jc w:val="left"/>
        <w:rPr>
          <w:rFonts w:eastAsia="Calibri" w:cs="Arial"/>
          <w:b/>
          <w:sz w:val="22"/>
          <w:lang w:val="hr-HR"/>
        </w:rPr>
      </w:pPr>
      <w:r w:rsidRPr="00471DEA">
        <w:rPr>
          <w:rFonts w:eastAsia="Calibri" w:cs="Arial"/>
          <w:b/>
          <w:sz w:val="22"/>
          <w:lang w:val="hr-HR"/>
        </w:rPr>
        <w:lastRenderedPageBreak/>
        <w:t>Procjena i ishodište potrebnih sredstava za aktivnosti/projekte unutar programa</w:t>
      </w:r>
    </w:p>
    <w:p w14:paraId="031E6613" w14:textId="77777777" w:rsidR="00471DEA" w:rsidRPr="00471DEA" w:rsidRDefault="00471DEA" w:rsidP="00471DEA">
      <w:pPr>
        <w:spacing w:line="276" w:lineRule="auto"/>
        <w:jc w:val="left"/>
        <w:rPr>
          <w:rFonts w:eastAsia="Calibri" w:cs="Arial"/>
          <w:sz w:val="22"/>
          <w:lang w:val="hr-HR"/>
        </w:rPr>
      </w:pPr>
    </w:p>
    <w:tbl>
      <w:tblPr>
        <w:tblW w:w="9513" w:type="dxa"/>
        <w:tblInd w:w="93" w:type="dxa"/>
        <w:tblLook w:val="04A0" w:firstRow="1" w:lastRow="0" w:firstColumn="1" w:lastColumn="0" w:noHBand="0" w:noVBand="1"/>
      </w:tblPr>
      <w:tblGrid>
        <w:gridCol w:w="3701"/>
        <w:gridCol w:w="1984"/>
        <w:gridCol w:w="1701"/>
        <w:gridCol w:w="2127"/>
      </w:tblGrid>
      <w:tr w:rsidR="00471DEA" w:rsidRPr="00471DEA" w14:paraId="16245F76" w14:textId="77777777" w:rsidTr="00724CEF">
        <w:trPr>
          <w:trHeight w:val="56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E9941"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Naziv aktivnosti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C8A2EDA"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Plan</w:t>
            </w:r>
          </w:p>
          <w:p w14:paraId="1C3442AE"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2023.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BEECCC1"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2024.</w:t>
            </w:r>
          </w:p>
        </w:tc>
        <w:tc>
          <w:tcPr>
            <w:tcW w:w="2127" w:type="dxa"/>
            <w:tcBorders>
              <w:top w:val="single" w:sz="4" w:space="0" w:color="auto"/>
              <w:left w:val="nil"/>
              <w:bottom w:val="single" w:sz="4" w:space="0" w:color="auto"/>
              <w:right w:val="single" w:sz="4" w:space="0" w:color="auto"/>
            </w:tcBorders>
            <w:vAlign w:val="center"/>
          </w:tcPr>
          <w:p w14:paraId="3331BCCA"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2025.</w:t>
            </w:r>
          </w:p>
        </w:tc>
      </w:tr>
      <w:tr w:rsidR="00471DEA" w:rsidRPr="00471DEA" w14:paraId="1CE68328"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14:paraId="0C6EEFB0" w14:textId="77777777" w:rsidR="00471DEA" w:rsidRPr="00471DEA" w:rsidRDefault="00471DEA" w:rsidP="00471DEA">
            <w:pPr>
              <w:jc w:val="left"/>
              <w:rPr>
                <w:rFonts w:eastAsia="Times New Roman" w:cs="Arial"/>
                <w:color w:val="000000"/>
                <w:lang w:val="hr-HR" w:eastAsia="hr-HR"/>
              </w:rPr>
            </w:pPr>
          </w:p>
          <w:p w14:paraId="16EDE0CC"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Kapitalni projekt K200801 Izrada detaljnih i urbanističkih planova</w:t>
            </w:r>
          </w:p>
          <w:p w14:paraId="3ED5ABE1" w14:textId="77777777" w:rsidR="00471DEA" w:rsidRPr="00471DEA" w:rsidRDefault="00471DEA" w:rsidP="00471DEA">
            <w:pPr>
              <w:jc w:val="left"/>
              <w:rPr>
                <w:rFonts w:eastAsia="Times New Roman" w:cs="Arial"/>
                <w:color w:val="000000"/>
                <w:lang w:val="hr-HR" w:eastAsia="hr-HR"/>
              </w:rPr>
            </w:pPr>
          </w:p>
        </w:tc>
        <w:tc>
          <w:tcPr>
            <w:tcW w:w="1984" w:type="dxa"/>
            <w:tcBorders>
              <w:top w:val="nil"/>
              <w:left w:val="nil"/>
              <w:bottom w:val="single" w:sz="4" w:space="0" w:color="auto"/>
              <w:right w:val="single" w:sz="4" w:space="0" w:color="auto"/>
            </w:tcBorders>
            <w:shd w:val="clear" w:color="auto" w:fill="auto"/>
            <w:noWrap/>
            <w:vAlign w:val="bottom"/>
            <w:hideMark/>
          </w:tcPr>
          <w:p w14:paraId="262FB24D"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70.500,00</w:t>
            </w:r>
          </w:p>
        </w:tc>
        <w:tc>
          <w:tcPr>
            <w:tcW w:w="1701" w:type="dxa"/>
            <w:tcBorders>
              <w:top w:val="nil"/>
              <w:left w:val="nil"/>
              <w:bottom w:val="single" w:sz="4" w:space="0" w:color="auto"/>
              <w:right w:val="single" w:sz="4" w:space="0" w:color="auto"/>
            </w:tcBorders>
            <w:shd w:val="clear" w:color="auto" w:fill="auto"/>
            <w:noWrap/>
            <w:vAlign w:val="bottom"/>
            <w:hideMark/>
          </w:tcPr>
          <w:p w14:paraId="0ED80C77"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70.500,00</w:t>
            </w:r>
          </w:p>
        </w:tc>
        <w:tc>
          <w:tcPr>
            <w:tcW w:w="2127" w:type="dxa"/>
            <w:tcBorders>
              <w:top w:val="nil"/>
              <w:left w:val="nil"/>
              <w:bottom w:val="single" w:sz="4" w:space="0" w:color="auto"/>
              <w:right w:val="single" w:sz="4" w:space="0" w:color="auto"/>
            </w:tcBorders>
            <w:vAlign w:val="bottom"/>
          </w:tcPr>
          <w:p w14:paraId="1162F891"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70.500,00</w:t>
            </w:r>
          </w:p>
        </w:tc>
      </w:tr>
      <w:tr w:rsidR="00471DEA" w:rsidRPr="00471DEA" w14:paraId="7451F26B"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tcPr>
          <w:p w14:paraId="52425D03" w14:textId="77777777" w:rsidR="00471DEA" w:rsidRPr="00471DEA" w:rsidRDefault="00471DEA" w:rsidP="00471DEA">
            <w:pPr>
              <w:jc w:val="left"/>
              <w:rPr>
                <w:rFonts w:eastAsia="Times New Roman" w:cs="Arial"/>
                <w:color w:val="000000"/>
                <w:lang w:val="hr-HR" w:eastAsia="hr-HR"/>
              </w:rPr>
            </w:pPr>
          </w:p>
          <w:p w14:paraId="56F720DE"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Kapitalni projekt K200802 Demografska politika i mjere</w:t>
            </w:r>
          </w:p>
          <w:p w14:paraId="61B4CA40" w14:textId="77777777" w:rsidR="00471DEA" w:rsidRPr="00471DEA" w:rsidRDefault="00471DEA" w:rsidP="00471DEA">
            <w:pPr>
              <w:jc w:val="left"/>
              <w:rPr>
                <w:rFonts w:eastAsia="Times New Roman" w:cs="Arial"/>
                <w:color w:val="000000"/>
                <w:lang w:val="hr-HR" w:eastAsia="hr-HR"/>
              </w:rPr>
            </w:pPr>
          </w:p>
        </w:tc>
        <w:tc>
          <w:tcPr>
            <w:tcW w:w="1984" w:type="dxa"/>
            <w:tcBorders>
              <w:top w:val="nil"/>
              <w:left w:val="nil"/>
              <w:bottom w:val="single" w:sz="4" w:space="0" w:color="auto"/>
              <w:right w:val="single" w:sz="4" w:space="0" w:color="auto"/>
            </w:tcBorders>
            <w:shd w:val="clear" w:color="auto" w:fill="auto"/>
            <w:noWrap/>
            <w:vAlign w:val="bottom"/>
          </w:tcPr>
          <w:p w14:paraId="6FBFDEC6"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105.500,00</w:t>
            </w:r>
          </w:p>
        </w:tc>
        <w:tc>
          <w:tcPr>
            <w:tcW w:w="1701" w:type="dxa"/>
            <w:tcBorders>
              <w:top w:val="nil"/>
              <w:left w:val="nil"/>
              <w:bottom w:val="single" w:sz="4" w:space="0" w:color="auto"/>
              <w:right w:val="single" w:sz="4" w:space="0" w:color="auto"/>
            </w:tcBorders>
            <w:shd w:val="clear" w:color="auto" w:fill="auto"/>
            <w:noWrap/>
            <w:vAlign w:val="bottom"/>
          </w:tcPr>
          <w:p w14:paraId="2ED256DB"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105.500,00</w:t>
            </w:r>
          </w:p>
        </w:tc>
        <w:tc>
          <w:tcPr>
            <w:tcW w:w="2127" w:type="dxa"/>
            <w:tcBorders>
              <w:top w:val="nil"/>
              <w:left w:val="nil"/>
              <w:bottom w:val="single" w:sz="4" w:space="0" w:color="auto"/>
              <w:right w:val="single" w:sz="4" w:space="0" w:color="auto"/>
            </w:tcBorders>
            <w:vAlign w:val="bottom"/>
          </w:tcPr>
          <w:p w14:paraId="565ACC06"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105.500,00</w:t>
            </w:r>
          </w:p>
        </w:tc>
      </w:tr>
      <w:tr w:rsidR="00471DEA" w:rsidRPr="00471DEA" w14:paraId="1D0EBA29"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06CDF6D3" w14:textId="77777777" w:rsidR="00471DEA" w:rsidRPr="00471DEA" w:rsidRDefault="00471DEA" w:rsidP="00471DEA">
            <w:pPr>
              <w:jc w:val="left"/>
              <w:rPr>
                <w:rFonts w:eastAsia="Times New Roman" w:cs="Arial"/>
                <w:b/>
                <w:color w:val="000000"/>
                <w:lang w:val="hr-HR" w:eastAsia="hr-HR"/>
              </w:rPr>
            </w:pPr>
          </w:p>
          <w:p w14:paraId="2682AB2F" w14:textId="77777777" w:rsidR="00471DEA" w:rsidRPr="00471DEA" w:rsidRDefault="00471DEA" w:rsidP="00471DEA">
            <w:pPr>
              <w:jc w:val="left"/>
              <w:rPr>
                <w:rFonts w:eastAsia="Times New Roman" w:cs="Arial"/>
                <w:b/>
                <w:color w:val="000000"/>
                <w:lang w:val="hr-HR" w:eastAsia="hr-HR"/>
              </w:rPr>
            </w:pPr>
            <w:r w:rsidRPr="00471DEA">
              <w:rPr>
                <w:rFonts w:eastAsia="Times New Roman" w:cs="Arial"/>
                <w:b/>
                <w:color w:val="000000"/>
                <w:lang w:val="hr-HR" w:eastAsia="hr-HR"/>
              </w:rPr>
              <w:t>Ukupno program:</w:t>
            </w:r>
          </w:p>
        </w:tc>
        <w:tc>
          <w:tcPr>
            <w:tcW w:w="1984" w:type="dxa"/>
            <w:tcBorders>
              <w:top w:val="nil"/>
              <w:left w:val="nil"/>
              <w:bottom w:val="single" w:sz="4" w:space="0" w:color="auto"/>
              <w:right w:val="single" w:sz="4" w:space="0" w:color="auto"/>
            </w:tcBorders>
            <w:shd w:val="clear" w:color="auto" w:fill="auto"/>
            <w:noWrap/>
            <w:vAlign w:val="bottom"/>
            <w:hideMark/>
          </w:tcPr>
          <w:p w14:paraId="7DEDFC31"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176.000,00</w:t>
            </w:r>
          </w:p>
        </w:tc>
        <w:tc>
          <w:tcPr>
            <w:tcW w:w="1701" w:type="dxa"/>
            <w:tcBorders>
              <w:top w:val="nil"/>
              <w:left w:val="nil"/>
              <w:bottom w:val="single" w:sz="4" w:space="0" w:color="auto"/>
              <w:right w:val="single" w:sz="4" w:space="0" w:color="auto"/>
            </w:tcBorders>
            <w:shd w:val="clear" w:color="auto" w:fill="auto"/>
            <w:noWrap/>
            <w:vAlign w:val="bottom"/>
            <w:hideMark/>
          </w:tcPr>
          <w:p w14:paraId="2DF0E700"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176.000,00</w:t>
            </w:r>
          </w:p>
        </w:tc>
        <w:tc>
          <w:tcPr>
            <w:tcW w:w="2127" w:type="dxa"/>
            <w:tcBorders>
              <w:top w:val="nil"/>
              <w:left w:val="nil"/>
              <w:bottom w:val="single" w:sz="4" w:space="0" w:color="auto"/>
              <w:right w:val="single" w:sz="4" w:space="0" w:color="auto"/>
            </w:tcBorders>
            <w:vAlign w:val="bottom"/>
          </w:tcPr>
          <w:p w14:paraId="0DDAC6F1"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176.000,00</w:t>
            </w:r>
          </w:p>
        </w:tc>
      </w:tr>
    </w:tbl>
    <w:p w14:paraId="5908699F" w14:textId="77777777" w:rsidR="00471DEA" w:rsidRPr="00471DEA" w:rsidRDefault="00471DEA" w:rsidP="00471DEA">
      <w:pPr>
        <w:spacing w:after="200" w:line="276" w:lineRule="auto"/>
        <w:jc w:val="left"/>
        <w:rPr>
          <w:rFonts w:eastAsia="Calibri" w:cs="Arial"/>
          <w:b/>
          <w:sz w:val="22"/>
          <w:lang w:val="hr-HR"/>
        </w:rPr>
      </w:pPr>
    </w:p>
    <w:p w14:paraId="5D19118E" w14:textId="77777777" w:rsidR="00471DEA" w:rsidRPr="00471DEA" w:rsidRDefault="00471DEA" w:rsidP="00471DEA">
      <w:pPr>
        <w:numPr>
          <w:ilvl w:val="0"/>
          <w:numId w:val="1"/>
        </w:numPr>
        <w:spacing w:after="200" w:line="276" w:lineRule="auto"/>
        <w:ind w:left="644"/>
        <w:contextualSpacing/>
        <w:jc w:val="left"/>
        <w:rPr>
          <w:rFonts w:eastAsia="Calibri" w:cs="Arial"/>
          <w:b/>
          <w:sz w:val="22"/>
          <w:lang w:val="hr-HR"/>
        </w:rPr>
      </w:pPr>
      <w:r w:rsidRPr="00471DEA">
        <w:rPr>
          <w:rFonts w:eastAsia="Calibri" w:cs="Arial"/>
          <w:b/>
          <w:sz w:val="22"/>
          <w:lang w:val="hr-HR"/>
        </w:rPr>
        <w:t xml:space="preserve">OBRAZLOŽENJE PROGRAMA </w:t>
      </w:r>
      <w:r w:rsidRPr="00471DEA">
        <w:rPr>
          <w:rFonts w:eastAsia="Times New Roman" w:cs="Arial"/>
          <w:b/>
          <w:color w:val="000000"/>
          <w:lang w:val="hr-HR" w:eastAsia="hr-HR"/>
        </w:rPr>
        <w:t>2009 Blagdansko uređenje grada</w:t>
      </w:r>
    </w:p>
    <w:tbl>
      <w:tblPr>
        <w:tblW w:w="9513" w:type="dxa"/>
        <w:tblInd w:w="93" w:type="dxa"/>
        <w:tblLayout w:type="fixed"/>
        <w:tblLook w:val="04A0" w:firstRow="1" w:lastRow="0" w:firstColumn="1" w:lastColumn="0" w:noHBand="0" w:noVBand="1"/>
      </w:tblPr>
      <w:tblGrid>
        <w:gridCol w:w="9513"/>
      </w:tblGrid>
      <w:tr w:rsidR="00471DEA" w:rsidRPr="00471DEA" w14:paraId="0FD795E5" w14:textId="77777777" w:rsidTr="00724CEF">
        <w:trPr>
          <w:trHeight w:val="266"/>
        </w:trPr>
        <w:tc>
          <w:tcPr>
            <w:tcW w:w="9513" w:type="dxa"/>
            <w:tcBorders>
              <w:top w:val="single" w:sz="4" w:space="0" w:color="auto"/>
              <w:left w:val="single" w:sz="4" w:space="0" w:color="auto"/>
              <w:bottom w:val="single" w:sz="4" w:space="0" w:color="auto"/>
              <w:right w:val="single" w:sz="4" w:space="0" w:color="auto"/>
            </w:tcBorders>
            <w:shd w:val="clear" w:color="auto" w:fill="auto"/>
            <w:noWrap/>
            <w:hideMark/>
          </w:tcPr>
          <w:p w14:paraId="25C3656E" w14:textId="77777777" w:rsidR="00471DEA" w:rsidRPr="00471DEA" w:rsidRDefault="00471DEA" w:rsidP="00471DEA">
            <w:pPr>
              <w:jc w:val="left"/>
              <w:rPr>
                <w:rFonts w:eastAsia="Times New Roman" w:cs="Arial"/>
                <w:b/>
                <w:color w:val="000000"/>
                <w:sz w:val="22"/>
                <w:lang w:val="hr-HR" w:eastAsia="hr-HR"/>
              </w:rPr>
            </w:pPr>
          </w:p>
          <w:p w14:paraId="5416F591" w14:textId="77777777" w:rsidR="00471DEA" w:rsidRPr="00471DEA" w:rsidRDefault="00471DEA" w:rsidP="00471DEA">
            <w:pPr>
              <w:jc w:val="left"/>
              <w:rPr>
                <w:rFonts w:eastAsia="Times New Roman" w:cs="Arial"/>
                <w:b/>
                <w:color w:val="000000"/>
                <w:sz w:val="22"/>
                <w:lang w:val="hr-HR" w:eastAsia="hr-HR"/>
              </w:rPr>
            </w:pPr>
            <w:r w:rsidRPr="00471DEA">
              <w:rPr>
                <w:rFonts w:eastAsia="Times New Roman" w:cs="Arial"/>
                <w:b/>
                <w:color w:val="000000"/>
                <w:sz w:val="22"/>
                <w:lang w:val="hr-HR" w:eastAsia="hr-HR"/>
              </w:rPr>
              <w:t>Program 2</w:t>
            </w:r>
            <w:r w:rsidRPr="00471DEA">
              <w:rPr>
                <w:rFonts w:eastAsia="Calibri" w:cs="Arial"/>
                <w:b/>
                <w:sz w:val="22"/>
                <w:lang w:val="hr-HR"/>
              </w:rPr>
              <w:t>009 Blagdansko uređenje grada</w:t>
            </w:r>
          </w:p>
        </w:tc>
      </w:tr>
      <w:tr w:rsidR="00471DEA" w:rsidRPr="00471DEA" w14:paraId="385776F8" w14:textId="77777777" w:rsidTr="00724CEF">
        <w:trPr>
          <w:trHeight w:val="576"/>
        </w:trPr>
        <w:tc>
          <w:tcPr>
            <w:tcW w:w="9513" w:type="dxa"/>
            <w:tcBorders>
              <w:top w:val="single" w:sz="4" w:space="0" w:color="auto"/>
              <w:left w:val="single" w:sz="4" w:space="0" w:color="auto"/>
              <w:bottom w:val="single" w:sz="4" w:space="0" w:color="auto"/>
              <w:right w:val="single" w:sz="4" w:space="0" w:color="auto"/>
            </w:tcBorders>
            <w:shd w:val="clear" w:color="auto" w:fill="auto"/>
            <w:noWrap/>
            <w:hideMark/>
          </w:tcPr>
          <w:p w14:paraId="5C9E19FA"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b/>
                <w:color w:val="000000"/>
                <w:sz w:val="22"/>
                <w:lang w:val="hr-HR" w:eastAsia="hr-HR"/>
              </w:rPr>
              <w:t>Opis programa</w:t>
            </w:r>
            <w:r w:rsidRPr="00471DEA">
              <w:rPr>
                <w:rFonts w:eastAsia="Times New Roman" w:cs="Arial"/>
                <w:color w:val="000000"/>
                <w:sz w:val="22"/>
                <w:lang w:val="hr-HR" w:eastAsia="hr-HR"/>
              </w:rPr>
              <w:t>: Program sadrži aktivnosti vezane uz primjereno obilježavanje blagdana a putem ukrašavanja gradskih javnih površina.</w:t>
            </w:r>
          </w:p>
        </w:tc>
      </w:tr>
      <w:tr w:rsidR="00471DEA" w:rsidRPr="00471DEA" w14:paraId="2657A2E9" w14:textId="77777777" w:rsidTr="00724CEF">
        <w:trPr>
          <w:trHeight w:val="576"/>
        </w:trPr>
        <w:tc>
          <w:tcPr>
            <w:tcW w:w="9513" w:type="dxa"/>
            <w:tcBorders>
              <w:top w:val="single" w:sz="4" w:space="0" w:color="auto"/>
              <w:left w:val="single" w:sz="4" w:space="0" w:color="auto"/>
              <w:bottom w:val="single" w:sz="4" w:space="0" w:color="auto"/>
              <w:right w:val="single" w:sz="4" w:space="0" w:color="auto"/>
            </w:tcBorders>
            <w:shd w:val="clear" w:color="auto" w:fill="auto"/>
            <w:noWrap/>
            <w:hideMark/>
          </w:tcPr>
          <w:p w14:paraId="0E7BD832"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b/>
                <w:color w:val="000000"/>
                <w:sz w:val="22"/>
                <w:lang w:val="hr-HR" w:eastAsia="hr-HR"/>
              </w:rPr>
              <w:t>Zakonske i druge pravne osnove programa</w:t>
            </w:r>
            <w:r w:rsidRPr="00471DEA">
              <w:rPr>
                <w:rFonts w:eastAsia="Times New Roman" w:cs="Arial"/>
                <w:color w:val="000000"/>
                <w:sz w:val="22"/>
                <w:lang w:val="hr-HR" w:eastAsia="hr-HR"/>
              </w:rPr>
              <w:t>:</w:t>
            </w:r>
          </w:p>
          <w:p w14:paraId="4021B04F"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color w:val="000000"/>
                <w:sz w:val="22"/>
                <w:lang w:val="hr-HR" w:eastAsia="hr-HR"/>
              </w:rPr>
              <w:t>Zakon o lokalnoj i područnoj (regionalnoj) samoupravi</w:t>
            </w:r>
          </w:p>
          <w:p w14:paraId="67759EBD" w14:textId="77777777" w:rsidR="00471DEA" w:rsidRPr="00471DEA" w:rsidRDefault="00471DEA" w:rsidP="00471DEA">
            <w:pPr>
              <w:jc w:val="left"/>
              <w:rPr>
                <w:rFonts w:eastAsia="Times New Roman" w:cs="Arial"/>
                <w:color w:val="000000"/>
                <w:sz w:val="22"/>
                <w:lang w:val="hr-HR" w:eastAsia="hr-HR"/>
              </w:rPr>
            </w:pPr>
            <w:r w:rsidRPr="00471DEA">
              <w:rPr>
                <w:rFonts w:eastAsia="Calibri" w:cs="Arial"/>
                <w:sz w:val="22"/>
                <w:lang w:val="hr-HR"/>
              </w:rPr>
              <w:t>( "NN" 3/01., 60/01., 129/05., 109/07., 36/09., 125/08., 36/09., 150/11., 144/12., 123/17., 98/2019.,144/2020.)</w:t>
            </w:r>
          </w:p>
        </w:tc>
      </w:tr>
      <w:tr w:rsidR="00471DEA" w:rsidRPr="00471DEA" w14:paraId="655CA702" w14:textId="77777777" w:rsidTr="00724CEF">
        <w:trPr>
          <w:trHeight w:val="584"/>
        </w:trPr>
        <w:tc>
          <w:tcPr>
            <w:tcW w:w="9513" w:type="dxa"/>
            <w:tcBorders>
              <w:top w:val="single" w:sz="4" w:space="0" w:color="auto"/>
              <w:left w:val="single" w:sz="4" w:space="0" w:color="auto"/>
              <w:bottom w:val="single" w:sz="4" w:space="0" w:color="auto"/>
              <w:right w:val="single" w:sz="4" w:space="0" w:color="000000"/>
            </w:tcBorders>
            <w:shd w:val="clear" w:color="auto" w:fill="auto"/>
            <w:hideMark/>
          </w:tcPr>
          <w:p w14:paraId="0B118DDA" w14:textId="77777777" w:rsidR="00471DEA" w:rsidRPr="00471DEA" w:rsidRDefault="00471DEA" w:rsidP="00471DEA">
            <w:pPr>
              <w:jc w:val="left"/>
              <w:rPr>
                <w:rFonts w:eastAsia="Times New Roman" w:cs="Arial"/>
                <w:b/>
                <w:color w:val="000000"/>
                <w:sz w:val="22"/>
                <w:lang w:val="hr-HR" w:eastAsia="hr-HR"/>
              </w:rPr>
            </w:pPr>
            <w:r w:rsidRPr="00471DEA">
              <w:rPr>
                <w:rFonts w:eastAsia="Times New Roman" w:cs="Arial"/>
                <w:b/>
                <w:color w:val="000000"/>
                <w:sz w:val="22"/>
                <w:lang w:val="hr-HR" w:eastAsia="hr-HR"/>
              </w:rPr>
              <w:t>Ciljevi provedbe programa u razdoblju 2023.-2025.</w:t>
            </w:r>
          </w:p>
          <w:p w14:paraId="3B7BA96E"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color w:val="000000"/>
                <w:sz w:val="22"/>
                <w:lang w:val="hr-HR" w:eastAsia="hr-HR"/>
              </w:rPr>
              <w:t xml:space="preserve">Cilj programa je da Grad Vrbovsko dostojno i primjereno obilježi blagdansko vrijeme Božića, Nove Godine te Uskrsa u svrhu promidžbe grada i njegovih turističkih i kulturnih znamenitosti. </w:t>
            </w:r>
          </w:p>
          <w:p w14:paraId="121FB482" w14:textId="77777777" w:rsidR="00471DEA" w:rsidRPr="00471DEA" w:rsidRDefault="00471DEA" w:rsidP="00471DEA">
            <w:pPr>
              <w:jc w:val="left"/>
              <w:rPr>
                <w:rFonts w:eastAsia="Times New Roman" w:cs="Arial"/>
                <w:color w:val="000000"/>
                <w:sz w:val="22"/>
                <w:lang w:val="hr-HR" w:eastAsia="hr-HR"/>
              </w:rPr>
            </w:pPr>
          </w:p>
        </w:tc>
      </w:tr>
    </w:tbl>
    <w:p w14:paraId="2E7FD204" w14:textId="77777777" w:rsidR="00471DEA" w:rsidRPr="00471DEA" w:rsidRDefault="00471DEA" w:rsidP="00471DEA">
      <w:pPr>
        <w:spacing w:after="200" w:line="276" w:lineRule="auto"/>
        <w:jc w:val="left"/>
        <w:rPr>
          <w:rFonts w:eastAsia="Calibri" w:cs="Arial"/>
          <w:b/>
          <w:sz w:val="22"/>
          <w:lang w:val="hr-HR"/>
        </w:rPr>
      </w:pPr>
    </w:p>
    <w:p w14:paraId="78A8B892" w14:textId="77777777" w:rsidR="00471DEA" w:rsidRPr="00471DEA" w:rsidRDefault="00471DEA" w:rsidP="00471DEA">
      <w:pPr>
        <w:numPr>
          <w:ilvl w:val="0"/>
          <w:numId w:val="2"/>
        </w:numPr>
        <w:spacing w:after="200" w:line="276" w:lineRule="auto"/>
        <w:contextualSpacing/>
        <w:jc w:val="left"/>
        <w:rPr>
          <w:rFonts w:eastAsia="Calibri" w:cs="Arial"/>
          <w:b/>
          <w:sz w:val="22"/>
          <w:lang w:val="hr-HR"/>
        </w:rPr>
      </w:pPr>
      <w:r w:rsidRPr="00471DEA">
        <w:rPr>
          <w:rFonts w:eastAsia="Calibri" w:cs="Arial"/>
          <w:b/>
          <w:sz w:val="22"/>
          <w:lang w:val="hr-HR"/>
        </w:rPr>
        <w:t>Procjena i ishodište potrebnih sredstava za aktivnosti/projekte unutar programa</w:t>
      </w:r>
    </w:p>
    <w:p w14:paraId="7BBDA010" w14:textId="77777777" w:rsidR="00471DEA" w:rsidRPr="00471DEA" w:rsidRDefault="00471DEA" w:rsidP="00471DEA">
      <w:pPr>
        <w:spacing w:line="276" w:lineRule="auto"/>
        <w:jc w:val="left"/>
        <w:rPr>
          <w:rFonts w:eastAsia="Calibri" w:cs="Arial"/>
          <w:sz w:val="22"/>
          <w:lang w:val="hr-HR"/>
        </w:rPr>
      </w:pPr>
    </w:p>
    <w:tbl>
      <w:tblPr>
        <w:tblW w:w="9513" w:type="dxa"/>
        <w:tblInd w:w="93" w:type="dxa"/>
        <w:tblLook w:val="04A0" w:firstRow="1" w:lastRow="0" w:firstColumn="1" w:lastColumn="0" w:noHBand="0" w:noVBand="1"/>
      </w:tblPr>
      <w:tblGrid>
        <w:gridCol w:w="3701"/>
        <w:gridCol w:w="1843"/>
        <w:gridCol w:w="1701"/>
        <w:gridCol w:w="2268"/>
      </w:tblGrid>
      <w:tr w:rsidR="00471DEA" w:rsidRPr="00471DEA" w14:paraId="50DD65AD" w14:textId="77777777" w:rsidTr="00724CEF">
        <w:trPr>
          <w:trHeight w:val="56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27CBA"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Naziv aktivnosti</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E67A93D"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Plan</w:t>
            </w:r>
          </w:p>
          <w:p w14:paraId="29D44F72"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2023.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0F88A6D"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2024.</w:t>
            </w:r>
          </w:p>
        </w:tc>
        <w:tc>
          <w:tcPr>
            <w:tcW w:w="2268" w:type="dxa"/>
            <w:tcBorders>
              <w:top w:val="single" w:sz="4" w:space="0" w:color="auto"/>
              <w:left w:val="nil"/>
              <w:bottom w:val="single" w:sz="4" w:space="0" w:color="auto"/>
              <w:right w:val="single" w:sz="4" w:space="0" w:color="auto"/>
            </w:tcBorders>
            <w:vAlign w:val="center"/>
          </w:tcPr>
          <w:p w14:paraId="69E35269"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2025.</w:t>
            </w:r>
          </w:p>
        </w:tc>
      </w:tr>
      <w:tr w:rsidR="00471DEA" w:rsidRPr="00471DEA" w14:paraId="27833398"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14:paraId="58928E64" w14:textId="77777777" w:rsidR="00471DEA" w:rsidRPr="00471DEA" w:rsidRDefault="00471DEA" w:rsidP="00471DEA">
            <w:pPr>
              <w:jc w:val="left"/>
              <w:rPr>
                <w:rFonts w:eastAsia="Times New Roman" w:cs="Arial"/>
                <w:color w:val="000000"/>
                <w:lang w:val="hr-HR" w:eastAsia="hr-HR"/>
              </w:rPr>
            </w:pPr>
          </w:p>
          <w:p w14:paraId="096D656D"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Aktivnost A200901 Blagdansko ukrašavanje grada</w:t>
            </w:r>
          </w:p>
        </w:tc>
        <w:tc>
          <w:tcPr>
            <w:tcW w:w="1843" w:type="dxa"/>
            <w:tcBorders>
              <w:top w:val="nil"/>
              <w:left w:val="nil"/>
              <w:bottom w:val="single" w:sz="4" w:space="0" w:color="auto"/>
              <w:right w:val="single" w:sz="4" w:space="0" w:color="auto"/>
            </w:tcBorders>
            <w:shd w:val="clear" w:color="auto" w:fill="auto"/>
            <w:noWrap/>
            <w:vAlign w:val="bottom"/>
            <w:hideMark/>
          </w:tcPr>
          <w:p w14:paraId="44D8CAEF"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15.000,00</w:t>
            </w:r>
          </w:p>
        </w:tc>
        <w:tc>
          <w:tcPr>
            <w:tcW w:w="1701" w:type="dxa"/>
            <w:tcBorders>
              <w:top w:val="nil"/>
              <w:left w:val="nil"/>
              <w:bottom w:val="single" w:sz="4" w:space="0" w:color="auto"/>
              <w:right w:val="single" w:sz="4" w:space="0" w:color="auto"/>
            </w:tcBorders>
            <w:shd w:val="clear" w:color="auto" w:fill="auto"/>
            <w:noWrap/>
            <w:vAlign w:val="bottom"/>
            <w:hideMark/>
          </w:tcPr>
          <w:p w14:paraId="4BEDFF7A"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15.000,00</w:t>
            </w:r>
          </w:p>
        </w:tc>
        <w:tc>
          <w:tcPr>
            <w:tcW w:w="2268" w:type="dxa"/>
            <w:tcBorders>
              <w:top w:val="nil"/>
              <w:left w:val="nil"/>
              <w:bottom w:val="single" w:sz="4" w:space="0" w:color="auto"/>
              <w:right w:val="single" w:sz="4" w:space="0" w:color="auto"/>
            </w:tcBorders>
            <w:vAlign w:val="bottom"/>
          </w:tcPr>
          <w:p w14:paraId="046EBE32"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15.000,00</w:t>
            </w:r>
          </w:p>
        </w:tc>
      </w:tr>
      <w:tr w:rsidR="00471DEA" w:rsidRPr="00471DEA" w14:paraId="39C16B1C"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tcPr>
          <w:p w14:paraId="6F5F273B" w14:textId="77777777" w:rsidR="00471DEA" w:rsidRPr="00471DEA" w:rsidRDefault="00471DEA" w:rsidP="00471DEA">
            <w:pPr>
              <w:jc w:val="left"/>
              <w:rPr>
                <w:rFonts w:eastAsia="Times New Roman" w:cs="Arial"/>
                <w:color w:val="000000"/>
                <w:lang w:val="hr-HR" w:eastAsia="hr-HR"/>
              </w:rPr>
            </w:pPr>
          </w:p>
          <w:p w14:paraId="3070FA8C"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Kapitalni projekt K200902 Ukrasne svjetiljke i oprema</w:t>
            </w:r>
          </w:p>
          <w:p w14:paraId="794886ED" w14:textId="77777777" w:rsidR="00471DEA" w:rsidRPr="00471DEA" w:rsidRDefault="00471DEA" w:rsidP="00471DEA">
            <w:pPr>
              <w:jc w:val="left"/>
              <w:rPr>
                <w:rFonts w:eastAsia="Times New Roman" w:cs="Arial"/>
                <w:color w:val="000000"/>
                <w:lang w:val="hr-HR" w:eastAsia="hr-HR"/>
              </w:rPr>
            </w:pPr>
          </w:p>
        </w:tc>
        <w:tc>
          <w:tcPr>
            <w:tcW w:w="1843" w:type="dxa"/>
            <w:tcBorders>
              <w:top w:val="nil"/>
              <w:left w:val="nil"/>
              <w:bottom w:val="single" w:sz="4" w:space="0" w:color="auto"/>
              <w:right w:val="single" w:sz="4" w:space="0" w:color="auto"/>
            </w:tcBorders>
            <w:shd w:val="clear" w:color="auto" w:fill="auto"/>
            <w:noWrap/>
            <w:vAlign w:val="bottom"/>
          </w:tcPr>
          <w:p w14:paraId="6E6D2988"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17.500,00</w:t>
            </w:r>
          </w:p>
        </w:tc>
        <w:tc>
          <w:tcPr>
            <w:tcW w:w="1701" w:type="dxa"/>
            <w:tcBorders>
              <w:top w:val="nil"/>
              <w:left w:val="nil"/>
              <w:bottom w:val="single" w:sz="4" w:space="0" w:color="auto"/>
              <w:right w:val="single" w:sz="4" w:space="0" w:color="auto"/>
            </w:tcBorders>
            <w:shd w:val="clear" w:color="auto" w:fill="auto"/>
            <w:noWrap/>
            <w:vAlign w:val="bottom"/>
          </w:tcPr>
          <w:p w14:paraId="6CDF34EC"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17.500,00</w:t>
            </w:r>
          </w:p>
        </w:tc>
        <w:tc>
          <w:tcPr>
            <w:tcW w:w="2268" w:type="dxa"/>
            <w:tcBorders>
              <w:top w:val="nil"/>
              <w:left w:val="nil"/>
              <w:bottom w:val="single" w:sz="4" w:space="0" w:color="auto"/>
              <w:right w:val="single" w:sz="4" w:space="0" w:color="auto"/>
            </w:tcBorders>
            <w:vAlign w:val="bottom"/>
          </w:tcPr>
          <w:p w14:paraId="49FE3EF0"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17.500,00</w:t>
            </w:r>
          </w:p>
        </w:tc>
      </w:tr>
      <w:tr w:rsidR="00471DEA" w:rsidRPr="00471DEA" w14:paraId="0AC66154"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4C36D68E" w14:textId="77777777" w:rsidR="00471DEA" w:rsidRPr="00471DEA" w:rsidRDefault="00471DEA" w:rsidP="00471DEA">
            <w:pPr>
              <w:jc w:val="left"/>
              <w:rPr>
                <w:rFonts w:eastAsia="Times New Roman" w:cs="Arial"/>
                <w:b/>
                <w:color w:val="000000"/>
                <w:lang w:val="hr-HR" w:eastAsia="hr-HR"/>
              </w:rPr>
            </w:pPr>
          </w:p>
          <w:p w14:paraId="6ED1E711" w14:textId="77777777" w:rsidR="00471DEA" w:rsidRPr="00471DEA" w:rsidRDefault="00471DEA" w:rsidP="00471DEA">
            <w:pPr>
              <w:jc w:val="left"/>
              <w:rPr>
                <w:rFonts w:eastAsia="Times New Roman" w:cs="Arial"/>
                <w:b/>
                <w:color w:val="000000"/>
                <w:lang w:val="hr-HR" w:eastAsia="hr-HR"/>
              </w:rPr>
            </w:pPr>
            <w:r w:rsidRPr="00471DEA">
              <w:rPr>
                <w:rFonts w:eastAsia="Times New Roman" w:cs="Arial"/>
                <w:b/>
                <w:color w:val="000000"/>
                <w:lang w:val="hr-HR" w:eastAsia="hr-HR"/>
              </w:rPr>
              <w:t>Ukupno program:</w:t>
            </w:r>
          </w:p>
        </w:tc>
        <w:tc>
          <w:tcPr>
            <w:tcW w:w="1843" w:type="dxa"/>
            <w:tcBorders>
              <w:top w:val="nil"/>
              <w:left w:val="nil"/>
              <w:bottom w:val="single" w:sz="4" w:space="0" w:color="auto"/>
              <w:right w:val="single" w:sz="4" w:space="0" w:color="auto"/>
            </w:tcBorders>
            <w:shd w:val="clear" w:color="auto" w:fill="auto"/>
            <w:noWrap/>
            <w:vAlign w:val="bottom"/>
            <w:hideMark/>
          </w:tcPr>
          <w:p w14:paraId="059A5D15"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32.500,00</w:t>
            </w:r>
          </w:p>
        </w:tc>
        <w:tc>
          <w:tcPr>
            <w:tcW w:w="1701" w:type="dxa"/>
            <w:tcBorders>
              <w:top w:val="nil"/>
              <w:left w:val="nil"/>
              <w:bottom w:val="single" w:sz="4" w:space="0" w:color="auto"/>
              <w:right w:val="single" w:sz="4" w:space="0" w:color="auto"/>
            </w:tcBorders>
            <w:shd w:val="clear" w:color="auto" w:fill="auto"/>
            <w:noWrap/>
            <w:vAlign w:val="bottom"/>
            <w:hideMark/>
          </w:tcPr>
          <w:p w14:paraId="0DF1A34F"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32.500,00</w:t>
            </w:r>
          </w:p>
        </w:tc>
        <w:tc>
          <w:tcPr>
            <w:tcW w:w="2268" w:type="dxa"/>
            <w:tcBorders>
              <w:top w:val="nil"/>
              <w:left w:val="nil"/>
              <w:bottom w:val="single" w:sz="4" w:space="0" w:color="auto"/>
              <w:right w:val="single" w:sz="4" w:space="0" w:color="auto"/>
            </w:tcBorders>
            <w:vAlign w:val="bottom"/>
          </w:tcPr>
          <w:p w14:paraId="0A12B56A"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32.500,00</w:t>
            </w:r>
          </w:p>
        </w:tc>
      </w:tr>
    </w:tbl>
    <w:p w14:paraId="7790815E" w14:textId="77777777" w:rsidR="00471DEA" w:rsidRPr="00471DEA" w:rsidRDefault="00471DEA" w:rsidP="00471DEA">
      <w:pPr>
        <w:spacing w:after="200" w:line="276" w:lineRule="auto"/>
        <w:jc w:val="left"/>
        <w:rPr>
          <w:rFonts w:eastAsia="Calibri" w:cs="Arial"/>
          <w:b/>
          <w:sz w:val="22"/>
          <w:lang w:val="hr-HR"/>
        </w:rPr>
      </w:pPr>
    </w:p>
    <w:p w14:paraId="7DBFF9A4" w14:textId="77777777" w:rsidR="00471DEA" w:rsidRPr="00471DEA" w:rsidRDefault="00471DEA" w:rsidP="00471DEA">
      <w:pPr>
        <w:spacing w:after="200" w:line="276" w:lineRule="auto"/>
        <w:jc w:val="left"/>
        <w:rPr>
          <w:rFonts w:eastAsia="Calibri" w:cs="Arial"/>
          <w:b/>
          <w:sz w:val="22"/>
          <w:lang w:val="hr-HR"/>
        </w:rPr>
      </w:pPr>
    </w:p>
    <w:p w14:paraId="48D90A94" w14:textId="057E7781" w:rsidR="0038292F" w:rsidRDefault="0038292F">
      <w:pPr>
        <w:spacing w:after="200" w:line="276" w:lineRule="auto"/>
        <w:jc w:val="left"/>
        <w:rPr>
          <w:rFonts w:eastAsia="Calibri" w:cs="Arial"/>
          <w:b/>
          <w:sz w:val="22"/>
          <w:lang w:val="hr-HR"/>
        </w:rPr>
      </w:pPr>
      <w:r>
        <w:rPr>
          <w:rFonts w:eastAsia="Calibri" w:cs="Arial"/>
          <w:b/>
          <w:sz w:val="22"/>
          <w:lang w:val="hr-HR"/>
        </w:rPr>
        <w:br w:type="page"/>
      </w:r>
    </w:p>
    <w:p w14:paraId="4977AF4D" w14:textId="77777777" w:rsidR="00471DEA" w:rsidRPr="00471DEA" w:rsidRDefault="00471DEA" w:rsidP="00471DEA">
      <w:pPr>
        <w:numPr>
          <w:ilvl w:val="0"/>
          <w:numId w:val="3"/>
        </w:numPr>
        <w:spacing w:after="200" w:line="276" w:lineRule="auto"/>
        <w:contextualSpacing/>
        <w:jc w:val="left"/>
        <w:rPr>
          <w:rFonts w:eastAsia="Calibri" w:cs="Arial"/>
          <w:b/>
          <w:sz w:val="22"/>
          <w:lang w:val="hr-HR"/>
        </w:rPr>
      </w:pPr>
      <w:r w:rsidRPr="00471DEA">
        <w:rPr>
          <w:rFonts w:eastAsia="Calibri" w:cs="Arial"/>
          <w:sz w:val="22"/>
          <w:lang w:val="hr-HR"/>
        </w:rPr>
        <w:lastRenderedPageBreak/>
        <w:t>Programi unutar Glave 00204 Gospodarstvo i poduzetništvo</w:t>
      </w:r>
    </w:p>
    <w:p w14:paraId="0F8CE728" w14:textId="77777777" w:rsidR="00471DEA" w:rsidRPr="00471DEA" w:rsidRDefault="00471DEA" w:rsidP="00471DEA">
      <w:pPr>
        <w:spacing w:line="276" w:lineRule="auto"/>
        <w:contextualSpacing/>
        <w:jc w:val="left"/>
        <w:rPr>
          <w:rFonts w:eastAsia="Calibri" w:cs="Arial"/>
          <w:b/>
          <w:sz w:val="22"/>
          <w:lang w:val="hr-HR"/>
        </w:rPr>
      </w:pPr>
    </w:p>
    <w:tbl>
      <w:tblPr>
        <w:tblW w:w="9513" w:type="dxa"/>
        <w:tblInd w:w="93" w:type="dxa"/>
        <w:tblLook w:val="04A0" w:firstRow="1" w:lastRow="0" w:firstColumn="1" w:lastColumn="0" w:noHBand="0" w:noVBand="1"/>
      </w:tblPr>
      <w:tblGrid>
        <w:gridCol w:w="3701"/>
        <w:gridCol w:w="1984"/>
        <w:gridCol w:w="1843"/>
        <w:gridCol w:w="1985"/>
      </w:tblGrid>
      <w:tr w:rsidR="00471DEA" w:rsidRPr="00471DEA" w14:paraId="373F4247" w14:textId="77777777" w:rsidTr="00724CEF">
        <w:trPr>
          <w:trHeight w:val="56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C9644"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Naziv programa iz Proračuna</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B6D730A"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Plan</w:t>
            </w:r>
          </w:p>
          <w:p w14:paraId="40E31349"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2023.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267AA63"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2024.</w:t>
            </w:r>
          </w:p>
        </w:tc>
        <w:tc>
          <w:tcPr>
            <w:tcW w:w="1985" w:type="dxa"/>
            <w:tcBorders>
              <w:top w:val="single" w:sz="4" w:space="0" w:color="auto"/>
              <w:left w:val="nil"/>
              <w:bottom w:val="single" w:sz="4" w:space="0" w:color="auto"/>
              <w:right w:val="single" w:sz="4" w:space="0" w:color="auto"/>
            </w:tcBorders>
            <w:vAlign w:val="center"/>
          </w:tcPr>
          <w:p w14:paraId="3E00941F"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2025.</w:t>
            </w:r>
          </w:p>
        </w:tc>
      </w:tr>
      <w:tr w:rsidR="00471DEA" w:rsidRPr="00471DEA" w14:paraId="65294662"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14:paraId="10DE6F8B" w14:textId="77777777" w:rsidR="00471DEA" w:rsidRPr="00471DEA" w:rsidRDefault="00471DEA" w:rsidP="00471DEA">
            <w:pPr>
              <w:jc w:val="left"/>
              <w:rPr>
                <w:rFonts w:eastAsia="Times New Roman" w:cs="Arial"/>
                <w:color w:val="000000"/>
                <w:lang w:val="hr-HR" w:eastAsia="hr-HR"/>
              </w:rPr>
            </w:pPr>
          </w:p>
          <w:p w14:paraId="4069E17E"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 xml:space="preserve">Program 2010 Poticanje razvoja malog i srednjeg poduzetništva </w:t>
            </w:r>
          </w:p>
          <w:p w14:paraId="38FC68E1" w14:textId="77777777" w:rsidR="00471DEA" w:rsidRPr="00471DEA" w:rsidRDefault="00471DEA" w:rsidP="00471DEA">
            <w:pPr>
              <w:jc w:val="left"/>
              <w:rPr>
                <w:rFonts w:eastAsia="Times New Roman" w:cs="Arial"/>
                <w:color w:val="000000"/>
                <w:lang w:val="hr-HR" w:eastAsia="hr-HR"/>
              </w:rPr>
            </w:pPr>
          </w:p>
        </w:tc>
        <w:tc>
          <w:tcPr>
            <w:tcW w:w="1984" w:type="dxa"/>
            <w:tcBorders>
              <w:top w:val="nil"/>
              <w:left w:val="nil"/>
              <w:bottom w:val="single" w:sz="4" w:space="0" w:color="auto"/>
              <w:right w:val="single" w:sz="4" w:space="0" w:color="auto"/>
            </w:tcBorders>
            <w:shd w:val="clear" w:color="auto" w:fill="auto"/>
            <w:noWrap/>
            <w:vAlign w:val="bottom"/>
            <w:hideMark/>
          </w:tcPr>
          <w:p w14:paraId="46504BDE"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362.400,00</w:t>
            </w:r>
          </w:p>
        </w:tc>
        <w:tc>
          <w:tcPr>
            <w:tcW w:w="1843" w:type="dxa"/>
            <w:tcBorders>
              <w:top w:val="nil"/>
              <w:left w:val="nil"/>
              <w:bottom w:val="single" w:sz="4" w:space="0" w:color="auto"/>
              <w:right w:val="single" w:sz="4" w:space="0" w:color="auto"/>
            </w:tcBorders>
            <w:shd w:val="clear" w:color="auto" w:fill="auto"/>
            <w:noWrap/>
            <w:vAlign w:val="bottom"/>
            <w:hideMark/>
          </w:tcPr>
          <w:p w14:paraId="117B4C1B"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362.400,00</w:t>
            </w:r>
          </w:p>
        </w:tc>
        <w:tc>
          <w:tcPr>
            <w:tcW w:w="1985" w:type="dxa"/>
            <w:tcBorders>
              <w:top w:val="nil"/>
              <w:left w:val="nil"/>
              <w:bottom w:val="single" w:sz="4" w:space="0" w:color="auto"/>
              <w:right w:val="single" w:sz="4" w:space="0" w:color="auto"/>
            </w:tcBorders>
            <w:vAlign w:val="bottom"/>
          </w:tcPr>
          <w:p w14:paraId="42237416"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362.400,00</w:t>
            </w:r>
          </w:p>
        </w:tc>
      </w:tr>
      <w:tr w:rsidR="00471DEA" w:rsidRPr="00471DEA" w14:paraId="756BBBC8"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tcPr>
          <w:p w14:paraId="7B7E07FF" w14:textId="77777777" w:rsidR="00471DEA" w:rsidRPr="00471DEA" w:rsidRDefault="00471DEA" w:rsidP="00471DEA">
            <w:pPr>
              <w:jc w:val="left"/>
              <w:rPr>
                <w:rFonts w:eastAsia="Times New Roman" w:cs="Arial"/>
                <w:color w:val="000000"/>
                <w:lang w:val="hr-HR" w:eastAsia="hr-HR"/>
              </w:rPr>
            </w:pPr>
          </w:p>
          <w:p w14:paraId="2D05BF25"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Program 2012 Razvoj turizma</w:t>
            </w:r>
          </w:p>
          <w:p w14:paraId="5082AB82" w14:textId="77777777" w:rsidR="00471DEA" w:rsidRPr="00471DEA" w:rsidRDefault="00471DEA" w:rsidP="00471DEA">
            <w:pPr>
              <w:jc w:val="left"/>
              <w:rPr>
                <w:rFonts w:eastAsia="Times New Roman" w:cs="Arial"/>
                <w:color w:val="000000"/>
                <w:lang w:val="hr-HR" w:eastAsia="hr-HR"/>
              </w:rPr>
            </w:pPr>
          </w:p>
        </w:tc>
        <w:tc>
          <w:tcPr>
            <w:tcW w:w="1984" w:type="dxa"/>
            <w:tcBorders>
              <w:top w:val="nil"/>
              <w:left w:val="nil"/>
              <w:bottom w:val="single" w:sz="4" w:space="0" w:color="auto"/>
              <w:right w:val="single" w:sz="4" w:space="0" w:color="auto"/>
            </w:tcBorders>
            <w:shd w:val="clear" w:color="auto" w:fill="auto"/>
            <w:noWrap/>
            <w:vAlign w:val="bottom"/>
          </w:tcPr>
          <w:p w14:paraId="3FFA757D"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875.900,00</w:t>
            </w:r>
          </w:p>
        </w:tc>
        <w:tc>
          <w:tcPr>
            <w:tcW w:w="1843" w:type="dxa"/>
            <w:tcBorders>
              <w:top w:val="nil"/>
              <w:left w:val="nil"/>
              <w:bottom w:val="single" w:sz="4" w:space="0" w:color="auto"/>
              <w:right w:val="single" w:sz="4" w:space="0" w:color="auto"/>
            </w:tcBorders>
            <w:shd w:val="clear" w:color="auto" w:fill="auto"/>
            <w:noWrap/>
            <w:vAlign w:val="bottom"/>
          </w:tcPr>
          <w:p w14:paraId="067A1F65"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322.400,00</w:t>
            </w:r>
          </w:p>
        </w:tc>
        <w:tc>
          <w:tcPr>
            <w:tcW w:w="1985" w:type="dxa"/>
            <w:tcBorders>
              <w:top w:val="nil"/>
              <w:left w:val="nil"/>
              <w:bottom w:val="single" w:sz="4" w:space="0" w:color="auto"/>
              <w:right w:val="single" w:sz="4" w:space="0" w:color="auto"/>
            </w:tcBorders>
            <w:vAlign w:val="bottom"/>
          </w:tcPr>
          <w:p w14:paraId="16131726"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322.400,00</w:t>
            </w:r>
          </w:p>
        </w:tc>
      </w:tr>
      <w:tr w:rsidR="00471DEA" w:rsidRPr="00471DEA" w14:paraId="613D29BD"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tcPr>
          <w:p w14:paraId="410FE397" w14:textId="77777777" w:rsidR="00471DEA" w:rsidRPr="00471DEA" w:rsidRDefault="00471DEA" w:rsidP="00471DEA">
            <w:pPr>
              <w:jc w:val="left"/>
              <w:rPr>
                <w:rFonts w:eastAsia="Times New Roman" w:cs="Arial"/>
                <w:color w:val="000000"/>
                <w:lang w:val="hr-HR" w:eastAsia="hr-HR"/>
              </w:rPr>
            </w:pPr>
          </w:p>
          <w:p w14:paraId="199ADC1E"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Program 2013 Nabava nefinancijske imovine</w:t>
            </w:r>
          </w:p>
          <w:p w14:paraId="64FB3094" w14:textId="77777777" w:rsidR="00471DEA" w:rsidRPr="00471DEA" w:rsidRDefault="00471DEA" w:rsidP="00471DEA">
            <w:pPr>
              <w:jc w:val="left"/>
              <w:rPr>
                <w:rFonts w:eastAsia="Times New Roman" w:cs="Arial"/>
                <w:color w:val="000000"/>
                <w:lang w:val="hr-HR" w:eastAsia="hr-HR"/>
              </w:rPr>
            </w:pPr>
          </w:p>
        </w:tc>
        <w:tc>
          <w:tcPr>
            <w:tcW w:w="1984" w:type="dxa"/>
            <w:tcBorders>
              <w:top w:val="nil"/>
              <w:left w:val="nil"/>
              <w:bottom w:val="single" w:sz="4" w:space="0" w:color="auto"/>
              <w:right w:val="single" w:sz="4" w:space="0" w:color="auto"/>
            </w:tcBorders>
            <w:shd w:val="clear" w:color="auto" w:fill="auto"/>
            <w:noWrap/>
            <w:vAlign w:val="bottom"/>
          </w:tcPr>
          <w:p w14:paraId="13839B20"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156.500,00</w:t>
            </w:r>
          </w:p>
        </w:tc>
        <w:tc>
          <w:tcPr>
            <w:tcW w:w="1843" w:type="dxa"/>
            <w:tcBorders>
              <w:top w:val="nil"/>
              <w:left w:val="nil"/>
              <w:bottom w:val="single" w:sz="4" w:space="0" w:color="auto"/>
              <w:right w:val="single" w:sz="4" w:space="0" w:color="auto"/>
            </w:tcBorders>
            <w:shd w:val="clear" w:color="auto" w:fill="auto"/>
            <w:noWrap/>
            <w:vAlign w:val="bottom"/>
          </w:tcPr>
          <w:p w14:paraId="3AE2C9AE"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156.500,00</w:t>
            </w:r>
          </w:p>
        </w:tc>
        <w:tc>
          <w:tcPr>
            <w:tcW w:w="1985" w:type="dxa"/>
            <w:tcBorders>
              <w:top w:val="nil"/>
              <w:left w:val="nil"/>
              <w:bottom w:val="single" w:sz="4" w:space="0" w:color="auto"/>
              <w:right w:val="single" w:sz="4" w:space="0" w:color="auto"/>
            </w:tcBorders>
            <w:vAlign w:val="bottom"/>
          </w:tcPr>
          <w:p w14:paraId="295FF4C0"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156.500,00</w:t>
            </w:r>
          </w:p>
        </w:tc>
      </w:tr>
      <w:tr w:rsidR="00471DEA" w:rsidRPr="00471DEA" w14:paraId="42A93902"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02771626" w14:textId="77777777" w:rsidR="00471DEA" w:rsidRPr="00471DEA" w:rsidRDefault="00471DEA" w:rsidP="00471DEA">
            <w:pPr>
              <w:jc w:val="left"/>
              <w:rPr>
                <w:rFonts w:eastAsia="Times New Roman" w:cs="Arial"/>
                <w:color w:val="000000"/>
                <w:lang w:val="hr-HR" w:eastAsia="hr-HR"/>
              </w:rPr>
            </w:pPr>
          </w:p>
          <w:p w14:paraId="2D996528"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Ukupno:</w:t>
            </w:r>
          </w:p>
        </w:tc>
        <w:tc>
          <w:tcPr>
            <w:tcW w:w="1984" w:type="dxa"/>
            <w:tcBorders>
              <w:top w:val="nil"/>
              <w:left w:val="nil"/>
              <w:bottom w:val="single" w:sz="4" w:space="0" w:color="auto"/>
              <w:right w:val="single" w:sz="4" w:space="0" w:color="auto"/>
            </w:tcBorders>
            <w:shd w:val="clear" w:color="auto" w:fill="auto"/>
            <w:noWrap/>
            <w:vAlign w:val="bottom"/>
            <w:hideMark/>
          </w:tcPr>
          <w:p w14:paraId="70CA6F98"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1.394.800,00</w:t>
            </w:r>
          </w:p>
        </w:tc>
        <w:tc>
          <w:tcPr>
            <w:tcW w:w="1843" w:type="dxa"/>
            <w:tcBorders>
              <w:top w:val="nil"/>
              <w:left w:val="nil"/>
              <w:bottom w:val="single" w:sz="4" w:space="0" w:color="auto"/>
              <w:right w:val="single" w:sz="4" w:space="0" w:color="auto"/>
            </w:tcBorders>
            <w:shd w:val="clear" w:color="auto" w:fill="auto"/>
            <w:noWrap/>
            <w:vAlign w:val="bottom"/>
            <w:hideMark/>
          </w:tcPr>
          <w:p w14:paraId="212816AD"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841.300,00</w:t>
            </w:r>
          </w:p>
        </w:tc>
        <w:tc>
          <w:tcPr>
            <w:tcW w:w="1985" w:type="dxa"/>
            <w:tcBorders>
              <w:top w:val="nil"/>
              <w:left w:val="nil"/>
              <w:bottom w:val="single" w:sz="4" w:space="0" w:color="auto"/>
              <w:right w:val="single" w:sz="4" w:space="0" w:color="auto"/>
            </w:tcBorders>
            <w:vAlign w:val="bottom"/>
          </w:tcPr>
          <w:p w14:paraId="19FAB973"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841.300,00</w:t>
            </w:r>
          </w:p>
        </w:tc>
      </w:tr>
    </w:tbl>
    <w:p w14:paraId="70FCDF76" w14:textId="77777777" w:rsidR="00471DEA" w:rsidRPr="00471DEA" w:rsidRDefault="00471DEA" w:rsidP="00471DEA">
      <w:pPr>
        <w:spacing w:after="200" w:line="276" w:lineRule="auto"/>
        <w:jc w:val="left"/>
        <w:rPr>
          <w:rFonts w:eastAsia="Calibri" w:cs="Arial"/>
          <w:b/>
          <w:sz w:val="22"/>
          <w:lang w:val="hr-HR"/>
        </w:rPr>
      </w:pPr>
    </w:p>
    <w:p w14:paraId="06AFD7B9" w14:textId="77777777" w:rsidR="00471DEA" w:rsidRPr="00471DEA" w:rsidRDefault="00471DEA" w:rsidP="00471DEA">
      <w:pPr>
        <w:numPr>
          <w:ilvl w:val="0"/>
          <w:numId w:val="1"/>
        </w:numPr>
        <w:spacing w:after="200" w:line="276" w:lineRule="auto"/>
        <w:ind w:left="644"/>
        <w:contextualSpacing/>
        <w:jc w:val="left"/>
        <w:rPr>
          <w:rFonts w:eastAsia="Calibri" w:cs="Arial"/>
          <w:b/>
          <w:sz w:val="22"/>
          <w:lang w:val="hr-HR"/>
        </w:rPr>
      </w:pPr>
      <w:r w:rsidRPr="00471DEA">
        <w:rPr>
          <w:rFonts w:eastAsia="Calibri" w:cs="Arial"/>
          <w:b/>
          <w:sz w:val="22"/>
          <w:lang w:val="hr-HR"/>
        </w:rPr>
        <w:t xml:space="preserve">OBRAZLOŽENJE PROGRAMA 2010 Poticanje razvoja malog i srednjeg </w:t>
      </w:r>
    </w:p>
    <w:p w14:paraId="22F37A0C" w14:textId="77777777" w:rsidR="00471DEA" w:rsidRPr="00471DEA" w:rsidRDefault="00471DEA" w:rsidP="00471DEA">
      <w:pPr>
        <w:spacing w:line="276" w:lineRule="auto"/>
        <w:contextualSpacing/>
        <w:jc w:val="left"/>
        <w:rPr>
          <w:rFonts w:eastAsia="Calibri" w:cs="Arial"/>
          <w:b/>
          <w:sz w:val="22"/>
          <w:lang w:val="hr-HR"/>
        </w:rPr>
      </w:pPr>
      <w:r w:rsidRPr="00471DEA">
        <w:rPr>
          <w:rFonts w:eastAsia="Calibri" w:cs="Arial"/>
          <w:b/>
          <w:sz w:val="22"/>
          <w:lang w:val="hr-HR"/>
        </w:rPr>
        <w:t>poduzetništva</w:t>
      </w:r>
    </w:p>
    <w:tbl>
      <w:tblPr>
        <w:tblW w:w="9513" w:type="dxa"/>
        <w:tblInd w:w="93" w:type="dxa"/>
        <w:tblLayout w:type="fixed"/>
        <w:tblLook w:val="04A0" w:firstRow="1" w:lastRow="0" w:firstColumn="1" w:lastColumn="0" w:noHBand="0" w:noVBand="1"/>
      </w:tblPr>
      <w:tblGrid>
        <w:gridCol w:w="9513"/>
      </w:tblGrid>
      <w:tr w:rsidR="00471DEA" w:rsidRPr="00471DEA" w14:paraId="23C74049" w14:textId="77777777" w:rsidTr="00724CEF">
        <w:trPr>
          <w:trHeight w:val="266"/>
        </w:trPr>
        <w:tc>
          <w:tcPr>
            <w:tcW w:w="9513" w:type="dxa"/>
            <w:tcBorders>
              <w:top w:val="single" w:sz="4" w:space="0" w:color="auto"/>
              <w:left w:val="single" w:sz="4" w:space="0" w:color="auto"/>
              <w:bottom w:val="single" w:sz="4" w:space="0" w:color="auto"/>
              <w:right w:val="single" w:sz="4" w:space="0" w:color="auto"/>
            </w:tcBorders>
            <w:shd w:val="clear" w:color="auto" w:fill="auto"/>
            <w:noWrap/>
            <w:hideMark/>
          </w:tcPr>
          <w:p w14:paraId="719DEDC8" w14:textId="77777777" w:rsidR="00471DEA" w:rsidRPr="00471DEA" w:rsidRDefault="00471DEA" w:rsidP="00471DEA">
            <w:pPr>
              <w:tabs>
                <w:tab w:val="left" w:pos="1005"/>
              </w:tabs>
              <w:jc w:val="left"/>
              <w:rPr>
                <w:rFonts w:eastAsia="Times New Roman" w:cs="Arial"/>
                <w:b/>
                <w:color w:val="000000"/>
                <w:sz w:val="22"/>
                <w:lang w:val="hr-HR" w:eastAsia="hr-HR"/>
              </w:rPr>
            </w:pPr>
            <w:r w:rsidRPr="00471DEA">
              <w:rPr>
                <w:rFonts w:eastAsia="Times New Roman" w:cs="Arial"/>
                <w:b/>
                <w:color w:val="000000"/>
                <w:sz w:val="22"/>
                <w:lang w:val="hr-HR" w:eastAsia="hr-HR"/>
              </w:rPr>
              <w:tab/>
            </w:r>
          </w:p>
          <w:p w14:paraId="52B8002D" w14:textId="77777777" w:rsidR="00471DEA" w:rsidRPr="00471DEA" w:rsidRDefault="00471DEA" w:rsidP="00471DEA">
            <w:pPr>
              <w:numPr>
                <w:ilvl w:val="0"/>
                <w:numId w:val="1"/>
              </w:numPr>
              <w:spacing w:after="200" w:line="276" w:lineRule="auto"/>
              <w:ind w:left="644"/>
              <w:contextualSpacing/>
              <w:jc w:val="left"/>
              <w:rPr>
                <w:rFonts w:eastAsia="Calibri" w:cs="Arial"/>
                <w:b/>
                <w:sz w:val="22"/>
                <w:lang w:val="hr-HR"/>
              </w:rPr>
            </w:pPr>
            <w:r w:rsidRPr="00471DEA">
              <w:rPr>
                <w:rFonts w:eastAsia="Times New Roman" w:cs="Arial"/>
                <w:b/>
                <w:color w:val="000000"/>
                <w:sz w:val="22"/>
                <w:lang w:val="hr-HR" w:eastAsia="hr-HR"/>
              </w:rPr>
              <w:t>Program 2</w:t>
            </w:r>
            <w:r w:rsidRPr="00471DEA">
              <w:rPr>
                <w:rFonts w:eastAsia="Calibri" w:cs="Arial"/>
                <w:b/>
                <w:sz w:val="22"/>
                <w:lang w:val="hr-HR"/>
              </w:rPr>
              <w:t>010 Poticanje razvoja malog i srednjeg poduzetništva</w:t>
            </w:r>
          </w:p>
          <w:p w14:paraId="77EB9530" w14:textId="77777777" w:rsidR="00471DEA" w:rsidRPr="00471DEA" w:rsidRDefault="00471DEA" w:rsidP="00471DEA">
            <w:pPr>
              <w:jc w:val="left"/>
              <w:rPr>
                <w:rFonts w:eastAsia="Times New Roman" w:cs="Arial"/>
                <w:b/>
                <w:color w:val="000000"/>
                <w:sz w:val="22"/>
                <w:lang w:val="hr-HR" w:eastAsia="hr-HR"/>
              </w:rPr>
            </w:pPr>
            <w:r w:rsidRPr="00471DEA">
              <w:rPr>
                <w:rFonts w:eastAsia="Calibri" w:cs="Arial"/>
                <w:b/>
                <w:sz w:val="22"/>
                <w:lang w:val="hr-HR"/>
              </w:rPr>
              <w:t xml:space="preserve">           </w:t>
            </w:r>
          </w:p>
        </w:tc>
      </w:tr>
      <w:tr w:rsidR="00471DEA" w:rsidRPr="00471DEA" w14:paraId="6855EC2B" w14:textId="77777777" w:rsidTr="00724CEF">
        <w:trPr>
          <w:trHeight w:val="576"/>
        </w:trPr>
        <w:tc>
          <w:tcPr>
            <w:tcW w:w="9513" w:type="dxa"/>
            <w:tcBorders>
              <w:top w:val="single" w:sz="4" w:space="0" w:color="auto"/>
              <w:left w:val="single" w:sz="4" w:space="0" w:color="auto"/>
              <w:bottom w:val="single" w:sz="4" w:space="0" w:color="auto"/>
              <w:right w:val="single" w:sz="4" w:space="0" w:color="auto"/>
            </w:tcBorders>
            <w:shd w:val="clear" w:color="auto" w:fill="auto"/>
            <w:noWrap/>
            <w:hideMark/>
          </w:tcPr>
          <w:p w14:paraId="2DF9EF16"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b/>
                <w:color w:val="000000"/>
                <w:sz w:val="22"/>
                <w:lang w:val="hr-HR" w:eastAsia="hr-HR"/>
              </w:rPr>
              <w:t>Opis programa</w:t>
            </w:r>
            <w:r w:rsidRPr="00471DEA">
              <w:rPr>
                <w:rFonts w:eastAsia="Times New Roman" w:cs="Arial"/>
                <w:color w:val="000000"/>
                <w:sz w:val="22"/>
                <w:lang w:val="hr-HR" w:eastAsia="hr-HR"/>
              </w:rPr>
              <w:t xml:space="preserve">: Program obuhvaća niz aktivnosti u svrhu poticanja poduzetništva u cjelini i to kroz aktivnosti sufinanciranja kamata poduzetnicima, poticanjem razvoja poljoprivrede, ulaganjem u poduzetničku infrastrukturu te poticanje malih poduzeća kroz mjere kapitalnih pomoći za nabavu opreme. </w:t>
            </w:r>
          </w:p>
        </w:tc>
      </w:tr>
      <w:tr w:rsidR="00471DEA" w:rsidRPr="00471DEA" w14:paraId="0293FA3C" w14:textId="77777777" w:rsidTr="00724CEF">
        <w:trPr>
          <w:trHeight w:val="576"/>
        </w:trPr>
        <w:tc>
          <w:tcPr>
            <w:tcW w:w="9513" w:type="dxa"/>
            <w:tcBorders>
              <w:top w:val="single" w:sz="4" w:space="0" w:color="auto"/>
              <w:left w:val="single" w:sz="4" w:space="0" w:color="auto"/>
              <w:bottom w:val="single" w:sz="4" w:space="0" w:color="auto"/>
              <w:right w:val="single" w:sz="4" w:space="0" w:color="auto"/>
            </w:tcBorders>
            <w:shd w:val="clear" w:color="auto" w:fill="auto"/>
            <w:noWrap/>
            <w:hideMark/>
          </w:tcPr>
          <w:p w14:paraId="43520AE8"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b/>
                <w:color w:val="000000"/>
                <w:sz w:val="22"/>
                <w:lang w:val="hr-HR" w:eastAsia="hr-HR"/>
              </w:rPr>
              <w:t>Zakonske i druge pravne osnove programa</w:t>
            </w:r>
            <w:r w:rsidRPr="00471DEA">
              <w:rPr>
                <w:rFonts w:eastAsia="Times New Roman" w:cs="Arial"/>
                <w:color w:val="000000"/>
                <w:sz w:val="22"/>
                <w:lang w:val="hr-HR" w:eastAsia="hr-HR"/>
              </w:rPr>
              <w:t>:</w:t>
            </w:r>
          </w:p>
          <w:p w14:paraId="3D794597"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color w:val="000000"/>
                <w:sz w:val="22"/>
                <w:lang w:val="hr-HR" w:eastAsia="hr-HR"/>
              </w:rPr>
              <w:t>Zakon o lokalnoj i područnoj (regionalnoj) samoupravi</w:t>
            </w:r>
          </w:p>
          <w:p w14:paraId="706F8D7D" w14:textId="77777777" w:rsidR="00471DEA" w:rsidRPr="00471DEA" w:rsidRDefault="00471DEA" w:rsidP="00471DEA">
            <w:pPr>
              <w:jc w:val="left"/>
              <w:rPr>
                <w:rFonts w:eastAsia="Times New Roman" w:cs="Arial"/>
                <w:color w:val="000000"/>
                <w:sz w:val="22"/>
                <w:lang w:val="hr-HR" w:eastAsia="hr-HR"/>
              </w:rPr>
            </w:pPr>
            <w:r w:rsidRPr="00471DEA">
              <w:rPr>
                <w:rFonts w:eastAsia="Calibri" w:cs="Arial"/>
                <w:sz w:val="22"/>
                <w:lang w:val="hr-HR"/>
              </w:rPr>
              <w:t>( "NN" 3/01., 60/01., 129/05., 109/07., 36/09., 125/08., 36/09., 150/11., 144/12., 123/17., 98/2019.,144/2020.)</w:t>
            </w:r>
          </w:p>
        </w:tc>
      </w:tr>
      <w:tr w:rsidR="00471DEA" w:rsidRPr="00471DEA" w14:paraId="57D43165" w14:textId="77777777" w:rsidTr="00724CEF">
        <w:trPr>
          <w:trHeight w:val="584"/>
        </w:trPr>
        <w:tc>
          <w:tcPr>
            <w:tcW w:w="9513" w:type="dxa"/>
            <w:tcBorders>
              <w:top w:val="single" w:sz="4" w:space="0" w:color="auto"/>
              <w:left w:val="single" w:sz="4" w:space="0" w:color="auto"/>
              <w:bottom w:val="single" w:sz="4" w:space="0" w:color="auto"/>
              <w:right w:val="single" w:sz="4" w:space="0" w:color="000000"/>
            </w:tcBorders>
            <w:shd w:val="clear" w:color="auto" w:fill="auto"/>
            <w:hideMark/>
          </w:tcPr>
          <w:p w14:paraId="01F39329" w14:textId="77777777" w:rsidR="00471DEA" w:rsidRPr="00471DEA" w:rsidRDefault="00471DEA" w:rsidP="00471DEA">
            <w:pPr>
              <w:jc w:val="left"/>
              <w:rPr>
                <w:rFonts w:eastAsia="Times New Roman" w:cs="Arial"/>
                <w:b/>
                <w:color w:val="000000"/>
                <w:sz w:val="22"/>
                <w:lang w:val="hr-HR" w:eastAsia="hr-HR"/>
              </w:rPr>
            </w:pPr>
            <w:r w:rsidRPr="00471DEA">
              <w:rPr>
                <w:rFonts w:eastAsia="Times New Roman" w:cs="Arial"/>
                <w:b/>
                <w:color w:val="000000"/>
                <w:sz w:val="22"/>
                <w:lang w:val="hr-HR" w:eastAsia="hr-HR"/>
              </w:rPr>
              <w:t>Ciljevi provedbe programa u razdoblju 2023.-2025.</w:t>
            </w:r>
          </w:p>
          <w:p w14:paraId="78614AAF"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color w:val="000000"/>
                <w:sz w:val="22"/>
                <w:lang w:val="hr-HR" w:eastAsia="hr-HR"/>
              </w:rPr>
              <w:t>Cilj programa je stvoriti pretpostavke razvoja poduzetništva u cjelini na području  grada Vrbovskog putem ulaganja u poduzetničku infrastrukturu te putem pomoći poduzetnicima sa područja Grada Vrbovskog.</w:t>
            </w:r>
          </w:p>
          <w:p w14:paraId="477B14A7" w14:textId="77777777" w:rsidR="00471DEA" w:rsidRPr="00471DEA" w:rsidRDefault="00471DEA" w:rsidP="00471DEA">
            <w:pPr>
              <w:jc w:val="left"/>
              <w:rPr>
                <w:rFonts w:eastAsia="Times New Roman" w:cs="Arial"/>
                <w:color w:val="000000"/>
                <w:sz w:val="22"/>
                <w:lang w:val="hr-HR" w:eastAsia="hr-HR"/>
              </w:rPr>
            </w:pPr>
          </w:p>
        </w:tc>
      </w:tr>
    </w:tbl>
    <w:p w14:paraId="0277CAA9" w14:textId="77777777" w:rsidR="00471DEA" w:rsidRPr="00471DEA" w:rsidRDefault="00471DEA" w:rsidP="00471DEA">
      <w:pPr>
        <w:spacing w:after="200" w:line="276" w:lineRule="auto"/>
        <w:jc w:val="left"/>
        <w:rPr>
          <w:rFonts w:eastAsia="Calibri" w:cs="Arial"/>
          <w:b/>
          <w:sz w:val="22"/>
          <w:lang w:val="hr-HR"/>
        </w:rPr>
      </w:pPr>
    </w:p>
    <w:p w14:paraId="48A65623" w14:textId="77777777" w:rsidR="00471DEA" w:rsidRPr="00471DEA" w:rsidRDefault="00471DEA" w:rsidP="00471DEA">
      <w:pPr>
        <w:spacing w:after="200" w:line="276" w:lineRule="auto"/>
        <w:jc w:val="left"/>
        <w:rPr>
          <w:rFonts w:eastAsia="Calibri" w:cs="Arial"/>
          <w:b/>
          <w:sz w:val="22"/>
          <w:lang w:val="hr-HR"/>
        </w:rPr>
      </w:pPr>
    </w:p>
    <w:p w14:paraId="30436505" w14:textId="77777777" w:rsidR="00471DEA" w:rsidRPr="00471DEA" w:rsidRDefault="00471DEA" w:rsidP="00471DEA">
      <w:pPr>
        <w:numPr>
          <w:ilvl w:val="0"/>
          <w:numId w:val="2"/>
        </w:numPr>
        <w:spacing w:after="200" w:line="276" w:lineRule="auto"/>
        <w:contextualSpacing/>
        <w:jc w:val="left"/>
        <w:rPr>
          <w:rFonts w:eastAsia="Calibri" w:cs="Arial"/>
          <w:b/>
          <w:sz w:val="22"/>
          <w:lang w:val="hr-HR"/>
        </w:rPr>
      </w:pPr>
      <w:r w:rsidRPr="00471DEA">
        <w:rPr>
          <w:rFonts w:eastAsia="Calibri" w:cs="Arial"/>
          <w:b/>
          <w:sz w:val="22"/>
          <w:lang w:val="hr-HR"/>
        </w:rPr>
        <w:t>Procjena i ishodište potrebnih sredstava za aktivnosti/projekte unutar programa</w:t>
      </w:r>
    </w:p>
    <w:p w14:paraId="2487354E" w14:textId="77777777" w:rsidR="00471DEA" w:rsidRPr="00471DEA" w:rsidRDefault="00471DEA" w:rsidP="00471DEA">
      <w:pPr>
        <w:spacing w:line="276" w:lineRule="auto"/>
        <w:jc w:val="left"/>
        <w:rPr>
          <w:rFonts w:eastAsia="Calibri" w:cs="Arial"/>
          <w:sz w:val="22"/>
          <w:lang w:val="hr-HR"/>
        </w:rPr>
      </w:pPr>
    </w:p>
    <w:tbl>
      <w:tblPr>
        <w:tblW w:w="9513" w:type="dxa"/>
        <w:tblInd w:w="93" w:type="dxa"/>
        <w:tblLook w:val="04A0" w:firstRow="1" w:lastRow="0" w:firstColumn="1" w:lastColumn="0" w:noHBand="0" w:noVBand="1"/>
      </w:tblPr>
      <w:tblGrid>
        <w:gridCol w:w="3701"/>
        <w:gridCol w:w="1843"/>
        <w:gridCol w:w="1701"/>
        <w:gridCol w:w="2268"/>
      </w:tblGrid>
      <w:tr w:rsidR="00471DEA" w:rsidRPr="00471DEA" w14:paraId="4CE5A65F" w14:textId="77777777" w:rsidTr="00724CEF">
        <w:trPr>
          <w:trHeight w:val="56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4A58F"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Naziv aktivnosti</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D204FF2"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Plan</w:t>
            </w:r>
          </w:p>
          <w:p w14:paraId="7BA7A717"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2023.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9C215B0"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2024.</w:t>
            </w:r>
          </w:p>
        </w:tc>
        <w:tc>
          <w:tcPr>
            <w:tcW w:w="2268" w:type="dxa"/>
            <w:tcBorders>
              <w:top w:val="single" w:sz="4" w:space="0" w:color="auto"/>
              <w:left w:val="nil"/>
              <w:bottom w:val="single" w:sz="4" w:space="0" w:color="auto"/>
              <w:right w:val="single" w:sz="4" w:space="0" w:color="auto"/>
            </w:tcBorders>
            <w:vAlign w:val="center"/>
          </w:tcPr>
          <w:p w14:paraId="55C6F659"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2025.</w:t>
            </w:r>
          </w:p>
        </w:tc>
      </w:tr>
      <w:tr w:rsidR="00471DEA" w:rsidRPr="00471DEA" w14:paraId="566B992D"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14:paraId="212C75E3" w14:textId="77777777" w:rsidR="00471DEA" w:rsidRPr="00471DEA" w:rsidRDefault="00471DEA" w:rsidP="00471DEA">
            <w:pPr>
              <w:jc w:val="left"/>
              <w:rPr>
                <w:rFonts w:eastAsia="Times New Roman" w:cs="Arial"/>
                <w:color w:val="000000"/>
                <w:lang w:val="hr-HR" w:eastAsia="hr-HR"/>
              </w:rPr>
            </w:pPr>
          </w:p>
          <w:p w14:paraId="41B3441B"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Aktivnost A201001 Sufinanciranje kamata i kreditiranje poduzetnika</w:t>
            </w:r>
          </w:p>
          <w:p w14:paraId="154893F5" w14:textId="77777777" w:rsidR="00471DEA" w:rsidRPr="00471DEA" w:rsidRDefault="00471DEA" w:rsidP="00471DEA">
            <w:pPr>
              <w:jc w:val="left"/>
              <w:rPr>
                <w:rFonts w:eastAsia="Times New Roman" w:cs="Arial"/>
                <w:color w:val="000000"/>
                <w:lang w:val="hr-HR" w:eastAsia="hr-HR"/>
              </w:rPr>
            </w:pPr>
          </w:p>
        </w:tc>
        <w:tc>
          <w:tcPr>
            <w:tcW w:w="1843" w:type="dxa"/>
            <w:tcBorders>
              <w:top w:val="nil"/>
              <w:left w:val="nil"/>
              <w:bottom w:val="single" w:sz="4" w:space="0" w:color="auto"/>
              <w:right w:val="single" w:sz="4" w:space="0" w:color="auto"/>
            </w:tcBorders>
            <w:shd w:val="clear" w:color="auto" w:fill="auto"/>
            <w:noWrap/>
            <w:vAlign w:val="bottom"/>
            <w:hideMark/>
          </w:tcPr>
          <w:p w14:paraId="1C60D0CF"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1.500,00</w:t>
            </w:r>
          </w:p>
        </w:tc>
        <w:tc>
          <w:tcPr>
            <w:tcW w:w="1701" w:type="dxa"/>
            <w:tcBorders>
              <w:top w:val="nil"/>
              <w:left w:val="nil"/>
              <w:bottom w:val="single" w:sz="4" w:space="0" w:color="auto"/>
              <w:right w:val="single" w:sz="4" w:space="0" w:color="auto"/>
            </w:tcBorders>
            <w:shd w:val="clear" w:color="auto" w:fill="auto"/>
            <w:noWrap/>
            <w:vAlign w:val="bottom"/>
            <w:hideMark/>
          </w:tcPr>
          <w:p w14:paraId="49374E85"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1.500,00</w:t>
            </w:r>
          </w:p>
        </w:tc>
        <w:tc>
          <w:tcPr>
            <w:tcW w:w="2268" w:type="dxa"/>
            <w:tcBorders>
              <w:top w:val="nil"/>
              <w:left w:val="nil"/>
              <w:bottom w:val="single" w:sz="4" w:space="0" w:color="auto"/>
              <w:right w:val="single" w:sz="4" w:space="0" w:color="auto"/>
            </w:tcBorders>
            <w:vAlign w:val="bottom"/>
          </w:tcPr>
          <w:p w14:paraId="69CC1C6E"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1.500,00</w:t>
            </w:r>
          </w:p>
        </w:tc>
      </w:tr>
      <w:tr w:rsidR="00471DEA" w:rsidRPr="00471DEA" w14:paraId="5B0BAD99"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tcPr>
          <w:p w14:paraId="78E03ECB" w14:textId="77777777" w:rsidR="00471DEA" w:rsidRPr="00471DEA" w:rsidRDefault="00471DEA" w:rsidP="00471DEA">
            <w:pPr>
              <w:jc w:val="left"/>
              <w:rPr>
                <w:rFonts w:eastAsia="Times New Roman" w:cs="Arial"/>
                <w:color w:val="000000"/>
                <w:lang w:val="hr-HR" w:eastAsia="hr-HR"/>
              </w:rPr>
            </w:pPr>
          </w:p>
          <w:p w14:paraId="4DD5DDB8"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Aktivnost A201002 Poticanje razvoja poljoprivrede</w:t>
            </w:r>
          </w:p>
          <w:p w14:paraId="20A7ABF2" w14:textId="77777777" w:rsidR="00471DEA" w:rsidRPr="00471DEA" w:rsidRDefault="00471DEA" w:rsidP="00471DEA">
            <w:pPr>
              <w:jc w:val="left"/>
              <w:rPr>
                <w:rFonts w:eastAsia="Times New Roman" w:cs="Arial"/>
                <w:color w:val="000000"/>
                <w:lang w:val="hr-HR" w:eastAsia="hr-HR"/>
              </w:rPr>
            </w:pPr>
          </w:p>
        </w:tc>
        <w:tc>
          <w:tcPr>
            <w:tcW w:w="1843" w:type="dxa"/>
            <w:tcBorders>
              <w:top w:val="nil"/>
              <w:left w:val="nil"/>
              <w:bottom w:val="single" w:sz="4" w:space="0" w:color="auto"/>
              <w:right w:val="single" w:sz="4" w:space="0" w:color="auto"/>
            </w:tcBorders>
            <w:shd w:val="clear" w:color="auto" w:fill="auto"/>
            <w:noWrap/>
            <w:vAlign w:val="bottom"/>
          </w:tcPr>
          <w:p w14:paraId="5B7C1D0F"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106.800,00</w:t>
            </w:r>
          </w:p>
        </w:tc>
        <w:tc>
          <w:tcPr>
            <w:tcW w:w="1701" w:type="dxa"/>
            <w:tcBorders>
              <w:top w:val="nil"/>
              <w:left w:val="nil"/>
              <w:bottom w:val="single" w:sz="4" w:space="0" w:color="auto"/>
              <w:right w:val="single" w:sz="4" w:space="0" w:color="auto"/>
            </w:tcBorders>
            <w:shd w:val="clear" w:color="auto" w:fill="auto"/>
            <w:noWrap/>
            <w:vAlign w:val="bottom"/>
          </w:tcPr>
          <w:p w14:paraId="4373A07D"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106.800,00</w:t>
            </w:r>
          </w:p>
        </w:tc>
        <w:tc>
          <w:tcPr>
            <w:tcW w:w="2268" w:type="dxa"/>
            <w:tcBorders>
              <w:top w:val="nil"/>
              <w:left w:val="nil"/>
              <w:bottom w:val="single" w:sz="4" w:space="0" w:color="auto"/>
              <w:right w:val="single" w:sz="4" w:space="0" w:color="auto"/>
            </w:tcBorders>
            <w:vAlign w:val="bottom"/>
          </w:tcPr>
          <w:p w14:paraId="45E0C5A9"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106.800,00</w:t>
            </w:r>
          </w:p>
        </w:tc>
      </w:tr>
      <w:tr w:rsidR="00471DEA" w:rsidRPr="00471DEA" w14:paraId="1AA1B78C"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tcPr>
          <w:p w14:paraId="6A0FB22D" w14:textId="77777777" w:rsidR="00471DEA" w:rsidRPr="00471DEA" w:rsidRDefault="00471DEA" w:rsidP="00471DEA">
            <w:pPr>
              <w:jc w:val="left"/>
              <w:rPr>
                <w:rFonts w:eastAsia="Times New Roman" w:cs="Arial"/>
                <w:color w:val="000000"/>
                <w:lang w:val="hr-HR" w:eastAsia="hr-HR"/>
              </w:rPr>
            </w:pPr>
          </w:p>
          <w:p w14:paraId="77336241"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Aktivnost A201003 Obrtništvo i ostalo</w:t>
            </w:r>
          </w:p>
          <w:p w14:paraId="094D45C3" w14:textId="77777777" w:rsidR="00471DEA" w:rsidRPr="00471DEA" w:rsidRDefault="00471DEA" w:rsidP="00471DEA">
            <w:pPr>
              <w:jc w:val="left"/>
              <w:rPr>
                <w:rFonts w:eastAsia="Times New Roman" w:cs="Arial"/>
                <w:color w:val="000000"/>
                <w:lang w:val="hr-HR" w:eastAsia="hr-HR"/>
              </w:rPr>
            </w:pPr>
          </w:p>
        </w:tc>
        <w:tc>
          <w:tcPr>
            <w:tcW w:w="1843" w:type="dxa"/>
            <w:tcBorders>
              <w:top w:val="nil"/>
              <w:left w:val="nil"/>
              <w:bottom w:val="single" w:sz="4" w:space="0" w:color="auto"/>
              <w:right w:val="single" w:sz="4" w:space="0" w:color="auto"/>
            </w:tcBorders>
            <w:shd w:val="clear" w:color="auto" w:fill="auto"/>
            <w:noWrap/>
            <w:vAlign w:val="bottom"/>
          </w:tcPr>
          <w:p w14:paraId="7479FDEA"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191.550,00</w:t>
            </w:r>
          </w:p>
        </w:tc>
        <w:tc>
          <w:tcPr>
            <w:tcW w:w="1701" w:type="dxa"/>
            <w:tcBorders>
              <w:top w:val="nil"/>
              <w:left w:val="nil"/>
              <w:bottom w:val="single" w:sz="4" w:space="0" w:color="auto"/>
              <w:right w:val="single" w:sz="4" w:space="0" w:color="auto"/>
            </w:tcBorders>
            <w:shd w:val="clear" w:color="auto" w:fill="auto"/>
            <w:noWrap/>
            <w:vAlign w:val="bottom"/>
          </w:tcPr>
          <w:p w14:paraId="070EDD11"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191.550,00</w:t>
            </w:r>
          </w:p>
        </w:tc>
        <w:tc>
          <w:tcPr>
            <w:tcW w:w="2268" w:type="dxa"/>
            <w:tcBorders>
              <w:top w:val="nil"/>
              <w:left w:val="nil"/>
              <w:bottom w:val="single" w:sz="4" w:space="0" w:color="auto"/>
              <w:right w:val="single" w:sz="4" w:space="0" w:color="auto"/>
            </w:tcBorders>
            <w:vAlign w:val="bottom"/>
          </w:tcPr>
          <w:p w14:paraId="60438DBF"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191.550,00</w:t>
            </w:r>
          </w:p>
        </w:tc>
      </w:tr>
      <w:tr w:rsidR="00471DEA" w:rsidRPr="00471DEA" w14:paraId="278CA7B5"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tcPr>
          <w:p w14:paraId="490B438F" w14:textId="77777777" w:rsidR="00471DEA" w:rsidRPr="00471DEA" w:rsidRDefault="00471DEA" w:rsidP="00471DEA">
            <w:pPr>
              <w:jc w:val="left"/>
              <w:rPr>
                <w:rFonts w:eastAsia="Times New Roman" w:cs="Arial"/>
                <w:color w:val="000000"/>
                <w:lang w:val="hr-HR" w:eastAsia="hr-HR"/>
              </w:rPr>
            </w:pPr>
          </w:p>
          <w:p w14:paraId="502BACA6"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Kapitalni projekt K201006 Ulaganja u poduzetničku infrastrukturu</w:t>
            </w:r>
          </w:p>
          <w:p w14:paraId="368B4521" w14:textId="77777777" w:rsidR="00471DEA" w:rsidRPr="00471DEA" w:rsidRDefault="00471DEA" w:rsidP="00471DEA">
            <w:pPr>
              <w:jc w:val="left"/>
              <w:rPr>
                <w:rFonts w:eastAsia="Times New Roman" w:cs="Arial"/>
                <w:color w:val="000000"/>
                <w:lang w:val="hr-HR" w:eastAsia="hr-HR"/>
              </w:rPr>
            </w:pPr>
          </w:p>
        </w:tc>
        <w:tc>
          <w:tcPr>
            <w:tcW w:w="1843" w:type="dxa"/>
            <w:tcBorders>
              <w:top w:val="nil"/>
              <w:left w:val="nil"/>
              <w:bottom w:val="single" w:sz="4" w:space="0" w:color="auto"/>
              <w:right w:val="single" w:sz="4" w:space="0" w:color="auto"/>
            </w:tcBorders>
            <w:shd w:val="clear" w:color="auto" w:fill="auto"/>
            <w:noWrap/>
            <w:vAlign w:val="bottom"/>
          </w:tcPr>
          <w:p w14:paraId="17E7E140"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15.000,00</w:t>
            </w:r>
          </w:p>
        </w:tc>
        <w:tc>
          <w:tcPr>
            <w:tcW w:w="1701" w:type="dxa"/>
            <w:tcBorders>
              <w:top w:val="nil"/>
              <w:left w:val="nil"/>
              <w:bottom w:val="single" w:sz="4" w:space="0" w:color="auto"/>
              <w:right w:val="single" w:sz="4" w:space="0" w:color="auto"/>
            </w:tcBorders>
            <w:shd w:val="clear" w:color="auto" w:fill="auto"/>
            <w:noWrap/>
            <w:vAlign w:val="bottom"/>
          </w:tcPr>
          <w:p w14:paraId="35B91B0F"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15.000,00</w:t>
            </w:r>
          </w:p>
        </w:tc>
        <w:tc>
          <w:tcPr>
            <w:tcW w:w="2268" w:type="dxa"/>
            <w:tcBorders>
              <w:top w:val="nil"/>
              <w:left w:val="nil"/>
              <w:bottom w:val="single" w:sz="4" w:space="0" w:color="auto"/>
              <w:right w:val="single" w:sz="4" w:space="0" w:color="auto"/>
            </w:tcBorders>
            <w:vAlign w:val="bottom"/>
          </w:tcPr>
          <w:p w14:paraId="194FDAE1"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15.000,00</w:t>
            </w:r>
          </w:p>
        </w:tc>
      </w:tr>
      <w:tr w:rsidR="00471DEA" w:rsidRPr="00471DEA" w14:paraId="6256070A"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tcPr>
          <w:p w14:paraId="5A0A868C" w14:textId="77777777" w:rsidR="00471DEA" w:rsidRPr="00471DEA" w:rsidRDefault="00471DEA" w:rsidP="00471DEA">
            <w:pPr>
              <w:jc w:val="left"/>
              <w:rPr>
                <w:rFonts w:eastAsia="Times New Roman" w:cs="Arial"/>
                <w:color w:val="000000"/>
                <w:lang w:val="hr-HR" w:eastAsia="hr-HR"/>
              </w:rPr>
            </w:pPr>
          </w:p>
          <w:p w14:paraId="60D880C0"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Kapitalni projekt K201007 Razvoj širokopojasne komunikacijske mreže</w:t>
            </w:r>
          </w:p>
          <w:p w14:paraId="6CD0220F" w14:textId="77777777" w:rsidR="00471DEA" w:rsidRPr="00471DEA" w:rsidRDefault="00471DEA" w:rsidP="00471DEA">
            <w:pPr>
              <w:jc w:val="left"/>
              <w:rPr>
                <w:rFonts w:eastAsia="Times New Roman" w:cs="Arial"/>
                <w:color w:val="000000"/>
                <w:lang w:val="hr-HR" w:eastAsia="hr-HR"/>
              </w:rPr>
            </w:pPr>
          </w:p>
        </w:tc>
        <w:tc>
          <w:tcPr>
            <w:tcW w:w="1843" w:type="dxa"/>
            <w:tcBorders>
              <w:top w:val="nil"/>
              <w:left w:val="nil"/>
              <w:bottom w:val="single" w:sz="4" w:space="0" w:color="auto"/>
              <w:right w:val="single" w:sz="4" w:space="0" w:color="auto"/>
            </w:tcBorders>
            <w:shd w:val="clear" w:color="auto" w:fill="auto"/>
            <w:noWrap/>
            <w:vAlign w:val="bottom"/>
          </w:tcPr>
          <w:p w14:paraId="07B79143"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4.900,00</w:t>
            </w:r>
          </w:p>
        </w:tc>
        <w:tc>
          <w:tcPr>
            <w:tcW w:w="1701" w:type="dxa"/>
            <w:tcBorders>
              <w:top w:val="nil"/>
              <w:left w:val="nil"/>
              <w:bottom w:val="single" w:sz="4" w:space="0" w:color="auto"/>
              <w:right w:val="single" w:sz="4" w:space="0" w:color="auto"/>
            </w:tcBorders>
            <w:shd w:val="clear" w:color="auto" w:fill="auto"/>
            <w:noWrap/>
            <w:vAlign w:val="bottom"/>
          </w:tcPr>
          <w:p w14:paraId="284C7BE7"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4.900,00</w:t>
            </w:r>
          </w:p>
        </w:tc>
        <w:tc>
          <w:tcPr>
            <w:tcW w:w="2268" w:type="dxa"/>
            <w:tcBorders>
              <w:top w:val="nil"/>
              <w:left w:val="nil"/>
              <w:bottom w:val="single" w:sz="4" w:space="0" w:color="auto"/>
              <w:right w:val="single" w:sz="4" w:space="0" w:color="auto"/>
            </w:tcBorders>
            <w:vAlign w:val="bottom"/>
          </w:tcPr>
          <w:p w14:paraId="193A081D"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4.900,00</w:t>
            </w:r>
          </w:p>
        </w:tc>
      </w:tr>
      <w:tr w:rsidR="00471DEA" w:rsidRPr="00471DEA" w14:paraId="559E1B03"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tcPr>
          <w:p w14:paraId="195907EA" w14:textId="77777777" w:rsidR="00471DEA" w:rsidRPr="00471DEA" w:rsidRDefault="00471DEA" w:rsidP="00471DEA">
            <w:pPr>
              <w:jc w:val="left"/>
              <w:rPr>
                <w:rFonts w:eastAsia="Times New Roman" w:cs="Arial"/>
                <w:color w:val="000000"/>
                <w:lang w:val="hr-HR" w:eastAsia="hr-HR"/>
              </w:rPr>
            </w:pPr>
          </w:p>
          <w:p w14:paraId="07916A76"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Kapitalni projekt K201010 Poticanje poduzetništva</w:t>
            </w:r>
          </w:p>
          <w:p w14:paraId="70ADEB29" w14:textId="77777777" w:rsidR="00471DEA" w:rsidRPr="00471DEA" w:rsidRDefault="00471DEA" w:rsidP="00471DEA">
            <w:pPr>
              <w:jc w:val="left"/>
              <w:rPr>
                <w:rFonts w:eastAsia="Times New Roman" w:cs="Arial"/>
                <w:color w:val="000000"/>
                <w:lang w:val="hr-HR" w:eastAsia="hr-HR"/>
              </w:rPr>
            </w:pPr>
          </w:p>
        </w:tc>
        <w:tc>
          <w:tcPr>
            <w:tcW w:w="1843" w:type="dxa"/>
            <w:tcBorders>
              <w:top w:val="nil"/>
              <w:left w:val="nil"/>
              <w:bottom w:val="single" w:sz="4" w:space="0" w:color="auto"/>
              <w:right w:val="single" w:sz="4" w:space="0" w:color="auto"/>
            </w:tcBorders>
            <w:shd w:val="clear" w:color="auto" w:fill="auto"/>
            <w:noWrap/>
            <w:vAlign w:val="bottom"/>
          </w:tcPr>
          <w:p w14:paraId="5B2369DF"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42.650,00</w:t>
            </w:r>
          </w:p>
        </w:tc>
        <w:tc>
          <w:tcPr>
            <w:tcW w:w="1701" w:type="dxa"/>
            <w:tcBorders>
              <w:top w:val="nil"/>
              <w:left w:val="nil"/>
              <w:bottom w:val="single" w:sz="4" w:space="0" w:color="auto"/>
              <w:right w:val="single" w:sz="4" w:space="0" w:color="auto"/>
            </w:tcBorders>
            <w:shd w:val="clear" w:color="auto" w:fill="auto"/>
            <w:noWrap/>
            <w:vAlign w:val="bottom"/>
          </w:tcPr>
          <w:p w14:paraId="78A17217"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42.650,00</w:t>
            </w:r>
          </w:p>
        </w:tc>
        <w:tc>
          <w:tcPr>
            <w:tcW w:w="2268" w:type="dxa"/>
            <w:tcBorders>
              <w:top w:val="nil"/>
              <w:left w:val="nil"/>
              <w:bottom w:val="single" w:sz="4" w:space="0" w:color="auto"/>
              <w:right w:val="single" w:sz="4" w:space="0" w:color="auto"/>
            </w:tcBorders>
            <w:vAlign w:val="bottom"/>
          </w:tcPr>
          <w:p w14:paraId="64A2D3A4"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42.650,00</w:t>
            </w:r>
          </w:p>
        </w:tc>
      </w:tr>
      <w:tr w:rsidR="00471DEA" w:rsidRPr="00471DEA" w14:paraId="2795E429"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2D7F132A" w14:textId="77777777" w:rsidR="00471DEA" w:rsidRPr="00471DEA" w:rsidRDefault="00471DEA" w:rsidP="00471DEA">
            <w:pPr>
              <w:jc w:val="left"/>
              <w:rPr>
                <w:rFonts w:eastAsia="Times New Roman" w:cs="Arial"/>
                <w:b/>
                <w:color w:val="000000"/>
                <w:lang w:val="hr-HR" w:eastAsia="hr-HR"/>
              </w:rPr>
            </w:pPr>
          </w:p>
          <w:p w14:paraId="7F0EFA43" w14:textId="77777777" w:rsidR="00471DEA" w:rsidRPr="00471DEA" w:rsidRDefault="00471DEA" w:rsidP="00471DEA">
            <w:pPr>
              <w:jc w:val="left"/>
              <w:rPr>
                <w:rFonts w:eastAsia="Times New Roman" w:cs="Arial"/>
                <w:b/>
                <w:color w:val="000000"/>
                <w:lang w:val="hr-HR" w:eastAsia="hr-HR"/>
              </w:rPr>
            </w:pPr>
            <w:r w:rsidRPr="00471DEA">
              <w:rPr>
                <w:rFonts w:eastAsia="Times New Roman" w:cs="Arial"/>
                <w:b/>
                <w:color w:val="000000"/>
                <w:lang w:val="hr-HR" w:eastAsia="hr-HR"/>
              </w:rPr>
              <w:t>Ukupno program:</w:t>
            </w:r>
          </w:p>
        </w:tc>
        <w:tc>
          <w:tcPr>
            <w:tcW w:w="1843" w:type="dxa"/>
            <w:tcBorders>
              <w:top w:val="nil"/>
              <w:left w:val="nil"/>
              <w:bottom w:val="single" w:sz="4" w:space="0" w:color="auto"/>
              <w:right w:val="single" w:sz="4" w:space="0" w:color="auto"/>
            </w:tcBorders>
            <w:shd w:val="clear" w:color="auto" w:fill="auto"/>
            <w:noWrap/>
            <w:vAlign w:val="bottom"/>
            <w:hideMark/>
          </w:tcPr>
          <w:p w14:paraId="7CA3CB88"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362.400,00</w:t>
            </w:r>
          </w:p>
        </w:tc>
        <w:tc>
          <w:tcPr>
            <w:tcW w:w="1701" w:type="dxa"/>
            <w:tcBorders>
              <w:top w:val="nil"/>
              <w:left w:val="nil"/>
              <w:bottom w:val="single" w:sz="4" w:space="0" w:color="auto"/>
              <w:right w:val="single" w:sz="4" w:space="0" w:color="auto"/>
            </w:tcBorders>
            <w:shd w:val="clear" w:color="auto" w:fill="auto"/>
            <w:noWrap/>
            <w:vAlign w:val="bottom"/>
            <w:hideMark/>
          </w:tcPr>
          <w:p w14:paraId="32C40F87"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362.400,00</w:t>
            </w:r>
          </w:p>
        </w:tc>
        <w:tc>
          <w:tcPr>
            <w:tcW w:w="2268" w:type="dxa"/>
            <w:tcBorders>
              <w:top w:val="nil"/>
              <w:left w:val="nil"/>
              <w:bottom w:val="single" w:sz="4" w:space="0" w:color="auto"/>
              <w:right w:val="single" w:sz="4" w:space="0" w:color="auto"/>
            </w:tcBorders>
            <w:vAlign w:val="bottom"/>
          </w:tcPr>
          <w:p w14:paraId="26946FE8"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362.400,00</w:t>
            </w:r>
          </w:p>
        </w:tc>
      </w:tr>
    </w:tbl>
    <w:p w14:paraId="3C5EBA4F" w14:textId="77777777" w:rsidR="00471DEA" w:rsidRPr="00471DEA" w:rsidRDefault="00471DEA" w:rsidP="00471DEA">
      <w:pPr>
        <w:spacing w:after="200" w:line="276" w:lineRule="auto"/>
        <w:jc w:val="left"/>
        <w:rPr>
          <w:rFonts w:eastAsia="Calibri" w:cs="Arial"/>
          <w:b/>
          <w:sz w:val="22"/>
          <w:lang w:val="hr-HR"/>
        </w:rPr>
      </w:pPr>
    </w:p>
    <w:p w14:paraId="3675F621" w14:textId="77777777" w:rsidR="00471DEA" w:rsidRPr="00471DEA" w:rsidRDefault="00471DEA" w:rsidP="00471DEA">
      <w:pPr>
        <w:spacing w:after="200" w:line="276" w:lineRule="auto"/>
        <w:jc w:val="left"/>
        <w:rPr>
          <w:rFonts w:eastAsia="Calibri" w:cs="Arial"/>
          <w:b/>
          <w:sz w:val="22"/>
          <w:lang w:val="hr-HR"/>
        </w:rPr>
      </w:pPr>
    </w:p>
    <w:p w14:paraId="6670172B" w14:textId="77777777" w:rsidR="00471DEA" w:rsidRPr="00471DEA" w:rsidRDefault="00471DEA" w:rsidP="00471DEA">
      <w:pPr>
        <w:numPr>
          <w:ilvl w:val="0"/>
          <w:numId w:val="1"/>
        </w:numPr>
        <w:spacing w:after="200" w:line="276" w:lineRule="auto"/>
        <w:ind w:left="644"/>
        <w:contextualSpacing/>
        <w:jc w:val="left"/>
        <w:rPr>
          <w:rFonts w:eastAsia="Calibri" w:cs="Arial"/>
          <w:b/>
          <w:sz w:val="22"/>
          <w:lang w:val="hr-HR"/>
        </w:rPr>
      </w:pPr>
      <w:r w:rsidRPr="00471DEA">
        <w:rPr>
          <w:rFonts w:eastAsia="Calibri" w:cs="Arial"/>
          <w:b/>
          <w:sz w:val="22"/>
          <w:lang w:val="hr-HR"/>
        </w:rPr>
        <w:t>OBRAZLOŽENJE PROGRAMA 2012 Razvoj turizma</w:t>
      </w:r>
    </w:p>
    <w:tbl>
      <w:tblPr>
        <w:tblW w:w="9513" w:type="dxa"/>
        <w:tblInd w:w="93" w:type="dxa"/>
        <w:tblLayout w:type="fixed"/>
        <w:tblLook w:val="04A0" w:firstRow="1" w:lastRow="0" w:firstColumn="1" w:lastColumn="0" w:noHBand="0" w:noVBand="1"/>
      </w:tblPr>
      <w:tblGrid>
        <w:gridCol w:w="9513"/>
      </w:tblGrid>
      <w:tr w:rsidR="00471DEA" w:rsidRPr="00471DEA" w14:paraId="74C945E5" w14:textId="77777777" w:rsidTr="00724CEF">
        <w:trPr>
          <w:trHeight w:val="266"/>
        </w:trPr>
        <w:tc>
          <w:tcPr>
            <w:tcW w:w="9513" w:type="dxa"/>
            <w:tcBorders>
              <w:top w:val="single" w:sz="4" w:space="0" w:color="auto"/>
              <w:left w:val="single" w:sz="4" w:space="0" w:color="auto"/>
              <w:bottom w:val="single" w:sz="4" w:space="0" w:color="auto"/>
              <w:right w:val="single" w:sz="4" w:space="0" w:color="auto"/>
            </w:tcBorders>
            <w:shd w:val="clear" w:color="auto" w:fill="auto"/>
            <w:noWrap/>
            <w:hideMark/>
          </w:tcPr>
          <w:p w14:paraId="7535BBE3" w14:textId="77777777" w:rsidR="00471DEA" w:rsidRPr="00471DEA" w:rsidRDefault="00471DEA" w:rsidP="00471DEA">
            <w:pPr>
              <w:tabs>
                <w:tab w:val="left" w:pos="1005"/>
              </w:tabs>
              <w:jc w:val="left"/>
              <w:rPr>
                <w:rFonts w:eastAsia="Times New Roman" w:cs="Arial"/>
                <w:b/>
                <w:color w:val="000000"/>
                <w:sz w:val="22"/>
                <w:lang w:val="hr-HR" w:eastAsia="hr-HR"/>
              </w:rPr>
            </w:pPr>
            <w:r w:rsidRPr="00471DEA">
              <w:rPr>
                <w:rFonts w:eastAsia="Times New Roman" w:cs="Arial"/>
                <w:b/>
                <w:color w:val="000000"/>
                <w:sz w:val="22"/>
                <w:lang w:val="hr-HR" w:eastAsia="hr-HR"/>
              </w:rPr>
              <w:tab/>
            </w:r>
          </w:p>
          <w:p w14:paraId="2975E98E" w14:textId="77777777" w:rsidR="00471DEA" w:rsidRPr="00471DEA" w:rsidRDefault="00471DEA" w:rsidP="00471DEA">
            <w:pPr>
              <w:numPr>
                <w:ilvl w:val="0"/>
                <w:numId w:val="1"/>
              </w:numPr>
              <w:spacing w:after="200" w:line="276" w:lineRule="auto"/>
              <w:ind w:left="644"/>
              <w:contextualSpacing/>
              <w:jc w:val="left"/>
              <w:rPr>
                <w:rFonts w:eastAsia="Calibri" w:cs="Arial"/>
                <w:b/>
                <w:sz w:val="22"/>
                <w:lang w:val="hr-HR"/>
              </w:rPr>
            </w:pPr>
            <w:r w:rsidRPr="00471DEA">
              <w:rPr>
                <w:rFonts w:eastAsia="Times New Roman" w:cs="Arial"/>
                <w:b/>
                <w:color w:val="000000"/>
                <w:sz w:val="22"/>
                <w:lang w:val="hr-HR" w:eastAsia="hr-HR"/>
              </w:rPr>
              <w:t>Program 2</w:t>
            </w:r>
            <w:r w:rsidRPr="00471DEA">
              <w:rPr>
                <w:rFonts w:eastAsia="Calibri" w:cs="Arial"/>
                <w:b/>
                <w:sz w:val="22"/>
                <w:lang w:val="hr-HR"/>
              </w:rPr>
              <w:t>012 Razvoj turizma</w:t>
            </w:r>
          </w:p>
          <w:p w14:paraId="2B8DAA41" w14:textId="77777777" w:rsidR="00471DEA" w:rsidRPr="00471DEA" w:rsidRDefault="00471DEA" w:rsidP="00471DEA">
            <w:pPr>
              <w:jc w:val="left"/>
              <w:rPr>
                <w:rFonts w:eastAsia="Times New Roman" w:cs="Arial"/>
                <w:b/>
                <w:color w:val="000000"/>
                <w:sz w:val="22"/>
                <w:lang w:val="hr-HR" w:eastAsia="hr-HR"/>
              </w:rPr>
            </w:pPr>
            <w:r w:rsidRPr="00471DEA">
              <w:rPr>
                <w:rFonts w:eastAsia="Calibri" w:cs="Arial"/>
                <w:b/>
                <w:sz w:val="22"/>
                <w:lang w:val="hr-HR"/>
              </w:rPr>
              <w:t xml:space="preserve">           </w:t>
            </w:r>
          </w:p>
        </w:tc>
      </w:tr>
      <w:tr w:rsidR="00471DEA" w:rsidRPr="00471DEA" w14:paraId="42B87790" w14:textId="77777777" w:rsidTr="00724CEF">
        <w:trPr>
          <w:trHeight w:val="576"/>
        </w:trPr>
        <w:tc>
          <w:tcPr>
            <w:tcW w:w="9513" w:type="dxa"/>
            <w:tcBorders>
              <w:top w:val="single" w:sz="4" w:space="0" w:color="auto"/>
              <w:left w:val="single" w:sz="4" w:space="0" w:color="auto"/>
              <w:bottom w:val="single" w:sz="4" w:space="0" w:color="auto"/>
              <w:right w:val="single" w:sz="4" w:space="0" w:color="auto"/>
            </w:tcBorders>
            <w:shd w:val="clear" w:color="auto" w:fill="auto"/>
            <w:noWrap/>
            <w:hideMark/>
          </w:tcPr>
          <w:p w14:paraId="688B4A90"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b/>
                <w:color w:val="000000"/>
                <w:sz w:val="22"/>
                <w:lang w:val="hr-HR" w:eastAsia="hr-HR"/>
              </w:rPr>
              <w:t>Opis programa</w:t>
            </w:r>
            <w:r w:rsidRPr="00471DEA">
              <w:rPr>
                <w:rFonts w:eastAsia="Times New Roman" w:cs="Arial"/>
                <w:color w:val="000000"/>
                <w:sz w:val="22"/>
                <w:lang w:val="hr-HR" w:eastAsia="hr-HR"/>
              </w:rPr>
              <w:t xml:space="preserve">: Program razvoj turizma sadrži niz aktivnosti koje podrazumijevaju ulaganja u turističku infrastrukturu odnosno prirodne resurse na području Grada Vrbovskog pomoću kojih bi se turistička ponuda grada znatno poboljšala u kvalitativnom smislu. </w:t>
            </w:r>
          </w:p>
        </w:tc>
      </w:tr>
      <w:tr w:rsidR="00471DEA" w:rsidRPr="00471DEA" w14:paraId="1FE7F3C8" w14:textId="77777777" w:rsidTr="00724CEF">
        <w:trPr>
          <w:trHeight w:val="576"/>
        </w:trPr>
        <w:tc>
          <w:tcPr>
            <w:tcW w:w="9513" w:type="dxa"/>
            <w:tcBorders>
              <w:top w:val="single" w:sz="4" w:space="0" w:color="auto"/>
              <w:left w:val="single" w:sz="4" w:space="0" w:color="auto"/>
              <w:bottom w:val="single" w:sz="4" w:space="0" w:color="auto"/>
              <w:right w:val="single" w:sz="4" w:space="0" w:color="auto"/>
            </w:tcBorders>
            <w:shd w:val="clear" w:color="auto" w:fill="auto"/>
            <w:noWrap/>
            <w:hideMark/>
          </w:tcPr>
          <w:p w14:paraId="39CFB5D1"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b/>
                <w:color w:val="000000"/>
                <w:sz w:val="22"/>
                <w:lang w:val="hr-HR" w:eastAsia="hr-HR"/>
              </w:rPr>
              <w:t>Zakonske i druge pravne osnove programa</w:t>
            </w:r>
            <w:r w:rsidRPr="00471DEA">
              <w:rPr>
                <w:rFonts w:eastAsia="Times New Roman" w:cs="Arial"/>
                <w:color w:val="000000"/>
                <w:sz w:val="22"/>
                <w:lang w:val="hr-HR" w:eastAsia="hr-HR"/>
              </w:rPr>
              <w:t>:</w:t>
            </w:r>
          </w:p>
          <w:p w14:paraId="707ED8FB"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color w:val="000000"/>
                <w:sz w:val="22"/>
                <w:lang w:val="hr-HR" w:eastAsia="hr-HR"/>
              </w:rPr>
              <w:t>Zakon o lokalnoj i područnoj (regionalnoj) samoupravi</w:t>
            </w:r>
          </w:p>
          <w:p w14:paraId="4D570F04" w14:textId="77777777" w:rsidR="00471DEA" w:rsidRPr="00471DEA" w:rsidRDefault="00471DEA" w:rsidP="00471DEA">
            <w:pPr>
              <w:jc w:val="left"/>
              <w:rPr>
                <w:rFonts w:eastAsia="Times New Roman" w:cs="Arial"/>
                <w:color w:val="000000"/>
                <w:sz w:val="22"/>
                <w:lang w:val="hr-HR" w:eastAsia="hr-HR"/>
              </w:rPr>
            </w:pPr>
            <w:r w:rsidRPr="00471DEA">
              <w:rPr>
                <w:rFonts w:eastAsia="Calibri" w:cs="Arial"/>
                <w:sz w:val="22"/>
                <w:lang w:val="hr-HR"/>
              </w:rPr>
              <w:t>( "NN" 3/01., 60/01., 129/05., 109/07., 36/09., 125/08., 36/09., 150/11., 144/12., 123/17., 98/2019.,144/2020.)</w:t>
            </w:r>
          </w:p>
        </w:tc>
      </w:tr>
      <w:tr w:rsidR="00471DEA" w:rsidRPr="00471DEA" w14:paraId="1A46ED5A" w14:textId="77777777" w:rsidTr="00724CEF">
        <w:trPr>
          <w:trHeight w:val="584"/>
        </w:trPr>
        <w:tc>
          <w:tcPr>
            <w:tcW w:w="9513" w:type="dxa"/>
            <w:tcBorders>
              <w:top w:val="single" w:sz="4" w:space="0" w:color="auto"/>
              <w:left w:val="single" w:sz="4" w:space="0" w:color="auto"/>
              <w:bottom w:val="single" w:sz="4" w:space="0" w:color="auto"/>
              <w:right w:val="single" w:sz="4" w:space="0" w:color="000000"/>
            </w:tcBorders>
            <w:shd w:val="clear" w:color="auto" w:fill="auto"/>
            <w:hideMark/>
          </w:tcPr>
          <w:p w14:paraId="208005A4" w14:textId="77777777" w:rsidR="00471DEA" w:rsidRPr="00471DEA" w:rsidRDefault="00471DEA" w:rsidP="00471DEA">
            <w:pPr>
              <w:jc w:val="left"/>
              <w:rPr>
                <w:rFonts w:eastAsia="Times New Roman" w:cs="Arial"/>
                <w:b/>
                <w:color w:val="000000"/>
                <w:sz w:val="22"/>
                <w:lang w:val="hr-HR" w:eastAsia="hr-HR"/>
              </w:rPr>
            </w:pPr>
            <w:r w:rsidRPr="00471DEA">
              <w:rPr>
                <w:rFonts w:eastAsia="Times New Roman" w:cs="Arial"/>
                <w:b/>
                <w:color w:val="000000"/>
                <w:sz w:val="22"/>
                <w:lang w:val="hr-HR" w:eastAsia="hr-HR"/>
              </w:rPr>
              <w:t>Ciljevi provedbe programa u razdoblju 2023.-2025.</w:t>
            </w:r>
          </w:p>
          <w:p w14:paraId="6A653114"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color w:val="000000"/>
                <w:sz w:val="22"/>
                <w:lang w:val="hr-HR" w:eastAsia="hr-HR"/>
              </w:rPr>
              <w:t xml:space="preserve">Razvoj ruralnog turizma korištenjem postojećih prirodnih resursa i gradnjom nove turističke infrastrukture. Stvaranje interesa za privatne investicije u turizmu koje će posljedično rezultirati gospodarskim razvojem te rastom i novim zapošljavanjem. </w:t>
            </w:r>
          </w:p>
          <w:p w14:paraId="4718B790" w14:textId="77777777" w:rsidR="00471DEA" w:rsidRPr="00471DEA" w:rsidRDefault="00471DEA" w:rsidP="00471DEA">
            <w:pPr>
              <w:jc w:val="left"/>
              <w:rPr>
                <w:rFonts w:eastAsia="Times New Roman" w:cs="Arial"/>
                <w:color w:val="000000"/>
                <w:sz w:val="22"/>
                <w:lang w:val="hr-HR" w:eastAsia="hr-HR"/>
              </w:rPr>
            </w:pPr>
          </w:p>
        </w:tc>
      </w:tr>
    </w:tbl>
    <w:p w14:paraId="2E0C4799" w14:textId="77777777" w:rsidR="00471DEA" w:rsidRPr="00471DEA" w:rsidRDefault="00471DEA" w:rsidP="00471DEA">
      <w:pPr>
        <w:spacing w:after="200" w:line="276" w:lineRule="auto"/>
        <w:jc w:val="left"/>
        <w:rPr>
          <w:rFonts w:eastAsia="Calibri" w:cs="Arial"/>
          <w:b/>
          <w:sz w:val="22"/>
          <w:lang w:val="hr-HR"/>
        </w:rPr>
      </w:pPr>
    </w:p>
    <w:p w14:paraId="28239160" w14:textId="77777777" w:rsidR="00471DEA" w:rsidRPr="00471DEA" w:rsidRDefault="00471DEA" w:rsidP="00471DEA">
      <w:pPr>
        <w:spacing w:after="200" w:line="276" w:lineRule="auto"/>
        <w:jc w:val="left"/>
        <w:rPr>
          <w:rFonts w:eastAsia="Calibri" w:cs="Arial"/>
          <w:b/>
          <w:sz w:val="22"/>
          <w:lang w:val="hr-HR"/>
        </w:rPr>
      </w:pPr>
    </w:p>
    <w:p w14:paraId="778CCCB7" w14:textId="77777777" w:rsidR="00471DEA" w:rsidRPr="00471DEA" w:rsidRDefault="00471DEA" w:rsidP="00471DEA">
      <w:pPr>
        <w:numPr>
          <w:ilvl w:val="0"/>
          <w:numId w:val="2"/>
        </w:numPr>
        <w:spacing w:after="200" w:line="276" w:lineRule="auto"/>
        <w:contextualSpacing/>
        <w:jc w:val="left"/>
        <w:rPr>
          <w:rFonts w:eastAsia="Calibri" w:cs="Arial"/>
          <w:b/>
          <w:sz w:val="22"/>
          <w:lang w:val="hr-HR"/>
        </w:rPr>
      </w:pPr>
      <w:r w:rsidRPr="00471DEA">
        <w:rPr>
          <w:rFonts w:eastAsia="Calibri" w:cs="Arial"/>
          <w:b/>
          <w:sz w:val="22"/>
          <w:lang w:val="hr-HR"/>
        </w:rPr>
        <w:t>Procjena i ishodište potrebnih sredstava za aktivnosti/projekte unutar programa</w:t>
      </w:r>
    </w:p>
    <w:p w14:paraId="6F967533" w14:textId="77777777" w:rsidR="00471DEA" w:rsidRPr="00471DEA" w:rsidRDefault="00471DEA" w:rsidP="00471DEA">
      <w:pPr>
        <w:spacing w:line="276" w:lineRule="auto"/>
        <w:jc w:val="left"/>
        <w:rPr>
          <w:rFonts w:eastAsia="Calibri" w:cs="Arial"/>
          <w:sz w:val="22"/>
          <w:lang w:val="hr-HR"/>
        </w:rPr>
      </w:pPr>
    </w:p>
    <w:tbl>
      <w:tblPr>
        <w:tblW w:w="9513" w:type="dxa"/>
        <w:tblInd w:w="93" w:type="dxa"/>
        <w:tblLook w:val="04A0" w:firstRow="1" w:lastRow="0" w:firstColumn="1" w:lastColumn="0" w:noHBand="0" w:noVBand="1"/>
      </w:tblPr>
      <w:tblGrid>
        <w:gridCol w:w="3701"/>
        <w:gridCol w:w="1559"/>
        <w:gridCol w:w="1985"/>
        <w:gridCol w:w="2268"/>
      </w:tblGrid>
      <w:tr w:rsidR="00471DEA" w:rsidRPr="00471DEA" w14:paraId="17063D8C" w14:textId="77777777" w:rsidTr="00724CEF">
        <w:trPr>
          <w:trHeight w:val="56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B14F1"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Naziv aktivnosti</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BFF65A5"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Plan</w:t>
            </w:r>
          </w:p>
          <w:p w14:paraId="0FEB7423"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2023.</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56D32CAB"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2024.</w:t>
            </w:r>
          </w:p>
        </w:tc>
        <w:tc>
          <w:tcPr>
            <w:tcW w:w="2268" w:type="dxa"/>
            <w:tcBorders>
              <w:top w:val="single" w:sz="4" w:space="0" w:color="auto"/>
              <w:left w:val="nil"/>
              <w:bottom w:val="single" w:sz="4" w:space="0" w:color="auto"/>
              <w:right w:val="single" w:sz="4" w:space="0" w:color="auto"/>
            </w:tcBorders>
            <w:vAlign w:val="center"/>
          </w:tcPr>
          <w:p w14:paraId="7E6580AC"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2025.</w:t>
            </w:r>
          </w:p>
        </w:tc>
      </w:tr>
      <w:tr w:rsidR="00471DEA" w:rsidRPr="00471DEA" w14:paraId="6AE3813F"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14:paraId="6573EF76" w14:textId="77777777" w:rsidR="00471DEA" w:rsidRPr="00471DEA" w:rsidRDefault="00471DEA" w:rsidP="00471DEA">
            <w:pPr>
              <w:jc w:val="left"/>
              <w:rPr>
                <w:rFonts w:eastAsia="Times New Roman" w:cs="Arial"/>
                <w:color w:val="000000"/>
                <w:lang w:val="hr-HR" w:eastAsia="hr-HR"/>
              </w:rPr>
            </w:pPr>
          </w:p>
          <w:p w14:paraId="2BB66646"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Aktivnost A201202 Promocija turizma i turističkih znamenitosti</w:t>
            </w:r>
          </w:p>
          <w:p w14:paraId="0F7E4E32" w14:textId="77777777" w:rsidR="00471DEA" w:rsidRPr="00471DEA" w:rsidRDefault="00471DEA" w:rsidP="00471DEA">
            <w:pPr>
              <w:jc w:val="left"/>
              <w:rPr>
                <w:rFonts w:eastAsia="Times New Roman" w:cs="Arial"/>
                <w:color w:val="000000"/>
                <w:lang w:val="hr-HR" w:eastAsia="hr-HR"/>
              </w:rPr>
            </w:pPr>
          </w:p>
        </w:tc>
        <w:tc>
          <w:tcPr>
            <w:tcW w:w="1559" w:type="dxa"/>
            <w:tcBorders>
              <w:top w:val="nil"/>
              <w:left w:val="nil"/>
              <w:bottom w:val="single" w:sz="4" w:space="0" w:color="auto"/>
              <w:right w:val="single" w:sz="4" w:space="0" w:color="auto"/>
            </w:tcBorders>
            <w:shd w:val="clear" w:color="auto" w:fill="auto"/>
            <w:noWrap/>
            <w:vAlign w:val="bottom"/>
            <w:hideMark/>
          </w:tcPr>
          <w:p w14:paraId="7B8A8191"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72.000,00</w:t>
            </w:r>
          </w:p>
        </w:tc>
        <w:tc>
          <w:tcPr>
            <w:tcW w:w="1985" w:type="dxa"/>
            <w:tcBorders>
              <w:top w:val="nil"/>
              <w:left w:val="nil"/>
              <w:bottom w:val="single" w:sz="4" w:space="0" w:color="auto"/>
              <w:right w:val="single" w:sz="4" w:space="0" w:color="auto"/>
            </w:tcBorders>
            <w:shd w:val="clear" w:color="auto" w:fill="auto"/>
            <w:noWrap/>
            <w:vAlign w:val="bottom"/>
            <w:hideMark/>
          </w:tcPr>
          <w:p w14:paraId="0B999ABB"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57.000,00</w:t>
            </w:r>
          </w:p>
        </w:tc>
        <w:tc>
          <w:tcPr>
            <w:tcW w:w="2268" w:type="dxa"/>
            <w:tcBorders>
              <w:top w:val="nil"/>
              <w:left w:val="nil"/>
              <w:bottom w:val="single" w:sz="4" w:space="0" w:color="auto"/>
              <w:right w:val="single" w:sz="4" w:space="0" w:color="auto"/>
            </w:tcBorders>
            <w:vAlign w:val="bottom"/>
          </w:tcPr>
          <w:p w14:paraId="1ED19F93"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57.000,00</w:t>
            </w:r>
          </w:p>
        </w:tc>
      </w:tr>
      <w:tr w:rsidR="00471DEA" w:rsidRPr="00471DEA" w14:paraId="4619984F"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tcPr>
          <w:p w14:paraId="34E24C97" w14:textId="77777777" w:rsidR="00471DEA" w:rsidRPr="00471DEA" w:rsidRDefault="00471DEA" w:rsidP="00471DEA">
            <w:pPr>
              <w:jc w:val="left"/>
              <w:rPr>
                <w:rFonts w:eastAsia="Times New Roman" w:cs="Arial"/>
                <w:color w:val="000000"/>
                <w:lang w:val="hr-HR" w:eastAsia="hr-HR"/>
              </w:rPr>
            </w:pPr>
          </w:p>
          <w:p w14:paraId="68A11CB0"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Kapitalni projekt K201203 Uređenje šetnice uz rijeku Kupu</w:t>
            </w:r>
          </w:p>
          <w:p w14:paraId="07D671FE" w14:textId="77777777" w:rsidR="00471DEA" w:rsidRPr="00471DEA" w:rsidRDefault="00471DEA" w:rsidP="00471DEA">
            <w:pPr>
              <w:jc w:val="left"/>
              <w:rPr>
                <w:rFonts w:eastAsia="Times New Roman" w:cs="Arial"/>
                <w:color w:val="000000"/>
                <w:lang w:val="hr-HR" w:eastAsia="hr-HR"/>
              </w:rPr>
            </w:pPr>
          </w:p>
        </w:tc>
        <w:tc>
          <w:tcPr>
            <w:tcW w:w="1559" w:type="dxa"/>
            <w:tcBorders>
              <w:top w:val="nil"/>
              <w:left w:val="nil"/>
              <w:bottom w:val="single" w:sz="4" w:space="0" w:color="auto"/>
              <w:right w:val="single" w:sz="4" w:space="0" w:color="auto"/>
            </w:tcBorders>
            <w:shd w:val="clear" w:color="auto" w:fill="auto"/>
            <w:noWrap/>
            <w:vAlign w:val="bottom"/>
          </w:tcPr>
          <w:p w14:paraId="48DFDFE2"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65.900,00</w:t>
            </w:r>
          </w:p>
        </w:tc>
        <w:tc>
          <w:tcPr>
            <w:tcW w:w="1985" w:type="dxa"/>
            <w:tcBorders>
              <w:top w:val="nil"/>
              <w:left w:val="nil"/>
              <w:bottom w:val="single" w:sz="4" w:space="0" w:color="auto"/>
              <w:right w:val="single" w:sz="4" w:space="0" w:color="auto"/>
            </w:tcBorders>
            <w:shd w:val="clear" w:color="auto" w:fill="auto"/>
            <w:noWrap/>
            <w:vAlign w:val="bottom"/>
          </w:tcPr>
          <w:p w14:paraId="4F9CCD4C"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65.900,00</w:t>
            </w:r>
          </w:p>
        </w:tc>
        <w:tc>
          <w:tcPr>
            <w:tcW w:w="2268" w:type="dxa"/>
            <w:tcBorders>
              <w:top w:val="nil"/>
              <w:left w:val="nil"/>
              <w:bottom w:val="single" w:sz="4" w:space="0" w:color="auto"/>
              <w:right w:val="single" w:sz="4" w:space="0" w:color="auto"/>
            </w:tcBorders>
            <w:vAlign w:val="bottom"/>
          </w:tcPr>
          <w:p w14:paraId="4D7CC18A"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65.900,00</w:t>
            </w:r>
          </w:p>
        </w:tc>
      </w:tr>
      <w:tr w:rsidR="00471DEA" w:rsidRPr="00471DEA" w14:paraId="5766B507"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tcPr>
          <w:p w14:paraId="5EF4EBFC" w14:textId="77777777" w:rsidR="00471DEA" w:rsidRPr="00471DEA" w:rsidRDefault="00471DEA" w:rsidP="00471DEA">
            <w:pPr>
              <w:jc w:val="left"/>
              <w:rPr>
                <w:rFonts w:eastAsia="Times New Roman" w:cs="Arial"/>
                <w:color w:val="000000"/>
                <w:lang w:val="hr-HR" w:eastAsia="hr-HR"/>
              </w:rPr>
            </w:pPr>
          </w:p>
          <w:p w14:paraId="750E01DA"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Kapitalni projekt K201204 Skijalište Bijela kosa</w:t>
            </w:r>
          </w:p>
          <w:p w14:paraId="356A0A32" w14:textId="77777777" w:rsidR="00471DEA" w:rsidRPr="00471DEA" w:rsidRDefault="00471DEA" w:rsidP="00471DEA">
            <w:pPr>
              <w:jc w:val="left"/>
              <w:rPr>
                <w:rFonts w:eastAsia="Times New Roman" w:cs="Arial"/>
                <w:color w:val="000000"/>
                <w:lang w:val="hr-HR" w:eastAsia="hr-HR"/>
              </w:rPr>
            </w:pPr>
          </w:p>
        </w:tc>
        <w:tc>
          <w:tcPr>
            <w:tcW w:w="1559" w:type="dxa"/>
            <w:tcBorders>
              <w:top w:val="nil"/>
              <w:left w:val="nil"/>
              <w:bottom w:val="single" w:sz="4" w:space="0" w:color="auto"/>
              <w:right w:val="single" w:sz="4" w:space="0" w:color="auto"/>
            </w:tcBorders>
            <w:shd w:val="clear" w:color="auto" w:fill="auto"/>
            <w:noWrap/>
            <w:vAlign w:val="bottom"/>
          </w:tcPr>
          <w:p w14:paraId="4015FFB3"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5.000,00</w:t>
            </w:r>
          </w:p>
        </w:tc>
        <w:tc>
          <w:tcPr>
            <w:tcW w:w="1985" w:type="dxa"/>
            <w:tcBorders>
              <w:top w:val="nil"/>
              <w:left w:val="nil"/>
              <w:bottom w:val="single" w:sz="4" w:space="0" w:color="auto"/>
              <w:right w:val="single" w:sz="4" w:space="0" w:color="auto"/>
            </w:tcBorders>
            <w:shd w:val="clear" w:color="auto" w:fill="auto"/>
            <w:noWrap/>
            <w:vAlign w:val="bottom"/>
          </w:tcPr>
          <w:p w14:paraId="26FF4035"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5.000,00</w:t>
            </w:r>
          </w:p>
        </w:tc>
        <w:tc>
          <w:tcPr>
            <w:tcW w:w="2268" w:type="dxa"/>
            <w:tcBorders>
              <w:top w:val="nil"/>
              <w:left w:val="nil"/>
              <w:bottom w:val="single" w:sz="4" w:space="0" w:color="auto"/>
              <w:right w:val="single" w:sz="4" w:space="0" w:color="auto"/>
            </w:tcBorders>
            <w:vAlign w:val="bottom"/>
          </w:tcPr>
          <w:p w14:paraId="294F045A"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5.000,00</w:t>
            </w:r>
          </w:p>
        </w:tc>
      </w:tr>
      <w:tr w:rsidR="00471DEA" w:rsidRPr="00471DEA" w14:paraId="6893AA91"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tcPr>
          <w:p w14:paraId="1A3BC08F" w14:textId="77777777" w:rsidR="00471DEA" w:rsidRPr="00471DEA" w:rsidRDefault="00471DEA" w:rsidP="00471DEA">
            <w:pPr>
              <w:jc w:val="left"/>
              <w:rPr>
                <w:rFonts w:eastAsia="Times New Roman" w:cs="Arial"/>
                <w:color w:val="000000"/>
                <w:lang w:val="hr-HR" w:eastAsia="hr-HR"/>
              </w:rPr>
            </w:pPr>
          </w:p>
          <w:p w14:paraId="015700D3"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 xml:space="preserve">Kapitalni projekt K201205 Kanjon </w:t>
            </w:r>
            <w:proofErr w:type="spellStart"/>
            <w:r w:rsidRPr="00471DEA">
              <w:rPr>
                <w:rFonts w:eastAsia="Times New Roman" w:cs="Arial"/>
                <w:color w:val="000000"/>
                <w:lang w:val="hr-HR" w:eastAsia="hr-HR"/>
              </w:rPr>
              <w:t>Kamačnik</w:t>
            </w:r>
            <w:proofErr w:type="spellEnd"/>
          </w:p>
          <w:p w14:paraId="01C74E16" w14:textId="77777777" w:rsidR="00471DEA" w:rsidRPr="00471DEA" w:rsidRDefault="00471DEA" w:rsidP="00471DEA">
            <w:pPr>
              <w:jc w:val="left"/>
              <w:rPr>
                <w:rFonts w:eastAsia="Times New Roman" w:cs="Arial"/>
                <w:color w:val="000000"/>
                <w:lang w:val="hr-HR" w:eastAsia="hr-HR"/>
              </w:rPr>
            </w:pPr>
          </w:p>
        </w:tc>
        <w:tc>
          <w:tcPr>
            <w:tcW w:w="1559" w:type="dxa"/>
            <w:tcBorders>
              <w:top w:val="nil"/>
              <w:left w:val="nil"/>
              <w:bottom w:val="single" w:sz="4" w:space="0" w:color="auto"/>
              <w:right w:val="single" w:sz="4" w:space="0" w:color="auto"/>
            </w:tcBorders>
            <w:shd w:val="clear" w:color="auto" w:fill="auto"/>
            <w:noWrap/>
            <w:vAlign w:val="bottom"/>
          </w:tcPr>
          <w:p w14:paraId="560B54A5"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lastRenderedPageBreak/>
              <w:t>203.000,00</w:t>
            </w:r>
          </w:p>
        </w:tc>
        <w:tc>
          <w:tcPr>
            <w:tcW w:w="1985" w:type="dxa"/>
            <w:tcBorders>
              <w:top w:val="nil"/>
              <w:left w:val="nil"/>
              <w:bottom w:val="single" w:sz="4" w:space="0" w:color="auto"/>
              <w:right w:val="single" w:sz="4" w:space="0" w:color="auto"/>
            </w:tcBorders>
            <w:shd w:val="clear" w:color="auto" w:fill="auto"/>
            <w:noWrap/>
            <w:vAlign w:val="bottom"/>
          </w:tcPr>
          <w:p w14:paraId="0BBB1B31"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3.000,00</w:t>
            </w:r>
          </w:p>
        </w:tc>
        <w:tc>
          <w:tcPr>
            <w:tcW w:w="2268" w:type="dxa"/>
            <w:tcBorders>
              <w:top w:val="nil"/>
              <w:left w:val="nil"/>
              <w:bottom w:val="single" w:sz="4" w:space="0" w:color="auto"/>
              <w:right w:val="single" w:sz="4" w:space="0" w:color="auto"/>
            </w:tcBorders>
            <w:vAlign w:val="bottom"/>
          </w:tcPr>
          <w:p w14:paraId="240ED87B"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3.000,00</w:t>
            </w:r>
          </w:p>
        </w:tc>
      </w:tr>
      <w:tr w:rsidR="00471DEA" w:rsidRPr="00471DEA" w14:paraId="33143BB6"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tcPr>
          <w:p w14:paraId="04036C3F" w14:textId="77777777" w:rsidR="00471DEA" w:rsidRPr="00471DEA" w:rsidRDefault="00471DEA" w:rsidP="00471DEA">
            <w:pPr>
              <w:jc w:val="left"/>
              <w:rPr>
                <w:rFonts w:eastAsia="Times New Roman" w:cs="Arial"/>
                <w:color w:val="000000"/>
                <w:lang w:val="hr-HR" w:eastAsia="hr-HR"/>
              </w:rPr>
            </w:pPr>
          </w:p>
          <w:p w14:paraId="125C7220"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Aktivnost A201206 Uređenje riječnih kupališta</w:t>
            </w:r>
          </w:p>
          <w:p w14:paraId="7F92E2CE" w14:textId="77777777" w:rsidR="00471DEA" w:rsidRPr="00471DEA" w:rsidRDefault="00471DEA" w:rsidP="00471DEA">
            <w:pPr>
              <w:jc w:val="left"/>
              <w:rPr>
                <w:rFonts w:eastAsia="Times New Roman" w:cs="Arial"/>
                <w:color w:val="000000"/>
                <w:lang w:val="hr-HR" w:eastAsia="hr-HR"/>
              </w:rPr>
            </w:pPr>
          </w:p>
        </w:tc>
        <w:tc>
          <w:tcPr>
            <w:tcW w:w="1559" w:type="dxa"/>
            <w:tcBorders>
              <w:top w:val="nil"/>
              <w:left w:val="nil"/>
              <w:bottom w:val="single" w:sz="4" w:space="0" w:color="auto"/>
              <w:right w:val="single" w:sz="4" w:space="0" w:color="auto"/>
            </w:tcBorders>
            <w:shd w:val="clear" w:color="auto" w:fill="auto"/>
            <w:noWrap/>
            <w:vAlign w:val="bottom"/>
          </w:tcPr>
          <w:p w14:paraId="4113E6FB"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30.000,00</w:t>
            </w:r>
          </w:p>
        </w:tc>
        <w:tc>
          <w:tcPr>
            <w:tcW w:w="1985" w:type="dxa"/>
            <w:tcBorders>
              <w:top w:val="nil"/>
              <w:left w:val="nil"/>
              <w:bottom w:val="single" w:sz="4" w:space="0" w:color="auto"/>
              <w:right w:val="single" w:sz="4" w:space="0" w:color="auto"/>
            </w:tcBorders>
            <w:shd w:val="clear" w:color="auto" w:fill="auto"/>
            <w:noWrap/>
            <w:vAlign w:val="bottom"/>
          </w:tcPr>
          <w:p w14:paraId="339105A0"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20.000,00</w:t>
            </w:r>
          </w:p>
        </w:tc>
        <w:tc>
          <w:tcPr>
            <w:tcW w:w="2268" w:type="dxa"/>
            <w:tcBorders>
              <w:top w:val="nil"/>
              <w:left w:val="nil"/>
              <w:bottom w:val="single" w:sz="4" w:space="0" w:color="auto"/>
              <w:right w:val="single" w:sz="4" w:space="0" w:color="auto"/>
            </w:tcBorders>
            <w:vAlign w:val="bottom"/>
          </w:tcPr>
          <w:p w14:paraId="5D9187D1"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20.000,00</w:t>
            </w:r>
          </w:p>
        </w:tc>
      </w:tr>
      <w:tr w:rsidR="00471DEA" w:rsidRPr="00471DEA" w14:paraId="6E225CD0"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tcPr>
          <w:p w14:paraId="2A438657" w14:textId="77777777" w:rsidR="00471DEA" w:rsidRPr="00471DEA" w:rsidRDefault="00471DEA" w:rsidP="00471DEA">
            <w:pPr>
              <w:jc w:val="left"/>
              <w:rPr>
                <w:rFonts w:eastAsia="Times New Roman" w:cs="Arial"/>
                <w:color w:val="000000"/>
                <w:lang w:val="hr-HR" w:eastAsia="hr-HR"/>
              </w:rPr>
            </w:pPr>
          </w:p>
          <w:p w14:paraId="7B858D8B"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Kapitalni projekt K201207 Skijalište Vujnovići</w:t>
            </w:r>
          </w:p>
          <w:p w14:paraId="4D941ACF" w14:textId="77777777" w:rsidR="00471DEA" w:rsidRPr="00471DEA" w:rsidRDefault="00471DEA" w:rsidP="00471DEA">
            <w:pPr>
              <w:jc w:val="left"/>
              <w:rPr>
                <w:rFonts w:eastAsia="Times New Roman" w:cs="Arial"/>
                <w:color w:val="000000"/>
                <w:lang w:val="hr-HR" w:eastAsia="hr-HR"/>
              </w:rPr>
            </w:pPr>
          </w:p>
        </w:tc>
        <w:tc>
          <w:tcPr>
            <w:tcW w:w="1559" w:type="dxa"/>
            <w:tcBorders>
              <w:top w:val="nil"/>
              <w:left w:val="nil"/>
              <w:bottom w:val="single" w:sz="4" w:space="0" w:color="auto"/>
              <w:right w:val="single" w:sz="4" w:space="0" w:color="auto"/>
            </w:tcBorders>
            <w:shd w:val="clear" w:color="auto" w:fill="auto"/>
            <w:noWrap/>
            <w:vAlign w:val="bottom"/>
          </w:tcPr>
          <w:p w14:paraId="45D56738"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300.000,00</w:t>
            </w:r>
          </w:p>
        </w:tc>
        <w:tc>
          <w:tcPr>
            <w:tcW w:w="1985" w:type="dxa"/>
            <w:tcBorders>
              <w:top w:val="nil"/>
              <w:left w:val="nil"/>
              <w:bottom w:val="single" w:sz="4" w:space="0" w:color="auto"/>
              <w:right w:val="single" w:sz="4" w:space="0" w:color="auto"/>
            </w:tcBorders>
            <w:shd w:val="clear" w:color="auto" w:fill="auto"/>
            <w:noWrap/>
            <w:vAlign w:val="bottom"/>
          </w:tcPr>
          <w:p w14:paraId="26E59807"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10.000,00</w:t>
            </w:r>
          </w:p>
        </w:tc>
        <w:tc>
          <w:tcPr>
            <w:tcW w:w="2268" w:type="dxa"/>
            <w:tcBorders>
              <w:top w:val="nil"/>
              <w:left w:val="nil"/>
              <w:bottom w:val="single" w:sz="4" w:space="0" w:color="auto"/>
              <w:right w:val="single" w:sz="4" w:space="0" w:color="auto"/>
            </w:tcBorders>
            <w:vAlign w:val="bottom"/>
          </w:tcPr>
          <w:p w14:paraId="5105FF5C"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10.000,00</w:t>
            </w:r>
          </w:p>
        </w:tc>
      </w:tr>
      <w:tr w:rsidR="00471DEA" w:rsidRPr="00471DEA" w14:paraId="11929DAC"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tcPr>
          <w:p w14:paraId="374F8316" w14:textId="77777777" w:rsidR="00471DEA" w:rsidRPr="00471DEA" w:rsidRDefault="00471DEA" w:rsidP="00471DEA">
            <w:pPr>
              <w:jc w:val="left"/>
              <w:rPr>
                <w:rFonts w:eastAsia="Times New Roman" w:cs="Arial"/>
                <w:color w:val="000000"/>
                <w:lang w:val="hr-HR" w:eastAsia="hr-HR"/>
              </w:rPr>
            </w:pPr>
          </w:p>
          <w:p w14:paraId="0064AFA6"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 xml:space="preserve">Kapitalni projekt K201208 Centar za posjetitelje u izletištu </w:t>
            </w:r>
            <w:proofErr w:type="spellStart"/>
            <w:r w:rsidRPr="00471DEA">
              <w:rPr>
                <w:rFonts w:eastAsia="Times New Roman" w:cs="Arial"/>
                <w:color w:val="000000"/>
                <w:lang w:val="hr-HR" w:eastAsia="hr-HR"/>
              </w:rPr>
              <w:t>Kamačnik</w:t>
            </w:r>
            <w:proofErr w:type="spellEnd"/>
          </w:p>
          <w:p w14:paraId="31B31FD0" w14:textId="77777777" w:rsidR="00471DEA" w:rsidRPr="00471DEA" w:rsidRDefault="00471DEA" w:rsidP="00471DEA">
            <w:pPr>
              <w:jc w:val="left"/>
              <w:rPr>
                <w:rFonts w:eastAsia="Times New Roman" w:cs="Arial"/>
                <w:color w:val="000000"/>
                <w:lang w:val="hr-HR" w:eastAsia="hr-HR"/>
              </w:rPr>
            </w:pPr>
          </w:p>
        </w:tc>
        <w:tc>
          <w:tcPr>
            <w:tcW w:w="1559" w:type="dxa"/>
            <w:tcBorders>
              <w:top w:val="nil"/>
              <w:left w:val="nil"/>
              <w:bottom w:val="single" w:sz="4" w:space="0" w:color="auto"/>
              <w:right w:val="single" w:sz="4" w:space="0" w:color="auto"/>
            </w:tcBorders>
            <w:shd w:val="clear" w:color="auto" w:fill="auto"/>
            <w:noWrap/>
            <w:vAlign w:val="bottom"/>
          </w:tcPr>
          <w:p w14:paraId="3FD8445B"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120.000,00</w:t>
            </w:r>
          </w:p>
        </w:tc>
        <w:tc>
          <w:tcPr>
            <w:tcW w:w="1985" w:type="dxa"/>
            <w:tcBorders>
              <w:top w:val="nil"/>
              <w:left w:val="nil"/>
              <w:bottom w:val="single" w:sz="4" w:space="0" w:color="auto"/>
              <w:right w:val="single" w:sz="4" w:space="0" w:color="auto"/>
            </w:tcBorders>
            <w:shd w:val="clear" w:color="auto" w:fill="auto"/>
            <w:noWrap/>
            <w:vAlign w:val="bottom"/>
          </w:tcPr>
          <w:p w14:paraId="66C33E75"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120.000,00</w:t>
            </w:r>
          </w:p>
        </w:tc>
        <w:tc>
          <w:tcPr>
            <w:tcW w:w="2268" w:type="dxa"/>
            <w:tcBorders>
              <w:top w:val="nil"/>
              <w:left w:val="nil"/>
              <w:bottom w:val="single" w:sz="4" w:space="0" w:color="auto"/>
              <w:right w:val="single" w:sz="4" w:space="0" w:color="auto"/>
            </w:tcBorders>
            <w:vAlign w:val="bottom"/>
          </w:tcPr>
          <w:p w14:paraId="6B4001D1"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120.000,00</w:t>
            </w:r>
          </w:p>
        </w:tc>
      </w:tr>
      <w:tr w:rsidR="00471DEA" w:rsidRPr="00471DEA" w14:paraId="0D68D77E"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tcPr>
          <w:p w14:paraId="40B794F1" w14:textId="77777777" w:rsidR="00471DEA" w:rsidRPr="00471DEA" w:rsidRDefault="00471DEA" w:rsidP="00471DEA">
            <w:pPr>
              <w:jc w:val="left"/>
              <w:rPr>
                <w:rFonts w:eastAsia="Times New Roman" w:cs="Arial"/>
                <w:color w:val="000000"/>
                <w:lang w:val="hr-HR" w:eastAsia="hr-HR"/>
              </w:rPr>
            </w:pPr>
          </w:p>
          <w:p w14:paraId="5DD9CA00"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Kapitalni projekt K201212 Kamp na rijeci kupi u Klancu</w:t>
            </w:r>
          </w:p>
          <w:p w14:paraId="072743C9" w14:textId="77777777" w:rsidR="00471DEA" w:rsidRPr="00471DEA" w:rsidRDefault="00471DEA" w:rsidP="00471DEA">
            <w:pPr>
              <w:jc w:val="left"/>
              <w:rPr>
                <w:rFonts w:eastAsia="Times New Roman" w:cs="Arial"/>
                <w:color w:val="000000"/>
                <w:lang w:val="hr-HR" w:eastAsia="hr-HR"/>
              </w:rPr>
            </w:pPr>
          </w:p>
        </w:tc>
        <w:tc>
          <w:tcPr>
            <w:tcW w:w="1559" w:type="dxa"/>
            <w:tcBorders>
              <w:top w:val="nil"/>
              <w:left w:val="nil"/>
              <w:bottom w:val="single" w:sz="4" w:space="0" w:color="auto"/>
              <w:right w:val="single" w:sz="4" w:space="0" w:color="auto"/>
            </w:tcBorders>
            <w:shd w:val="clear" w:color="auto" w:fill="auto"/>
            <w:noWrap/>
            <w:vAlign w:val="bottom"/>
          </w:tcPr>
          <w:p w14:paraId="08602B13"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6.500,00</w:t>
            </w:r>
          </w:p>
        </w:tc>
        <w:tc>
          <w:tcPr>
            <w:tcW w:w="1985" w:type="dxa"/>
            <w:tcBorders>
              <w:top w:val="nil"/>
              <w:left w:val="nil"/>
              <w:bottom w:val="single" w:sz="4" w:space="0" w:color="auto"/>
              <w:right w:val="single" w:sz="4" w:space="0" w:color="auto"/>
            </w:tcBorders>
            <w:shd w:val="clear" w:color="auto" w:fill="auto"/>
            <w:noWrap/>
            <w:vAlign w:val="bottom"/>
          </w:tcPr>
          <w:p w14:paraId="6C611C17"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6.500,00</w:t>
            </w:r>
          </w:p>
        </w:tc>
        <w:tc>
          <w:tcPr>
            <w:tcW w:w="2268" w:type="dxa"/>
            <w:tcBorders>
              <w:top w:val="nil"/>
              <w:left w:val="nil"/>
              <w:bottom w:val="single" w:sz="4" w:space="0" w:color="auto"/>
              <w:right w:val="single" w:sz="4" w:space="0" w:color="auto"/>
            </w:tcBorders>
            <w:vAlign w:val="bottom"/>
          </w:tcPr>
          <w:p w14:paraId="647F944A"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6.500,00</w:t>
            </w:r>
          </w:p>
        </w:tc>
      </w:tr>
      <w:tr w:rsidR="00471DEA" w:rsidRPr="00471DEA" w14:paraId="4EEEA90C"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tcPr>
          <w:p w14:paraId="0A1FB2E0" w14:textId="77777777" w:rsidR="00471DEA" w:rsidRPr="00471DEA" w:rsidRDefault="00471DEA" w:rsidP="00471DEA">
            <w:pPr>
              <w:jc w:val="left"/>
              <w:rPr>
                <w:rFonts w:eastAsia="Times New Roman" w:cs="Arial"/>
                <w:color w:val="000000"/>
                <w:lang w:val="hr-HR" w:eastAsia="hr-HR"/>
              </w:rPr>
            </w:pPr>
          </w:p>
          <w:p w14:paraId="7D1DF464"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 xml:space="preserve">Kapitalni projekt K201215 Uređenje okoliša uz </w:t>
            </w:r>
            <w:proofErr w:type="spellStart"/>
            <w:r w:rsidRPr="00471DEA">
              <w:rPr>
                <w:rFonts w:eastAsia="Times New Roman" w:cs="Arial"/>
                <w:color w:val="000000"/>
                <w:lang w:val="hr-HR" w:eastAsia="hr-HR"/>
              </w:rPr>
              <w:t>Mačjansko</w:t>
            </w:r>
            <w:proofErr w:type="spellEnd"/>
            <w:r w:rsidRPr="00471DEA">
              <w:rPr>
                <w:rFonts w:eastAsia="Times New Roman" w:cs="Arial"/>
                <w:color w:val="000000"/>
                <w:lang w:val="hr-HR" w:eastAsia="hr-HR"/>
              </w:rPr>
              <w:t xml:space="preserve"> i </w:t>
            </w:r>
            <w:proofErr w:type="spellStart"/>
            <w:r w:rsidRPr="00471DEA">
              <w:rPr>
                <w:rFonts w:eastAsia="Times New Roman" w:cs="Arial"/>
                <w:color w:val="000000"/>
                <w:lang w:val="hr-HR" w:eastAsia="hr-HR"/>
              </w:rPr>
              <w:t>Čogrljevo</w:t>
            </w:r>
            <w:proofErr w:type="spellEnd"/>
            <w:r w:rsidRPr="00471DEA">
              <w:rPr>
                <w:rFonts w:eastAsia="Times New Roman" w:cs="Arial"/>
                <w:color w:val="000000"/>
                <w:lang w:val="hr-HR" w:eastAsia="hr-HR"/>
              </w:rPr>
              <w:t xml:space="preserve"> jezero</w:t>
            </w:r>
          </w:p>
          <w:p w14:paraId="0135A94D" w14:textId="77777777" w:rsidR="00471DEA" w:rsidRPr="00471DEA" w:rsidRDefault="00471DEA" w:rsidP="00471DEA">
            <w:pPr>
              <w:jc w:val="left"/>
              <w:rPr>
                <w:rFonts w:eastAsia="Times New Roman" w:cs="Arial"/>
                <w:color w:val="000000"/>
                <w:lang w:val="hr-HR" w:eastAsia="hr-HR"/>
              </w:rPr>
            </w:pPr>
          </w:p>
        </w:tc>
        <w:tc>
          <w:tcPr>
            <w:tcW w:w="1559" w:type="dxa"/>
            <w:tcBorders>
              <w:top w:val="nil"/>
              <w:left w:val="nil"/>
              <w:bottom w:val="single" w:sz="4" w:space="0" w:color="auto"/>
              <w:right w:val="single" w:sz="4" w:space="0" w:color="auto"/>
            </w:tcBorders>
            <w:shd w:val="clear" w:color="auto" w:fill="auto"/>
            <w:noWrap/>
            <w:vAlign w:val="bottom"/>
          </w:tcPr>
          <w:p w14:paraId="02ACA3F3"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10.000,00</w:t>
            </w:r>
          </w:p>
        </w:tc>
        <w:tc>
          <w:tcPr>
            <w:tcW w:w="1985" w:type="dxa"/>
            <w:tcBorders>
              <w:top w:val="nil"/>
              <w:left w:val="nil"/>
              <w:bottom w:val="single" w:sz="4" w:space="0" w:color="auto"/>
              <w:right w:val="single" w:sz="4" w:space="0" w:color="auto"/>
            </w:tcBorders>
            <w:shd w:val="clear" w:color="auto" w:fill="auto"/>
            <w:noWrap/>
            <w:vAlign w:val="bottom"/>
          </w:tcPr>
          <w:p w14:paraId="341A64DD"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10.000,00</w:t>
            </w:r>
          </w:p>
        </w:tc>
        <w:tc>
          <w:tcPr>
            <w:tcW w:w="2268" w:type="dxa"/>
            <w:tcBorders>
              <w:top w:val="nil"/>
              <w:left w:val="nil"/>
              <w:bottom w:val="single" w:sz="4" w:space="0" w:color="auto"/>
              <w:right w:val="single" w:sz="4" w:space="0" w:color="auto"/>
            </w:tcBorders>
            <w:vAlign w:val="bottom"/>
          </w:tcPr>
          <w:p w14:paraId="739C517A"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10.000,00</w:t>
            </w:r>
          </w:p>
        </w:tc>
      </w:tr>
      <w:tr w:rsidR="00471DEA" w:rsidRPr="00471DEA" w14:paraId="5D7693EE"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tcPr>
          <w:p w14:paraId="34D80CFF" w14:textId="77777777" w:rsidR="00471DEA" w:rsidRPr="00471DEA" w:rsidRDefault="00471DEA" w:rsidP="00471DEA">
            <w:pPr>
              <w:jc w:val="left"/>
              <w:rPr>
                <w:rFonts w:eastAsia="Times New Roman" w:cs="Arial"/>
                <w:color w:val="000000"/>
                <w:lang w:val="hr-HR" w:eastAsia="hr-HR"/>
              </w:rPr>
            </w:pPr>
          </w:p>
          <w:p w14:paraId="5F777218"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Kapitalni projekt K201216 Razvoj atrakcijskog turizma</w:t>
            </w:r>
          </w:p>
          <w:p w14:paraId="0460EC4C" w14:textId="77777777" w:rsidR="00471DEA" w:rsidRPr="00471DEA" w:rsidRDefault="00471DEA" w:rsidP="00471DEA">
            <w:pPr>
              <w:jc w:val="left"/>
              <w:rPr>
                <w:rFonts w:eastAsia="Times New Roman" w:cs="Arial"/>
                <w:color w:val="000000"/>
                <w:lang w:val="hr-HR" w:eastAsia="hr-HR"/>
              </w:rPr>
            </w:pPr>
          </w:p>
        </w:tc>
        <w:tc>
          <w:tcPr>
            <w:tcW w:w="1559" w:type="dxa"/>
            <w:tcBorders>
              <w:top w:val="nil"/>
              <w:left w:val="nil"/>
              <w:bottom w:val="single" w:sz="4" w:space="0" w:color="auto"/>
              <w:right w:val="single" w:sz="4" w:space="0" w:color="auto"/>
            </w:tcBorders>
            <w:shd w:val="clear" w:color="auto" w:fill="auto"/>
            <w:noWrap/>
            <w:vAlign w:val="bottom"/>
          </w:tcPr>
          <w:p w14:paraId="1555D077"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63.500,00</w:t>
            </w:r>
          </w:p>
        </w:tc>
        <w:tc>
          <w:tcPr>
            <w:tcW w:w="1985" w:type="dxa"/>
            <w:tcBorders>
              <w:top w:val="nil"/>
              <w:left w:val="nil"/>
              <w:bottom w:val="single" w:sz="4" w:space="0" w:color="auto"/>
              <w:right w:val="single" w:sz="4" w:space="0" w:color="auto"/>
            </w:tcBorders>
            <w:shd w:val="clear" w:color="auto" w:fill="auto"/>
            <w:noWrap/>
            <w:vAlign w:val="bottom"/>
          </w:tcPr>
          <w:p w14:paraId="182B2931"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25.000,00</w:t>
            </w:r>
          </w:p>
        </w:tc>
        <w:tc>
          <w:tcPr>
            <w:tcW w:w="2268" w:type="dxa"/>
            <w:tcBorders>
              <w:top w:val="nil"/>
              <w:left w:val="nil"/>
              <w:bottom w:val="single" w:sz="4" w:space="0" w:color="auto"/>
              <w:right w:val="single" w:sz="4" w:space="0" w:color="auto"/>
            </w:tcBorders>
            <w:vAlign w:val="bottom"/>
          </w:tcPr>
          <w:p w14:paraId="4AD80CF9"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25.000,00</w:t>
            </w:r>
          </w:p>
        </w:tc>
      </w:tr>
      <w:tr w:rsidR="00471DEA" w:rsidRPr="00471DEA" w14:paraId="6FC081C7"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29160BBF" w14:textId="77777777" w:rsidR="00471DEA" w:rsidRPr="00471DEA" w:rsidRDefault="00471DEA" w:rsidP="00471DEA">
            <w:pPr>
              <w:jc w:val="left"/>
              <w:rPr>
                <w:rFonts w:eastAsia="Times New Roman" w:cs="Arial"/>
                <w:b/>
                <w:color w:val="000000"/>
                <w:lang w:val="hr-HR" w:eastAsia="hr-HR"/>
              </w:rPr>
            </w:pPr>
          </w:p>
          <w:p w14:paraId="4DCD62A5" w14:textId="77777777" w:rsidR="00471DEA" w:rsidRPr="00471DEA" w:rsidRDefault="00471DEA" w:rsidP="00471DEA">
            <w:pPr>
              <w:jc w:val="left"/>
              <w:rPr>
                <w:rFonts w:eastAsia="Times New Roman" w:cs="Arial"/>
                <w:b/>
                <w:color w:val="000000"/>
                <w:lang w:val="hr-HR" w:eastAsia="hr-HR"/>
              </w:rPr>
            </w:pPr>
            <w:r w:rsidRPr="00471DEA">
              <w:rPr>
                <w:rFonts w:eastAsia="Times New Roman" w:cs="Arial"/>
                <w:b/>
                <w:color w:val="000000"/>
                <w:lang w:val="hr-HR" w:eastAsia="hr-HR"/>
              </w:rPr>
              <w:t>Ukupno program:</w:t>
            </w:r>
          </w:p>
        </w:tc>
        <w:tc>
          <w:tcPr>
            <w:tcW w:w="1559" w:type="dxa"/>
            <w:tcBorders>
              <w:top w:val="nil"/>
              <w:left w:val="nil"/>
              <w:bottom w:val="single" w:sz="4" w:space="0" w:color="auto"/>
              <w:right w:val="single" w:sz="4" w:space="0" w:color="auto"/>
            </w:tcBorders>
            <w:shd w:val="clear" w:color="auto" w:fill="auto"/>
            <w:noWrap/>
            <w:vAlign w:val="bottom"/>
            <w:hideMark/>
          </w:tcPr>
          <w:p w14:paraId="5B4E3FFD"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875.900,00</w:t>
            </w:r>
          </w:p>
        </w:tc>
        <w:tc>
          <w:tcPr>
            <w:tcW w:w="1985" w:type="dxa"/>
            <w:tcBorders>
              <w:top w:val="nil"/>
              <w:left w:val="nil"/>
              <w:bottom w:val="single" w:sz="4" w:space="0" w:color="auto"/>
              <w:right w:val="single" w:sz="4" w:space="0" w:color="auto"/>
            </w:tcBorders>
            <w:shd w:val="clear" w:color="auto" w:fill="auto"/>
            <w:noWrap/>
            <w:vAlign w:val="bottom"/>
            <w:hideMark/>
          </w:tcPr>
          <w:p w14:paraId="63F9A3E6"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322.400,00</w:t>
            </w:r>
          </w:p>
        </w:tc>
        <w:tc>
          <w:tcPr>
            <w:tcW w:w="2268" w:type="dxa"/>
            <w:tcBorders>
              <w:top w:val="nil"/>
              <w:left w:val="nil"/>
              <w:bottom w:val="single" w:sz="4" w:space="0" w:color="auto"/>
              <w:right w:val="single" w:sz="4" w:space="0" w:color="auto"/>
            </w:tcBorders>
            <w:vAlign w:val="bottom"/>
          </w:tcPr>
          <w:p w14:paraId="7B11AA55"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322.400,00</w:t>
            </w:r>
          </w:p>
        </w:tc>
      </w:tr>
    </w:tbl>
    <w:p w14:paraId="473F95B8" w14:textId="77777777" w:rsidR="00471DEA" w:rsidRPr="00471DEA" w:rsidRDefault="00471DEA" w:rsidP="00471DEA">
      <w:pPr>
        <w:spacing w:after="200" w:line="276" w:lineRule="auto"/>
        <w:jc w:val="left"/>
        <w:rPr>
          <w:rFonts w:eastAsia="Calibri" w:cs="Arial"/>
          <w:b/>
          <w:sz w:val="22"/>
          <w:lang w:val="hr-HR"/>
        </w:rPr>
      </w:pPr>
    </w:p>
    <w:p w14:paraId="6D5F995F" w14:textId="77777777" w:rsidR="00471DEA" w:rsidRPr="00471DEA" w:rsidRDefault="00471DEA" w:rsidP="00471DEA">
      <w:pPr>
        <w:spacing w:after="200" w:line="276" w:lineRule="auto"/>
        <w:jc w:val="left"/>
        <w:rPr>
          <w:rFonts w:eastAsia="Calibri" w:cs="Arial"/>
          <w:b/>
          <w:sz w:val="22"/>
          <w:lang w:val="hr-HR"/>
        </w:rPr>
      </w:pPr>
    </w:p>
    <w:p w14:paraId="078BB013" w14:textId="77777777" w:rsidR="00471DEA" w:rsidRPr="00471DEA" w:rsidRDefault="00471DEA" w:rsidP="00471DEA">
      <w:pPr>
        <w:numPr>
          <w:ilvl w:val="0"/>
          <w:numId w:val="1"/>
        </w:numPr>
        <w:spacing w:after="200" w:line="276" w:lineRule="auto"/>
        <w:ind w:left="644"/>
        <w:contextualSpacing/>
        <w:jc w:val="left"/>
        <w:rPr>
          <w:rFonts w:eastAsia="Calibri" w:cs="Arial"/>
          <w:b/>
          <w:sz w:val="22"/>
          <w:lang w:val="hr-HR"/>
        </w:rPr>
      </w:pPr>
      <w:r w:rsidRPr="00471DEA">
        <w:rPr>
          <w:rFonts w:eastAsia="Calibri" w:cs="Arial"/>
          <w:b/>
          <w:sz w:val="22"/>
          <w:lang w:val="hr-HR"/>
        </w:rPr>
        <w:t>OBRAZLOŽENJE PROGRAMA 2013 Nabava nefinancijske imovine</w:t>
      </w:r>
    </w:p>
    <w:tbl>
      <w:tblPr>
        <w:tblW w:w="9513" w:type="dxa"/>
        <w:tblInd w:w="93" w:type="dxa"/>
        <w:tblLayout w:type="fixed"/>
        <w:tblLook w:val="04A0" w:firstRow="1" w:lastRow="0" w:firstColumn="1" w:lastColumn="0" w:noHBand="0" w:noVBand="1"/>
      </w:tblPr>
      <w:tblGrid>
        <w:gridCol w:w="9513"/>
      </w:tblGrid>
      <w:tr w:rsidR="00471DEA" w:rsidRPr="00471DEA" w14:paraId="2BBA09D4" w14:textId="77777777" w:rsidTr="00724CEF">
        <w:trPr>
          <w:trHeight w:val="266"/>
        </w:trPr>
        <w:tc>
          <w:tcPr>
            <w:tcW w:w="9513" w:type="dxa"/>
            <w:tcBorders>
              <w:top w:val="single" w:sz="4" w:space="0" w:color="auto"/>
              <w:left w:val="single" w:sz="4" w:space="0" w:color="auto"/>
              <w:bottom w:val="single" w:sz="4" w:space="0" w:color="auto"/>
              <w:right w:val="single" w:sz="4" w:space="0" w:color="auto"/>
            </w:tcBorders>
            <w:shd w:val="clear" w:color="auto" w:fill="auto"/>
            <w:noWrap/>
            <w:hideMark/>
          </w:tcPr>
          <w:p w14:paraId="14EE855F" w14:textId="77777777" w:rsidR="00471DEA" w:rsidRPr="00471DEA" w:rsidRDefault="00471DEA" w:rsidP="00471DEA">
            <w:pPr>
              <w:tabs>
                <w:tab w:val="left" w:pos="1005"/>
              </w:tabs>
              <w:jc w:val="left"/>
              <w:rPr>
                <w:rFonts w:eastAsia="Times New Roman" w:cs="Arial"/>
                <w:b/>
                <w:color w:val="000000"/>
                <w:sz w:val="22"/>
                <w:lang w:val="hr-HR" w:eastAsia="hr-HR"/>
              </w:rPr>
            </w:pPr>
            <w:r w:rsidRPr="00471DEA">
              <w:rPr>
                <w:rFonts w:eastAsia="Times New Roman" w:cs="Arial"/>
                <w:b/>
                <w:color w:val="000000"/>
                <w:sz w:val="22"/>
                <w:lang w:val="hr-HR" w:eastAsia="hr-HR"/>
              </w:rPr>
              <w:tab/>
            </w:r>
          </w:p>
          <w:p w14:paraId="1D7F5765" w14:textId="77777777" w:rsidR="00471DEA" w:rsidRPr="00471DEA" w:rsidRDefault="00471DEA" w:rsidP="00471DEA">
            <w:pPr>
              <w:numPr>
                <w:ilvl w:val="0"/>
                <w:numId w:val="1"/>
              </w:numPr>
              <w:spacing w:after="200" w:line="276" w:lineRule="auto"/>
              <w:ind w:left="644"/>
              <w:contextualSpacing/>
              <w:jc w:val="left"/>
              <w:rPr>
                <w:rFonts w:eastAsia="Calibri" w:cs="Arial"/>
                <w:b/>
                <w:sz w:val="22"/>
                <w:lang w:val="hr-HR"/>
              </w:rPr>
            </w:pPr>
            <w:r w:rsidRPr="00471DEA">
              <w:rPr>
                <w:rFonts w:eastAsia="Times New Roman" w:cs="Arial"/>
                <w:b/>
                <w:color w:val="000000"/>
                <w:sz w:val="22"/>
                <w:lang w:val="hr-HR" w:eastAsia="hr-HR"/>
              </w:rPr>
              <w:t>Program 2</w:t>
            </w:r>
            <w:r w:rsidRPr="00471DEA">
              <w:rPr>
                <w:rFonts w:eastAsia="Calibri" w:cs="Arial"/>
                <w:b/>
                <w:sz w:val="22"/>
                <w:lang w:val="hr-HR"/>
              </w:rPr>
              <w:t>013 Nabava nefinancijske imovine</w:t>
            </w:r>
          </w:p>
          <w:p w14:paraId="394874EA" w14:textId="77777777" w:rsidR="00471DEA" w:rsidRPr="00471DEA" w:rsidRDefault="00471DEA" w:rsidP="00471DEA">
            <w:pPr>
              <w:jc w:val="left"/>
              <w:rPr>
                <w:rFonts w:eastAsia="Times New Roman" w:cs="Arial"/>
                <w:b/>
                <w:color w:val="000000"/>
                <w:sz w:val="22"/>
                <w:lang w:val="hr-HR" w:eastAsia="hr-HR"/>
              </w:rPr>
            </w:pPr>
            <w:r w:rsidRPr="00471DEA">
              <w:rPr>
                <w:rFonts w:eastAsia="Calibri" w:cs="Arial"/>
                <w:b/>
                <w:sz w:val="22"/>
                <w:lang w:val="hr-HR"/>
              </w:rPr>
              <w:t xml:space="preserve">           </w:t>
            </w:r>
          </w:p>
        </w:tc>
      </w:tr>
      <w:tr w:rsidR="00471DEA" w:rsidRPr="00471DEA" w14:paraId="7C59B393" w14:textId="77777777" w:rsidTr="00724CEF">
        <w:trPr>
          <w:trHeight w:val="576"/>
        </w:trPr>
        <w:tc>
          <w:tcPr>
            <w:tcW w:w="9513" w:type="dxa"/>
            <w:tcBorders>
              <w:top w:val="single" w:sz="4" w:space="0" w:color="auto"/>
              <w:left w:val="single" w:sz="4" w:space="0" w:color="auto"/>
              <w:bottom w:val="single" w:sz="4" w:space="0" w:color="auto"/>
              <w:right w:val="single" w:sz="4" w:space="0" w:color="auto"/>
            </w:tcBorders>
            <w:shd w:val="clear" w:color="auto" w:fill="auto"/>
            <w:noWrap/>
            <w:hideMark/>
          </w:tcPr>
          <w:p w14:paraId="1B17D52C"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b/>
                <w:color w:val="000000"/>
                <w:sz w:val="22"/>
                <w:lang w:val="hr-HR" w:eastAsia="hr-HR"/>
              </w:rPr>
              <w:t>Opis programa</w:t>
            </w:r>
            <w:r w:rsidRPr="00471DEA">
              <w:rPr>
                <w:rFonts w:eastAsia="Times New Roman" w:cs="Arial"/>
                <w:color w:val="000000"/>
                <w:sz w:val="22"/>
                <w:lang w:val="hr-HR" w:eastAsia="hr-HR"/>
              </w:rPr>
              <w:t>: Program se sastoji od planiranih sredstava za povrat glavnice i kamata zajma za nefinancijsku imovinu planiranu u proračunu Grada Vrbovskog za 2023. godinu.</w:t>
            </w:r>
          </w:p>
        </w:tc>
      </w:tr>
      <w:tr w:rsidR="00471DEA" w:rsidRPr="00471DEA" w14:paraId="77A3EAFA" w14:textId="77777777" w:rsidTr="00724CEF">
        <w:trPr>
          <w:trHeight w:val="576"/>
        </w:trPr>
        <w:tc>
          <w:tcPr>
            <w:tcW w:w="9513" w:type="dxa"/>
            <w:tcBorders>
              <w:top w:val="single" w:sz="4" w:space="0" w:color="auto"/>
              <w:left w:val="single" w:sz="4" w:space="0" w:color="auto"/>
              <w:bottom w:val="single" w:sz="4" w:space="0" w:color="auto"/>
              <w:right w:val="single" w:sz="4" w:space="0" w:color="auto"/>
            </w:tcBorders>
            <w:shd w:val="clear" w:color="auto" w:fill="auto"/>
            <w:noWrap/>
            <w:hideMark/>
          </w:tcPr>
          <w:p w14:paraId="184B1041"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b/>
                <w:color w:val="000000"/>
                <w:sz w:val="22"/>
                <w:lang w:val="hr-HR" w:eastAsia="hr-HR"/>
              </w:rPr>
              <w:t>Zakonske i druge pravne osnove programa</w:t>
            </w:r>
            <w:r w:rsidRPr="00471DEA">
              <w:rPr>
                <w:rFonts w:eastAsia="Times New Roman" w:cs="Arial"/>
                <w:color w:val="000000"/>
                <w:sz w:val="22"/>
                <w:lang w:val="hr-HR" w:eastAsia="hr-HR"/>
              </w:rPr>
              <w:t>:</w:t>
            </w:r>
          </w:p>
          <w:p w14:paraId="12BB5F37"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color w:val="000000"/>
                <w:sz w:val="22"/>
                <w:lang w:val="hr-HR" w:eastAsia="hr-HR"/>
              </w:rPr>
              <w:t>Zakon o lokalnoj i područnoj (regionalnoj) samoupravi</w:t>
            </w:r>
          </w:p>
          <w:p w14:paraId="39406D0A" w14:textId="77777777" w:rsidR="00471DEA" w:rsidRPr="00471DEA" w:rsidRDefault="00471DEA" w:rsidP="00471DEA">
            <w:pPr>
              <w:jc w:val="left"/>
              <w:rPr>
                <w:rFonts w:eastAsia="Times New Roman" w:cs="Arial"/>
                <w:color w:val="000000"/>
                <w:sz w:val="22"/>
                <w:lang w:val="hr-HR" w:eastAsia="hr-HR"/>
              </w:rPr>
            </w:pPr>
            <w:r w:rsidRPr="00471DEA">
              <w:rPr>
                <w:rFonts w:eastAsia="Calibri" w:cs="Arial"/>
                <w:sz w:val="22"/>
                <w:lang w:val="hr-HR"/>
              </w:rPr>
              <w:t xml:space="preserve">( "NN" 3/01., 60/01., 129/05., 109/07., 36/09., 125/08., 36/09., 150/11., 144/12., 123/17., 98/2019.,144/2020.) </w:t>
            </w:r>
          </w:p>
        </w:tc>
      </w:tr>
      <w:tr w:rsidR="00471DEA" w:rsidRPr="00471DEA" w14:paraId="6D14A55D" w14:textId="77777777" w:rsidTr="00724CEF">
        <w:trPr>
          <w:trHeight w:val="584"/>
        </w:trPr>
        <w:tc>
          <w:tcPr>
            <w:tcW w:w="9513" w:type="dxa"/>
            <w:tcBorders>
              <w:top w:val="single" w:sz="4" w:space="0" w:color="auto"/>
              <w:left w:val="single" w:sz="4" w:space="0" w:color="auto"/>
              <w:bottom w:val="single" w:sz="4" w:space="0" w:color="auto"/>
              <w:right w:val="single" w:sz="4" w:space="0" w:color="000000"/>
            </w:tcBorders>
            <w:shd w:val="clear" w:color="auto" w:fill="auto"/>
            <w:hideMark/>
          </w:tcPr>
          <w:p w14:paraId="667A6A8F" w14:textId="77777777" w:rsidR="00471DEA" w:rsidRPr="00471DEA" w:rsidRDefault="00471DEA" w:rsidP="00471DEA">
            <w:pPr>
              <w:jc w:val="left"/>
              <w:rPr>
                <w:rFonts w:eastAsia="Times New Roman" w:cs="Arial"/>
                <w:b/>
                <w:color w:val="000000"/>
                <w:sz w:val="22"/>
                <w:lang w:val="hr-HR" w:eastAsia="hr-HR"/>
              </w:rPr>
            </w:pPr>
            <w:r w:rsidRPr="00471DEA">
              <w:rPr>
                <w:rFonts w:eastAsia="Times New Roman" w:cs="Arial"/>
                <w:b/>
                <w:color w:val="000000"/>
                <w:sz w:val="22"/>
                <w:lang w:val="hr-HR" w:eastAsia="hr-HR"/>
              </w:rPr>
              <w:t>Ciljevi provedbe programa u razdoblju 2023.-2025.</w:t>
            </w:r>
          </w:p>
          <w:p w14:paraId="0156E5F7"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color w:val="000000"/>
                <w:sz w:val="22"/>
                <w:lang w:val="hr-HR" w:eastAsia="hr-HR"/>
              </w:rPr>
              <w:t xml:space="preserve">Investicije u nabavu nove nefinancijske imovine na području grada vrbovskog u svrhu povećanja kvalitete života kao i obavljanja poslovnih djelatnosti na području Grada Vrbovskog.  </w:t>
            </w:r>
          </w:p>
          <w:p w14:paraId="7DC0EB6D" w14:textId="77777777" w:rsidR="00471DEA" w:rsidRPr="00471DEA" w:rsidRDefault="00471DEA" w:rsidP="00471DEA">
            <w:pPr>
              <w:jc w:val="left"/>
              <w:rPr>
                <w:rFonts w:eastAsia="Times New Roman" w:cs="Arial"/>
                <w:color w:val="000000"/>
                <w:sz w:val="22"/>
                <w:lang w:val="hr-HR" w:eastAsia="hr-HR"/>
              </w:rPr>
            </w:pPr>
          </w:p>
        </w:tc>
      </w:tr>
    </w:tbl>
    <w:p w14:paraId="4C18D466" w14:textId="77777777" w:rsidR="00471DEA" w:rsidRPr="00471DEA" w:rsidRDefault="00471DEA" w:rsidP="00471DEA">
      <w:pPr>
        <w:spacing w:after="200" w:line="276" w:lineRule="auto"/>
        <w:jc w:val="left"/>
        <w:rPr>
          <w:rFonts w:eastAsia="Calibri" w:cs="Arial"/>
          <w:b/>
          <w:sz w:val="22"/>
          <w:lang w:val="hr-HR"/>
        </w:rPr>
      </w:pPr>
    </w:p>
    <w:p w14:paraId="6F993162" w14:textId="77777777" w:rsidR="00471DEA" w:rsidRPr="00471DEA" w:rsidRDefault="00471DEA" w:rsidP="00471DEA">
      <w:pPr>
        <w:spacing w:after="200" w:line="276" w:lineRule="auto"/>
        <w:jc w:val="left"/>
        <w:rPr>
          <w:rFonts w:eastAsia="Calibri" w:cs="Arial"/>
          <w:b/>
          <w:sz w:val="22"/>
          <w:lang w:val="hr-HR"/>
        </w:rPr>
      </w:pPr>
    </w:p>
    <w:p w14:paraId="5A248B56" w14:textId="77777777" w:rsidR="00F51177" w:rsidRDefault="00F51177">
      <w:pPr>
        <w:spacing w:after="200" w:line="276" w:lineRule="auto"/>
        <w:jc w:val="left"/>
        <w:rPr>
          <w:rFonts w:eastAsia="Calibri" w:cs="Arial"/>
          <w:b/>
          <w:sz w:val="22"/>
          <w:lang w:val="hr-HR"/>
        </w:rPr>
      </w:pPr>
      <w:r>
        <w:rPr>
          <w:rFonts w:eastAsia="Calibri" w:cs="Arial"/>
          <w:b/>
          <w:sz w:val="22"/>
          <w:lang w:val="hr-HR"/>
        </w:rPr>
        <w:br w:type="page"/>
      </w:r>
    </w:p>
    <w:p w14:paraId="53281084" w14:textId="5653710B" w:rsidR="00471DEA" w:rsidRPr="00471DEA" w:rsidRDefault="00471DEA" w:rsidP="00471DEA">
      <w:pPr>
        <w:numPr>
          <w:ilvl w:val="0"/>
          <w:numId w:val="2"/>
        </w:numPr>
        <w:spacing w:after="200" w:line="276" w:lineRule="auto"/>
        <w:contextualSpacing/>
        <w:jc w:val="left"/>
        <w:rPr>
          <w:rFonts w:eastAsia="Calibri" w:cs="Arial"/>
          <w:b/>
          <w:sz w:val="22"/>
          <w:lang w:val="hr-HR"/>
        </w:rPr>
      </w:pPr>
      <w:r w:rsidRPr="00471DEA">
        <w:rPr>
          <w:rFonts w:eastAsia="Calibri" w:cs="Arial"/>
          <w:b/>
          <w:sz w:val="22"/>
          <w:lang w:val="hr-HR"/>
        </w:rPr>
        <w:lastRenderedPageBreak/>
        <w:t>Procjena i ishodište potrebnih sredstava za aktivnosti/projekte unutar programa</w:t>
      </w:r>
    </w:p>
    <w:p w14:paraId="430E8234" w14:textId="77777777" w:rsidR="00471DEA" w:rsidRPr="00471DEA" w:rsidRDefault="00471DEA" w:rsidP="00471DEA">
      <w:pPr>
        <w:spacing w:line="276" w:lineRule="auto"/>
        <w:jc w:val="left"/>
        <w:rPr>
          <w:rFonts w:eastAsia="Calibri" w:cs="Arial"/>
          <w:sz w:val="22"/>
          <w:lang w:val="hr-HR"/>
        </w:rPr>
      </w:pPr>
    </w:p>
    <w:tbl>
      <w:tblPr>
        <w:tblW w:w="9513" w:type="dxa"/>
        <w:tblInd w:w="93" w:type="dxa"/>
        <w:tblLook w:val="04A0" w:firstRow="1" w:lastRow="0" w:firstColumn="1" w:lastColumn="0" w:noHBand="0" w:noVBand="1"/>
      </w:tblPr>
      <w:tblGrid>
        <w:gridCol w:w="3701"/>
        <w:gridCol w:w="1843"/>
        <w:gridCol w:w="1701"/>
        <w:gridCol w:w="2268"/>
      </w:tblGrid>
      <w:tr w:rsidR="00471DEA" w:rsidRPr="00471DEA" w14:paraId="21E876E6" w14:textId="77777777" w:rsidTr="00724CEF">
        <w:trPr>
          <w:trHeight w:val="56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5CE19"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Naziv aktivnosti</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9E05A51"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Plan</w:t>
            </w:r>
          </w:p>
          <w:p w14:paraId="0EF5A8F9"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2023.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160203E"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2024.</w:t>
            </w:r>
          </w:p>
        </w:tc>
        <w:tc>
          <w:tcPr>
            <w:tcW w:w="2268" w:type="dxa"/>
            <w:tcBorders>
              <w:top w:val="single" w:sz="4" w:space="0" w:color="auto"/>
              <w:left w:val="nil"/>
              <w:bottom w:val="single" w:sz="4" w:space="0" w:color="auto"/>
              <w:right w:val="single" w:sz="4" w:space="0" w:color="auto"/>
            </w:tcBorders>
            <w:vAlign w:val="center"/>
          </w:tcPr>
          <w:p w14:paraId="5FC19E72"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2025.</w:t>
            </w:r>
          </w:p>
        </w:tc>
      </w:tr>
      <w:tr w:rsidR="00471DEA" w:rsidRPr="00471DEA" w14:paraId="1A543437"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14:paraId="6E2621AE" w14:textId="77777777" w:rsidR="00471DEA" w:rsidRPr="00471DEA" w:rsidRDefault="00471DEA" w:rsidP="00471DEA">
            <w:pPr>
              <w:jc w:val="left"/>
              <w:rPr>
                <w:rFonts w:eastAsia="Times New Roman" w:cs="Arial"/>
                <w:color w:val="000000"/>
                <w:lang w:val="hr-HR" w:eastAsia="hr-HR"/>
              </w:rPr>
            </w:pPr>
          </w:p>
          <w:p w14:paraId="47E6FF08"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Aktivnost A201301 Otplata kredita za nefinancijsku imovinu</w:t>
            </w:r>
          </w:p>
          <w:p w14:paraId="03D2A243" w14:textId="77777777" w:rsidR="00471DEA" w:rsidRPr="00471DEA" w:rsidRDefault="00471DEA" w:rsidP="00471DEA">
            <w:pPr>
              <w:jc w:val="left"/>
              <w:rPr>
                <w:rFonts w:eastAsia="Times New Roman" w:cs="Arial"/>
                <w:color w:val="000000"/>
                <w:lang w:val="hr-HR" w:eastAsia="hr-HR"/>
              </w:rPr>
            </w:pPr>
          </w:p>
        </w:tc>
        <w:tc>
          <w:tcPr>
            <w:tcW w:w="1843" w:type="dxa"/>
            <w:tcBorders>
              <w:top w:val="nil"/>
              <w:left w:val="nil"/>
              <w:bottom w:val="single" w:sz="4" w:space="0" w:color="auto"/>
              <w:right w:val="single" w:sz="4" w:space="0" w:color="auto"/>
            </w:tcBorders>
            <w:shd w:val="clear" w:color="auto" w:fill="auto"/>
            <w:noWrap/>
            <w:vAlign w:val="bottom"/>
            <w:hideMark/>
          </w:tcPr>
          <w:p w14:paraId="42A79B56"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156.500,00</w:t>
            </w:r>
          </w:p>
        </w:tc>
        <w:tc>
          <w:tcPr>
            <w:tcW w:w="1701" w:type="dxa"/>
            <w:tcBorders>
              <w:top w:val="nil"/>
              <w:left w:val="nil"/>
              <w:bottom w:val="single" w:sz="4" w:space="0" w:color="auto"/>
              <w:right w:val="single" w:sz="4" w:space="0" w:color="auto"/>
            </w:tcBorders>
            <w:shd w:val="clear" w:color="auto" w:fill="auto"/>
            <w:noWrap/>
            <w:vAlign w:val="bottom"/>
            <w:hideMark/>
          </w:tcPr>
          <w:p w14:paraId="32FF1885"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156.500,00</w:t>
            </w:r>
          </w:p>
        </w:tc>
        <w:tc>
          <w:tcPr>
            <w:tcW w:w="2268" w:type="dxa"/>
            <w:tcBorders>
              <w:top w:val="nil"/>
              <w:left w:val="nil"/>
              <w:bottom w:val="single" w:sz="4" w:space="0" w:color="auto"/>
              <w:right w:val="single" w:sz="4" w:space="0" w:color="auto"/>
            </w:tcBorders>
            <w:vAlign w:val="bottom"/>
          </w:tcPr>
          <w:p w14:paraId="7F5C7DD4"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156.500,00</w:t>
            </w:r>
          </w:p>
        </w:tc>
      </w:tr>
      <w:tr w:rsidR="00471DEA" w:rsidRPr="00471DEA" w14:paraId="05935AFB"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2B63E1BF" w14:textId="77777777" w:rsidR="00471DEA" w:rsidRPr="00471DEA" w:rsidRDefault="00471DEA" w:rsidP="00471DEA">
            <w:pPr>
              <w:jc w:val="left"/>
              <w:rPr>
                <w:rFonts w:eastAsia="Times New Roman" w:cs="Arial"/>
                <w:b/>
                <w:color w:val="000000"/>
                <w:lang w:val="hr-HR" w:eastAsia="hr-HR"/>
              </w:rPr>
            </w:pPr>
          </w:p>
          <w:p w14:paraId="31D825F8" w14:textId="77777777" w:rsidR="00471DEA" w:rsidRPr="00471DEA" w:rsidRDefault="00471DEA" w:rsidP="00471DEA">
            <w:pPr>
              <w:jc w:val="left"/>
              <w:rPr>
                <w:rFonts w:eastAsia="Times New Roman" w:cs="Arial"/>
                <w:b/>
                <w:color w:val="000000"/>
                <w:lang w:val="hr-HR" w:eastAsia="hr-HR"/>
              </w:rPr>
            </w:pPr>
            <w:r w:rsidRPr="00471DEA">
              <w:rPr>
                <w:rFonts w:eastAsia="Times New Roman" w:cs="Arial"/>
                <w:b/>
                <w:color w:val="000000"/>
                <w:lang w:val="hr-HR" w:eastAsia="hr-HR"/>
              </w:rPr>
              <w:t>Ukupno program:</w:t>
            </w:r>
          </w:p>
        </w:tc>
        <w:tc>
          <w:tcPr>
            <w:tcW w:w="1843" w:type="dxa"/>
            <w:tcBorders>
              <w:top w:val="nil"/>
              <w:left w:val="nil"/>
              <w:bottom w:val="single" w:sz="4" w:space="0" w:color="auto"/>
              <w:right w:val="single" w:sz="4" w:space="0" w:color="auto"/>
            </w:tcBorders>
            <w:shd w:val="clear" w:color="auto" w:fill="auto"/>
            <w:noWrap/>
            <w:vAlign w:val="bottom"/>
            <w:hideMark/>
          </w:tcPr>
          <w:p w14:paraId="4C355CCE"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156.500,00</w:t>
            </w:r>
          </w:p>
        </w:tc>
        <w:tc>
          <w:tcPr>
            <w:tcW w:w="1701" w:type="dxa"/>
            <w:tcBorders>
              <w:top w:val="nil"/>
              <w:left w:val="nil"/>
              <w:bottom w:val="single" w:sz="4" w:space="0" w:color="auto"/>
              <w:right w:val="single" w:sz="4" w:space="0" w:color="auto"/>
            </w:tcBorders>
            <w:shd w:val="clear" w:color="auto" w:fill="auto"/>
            <w:noWrap/>
            <w:vAlign w:val="bottom"/>
            <w:hideMark/>
          </w:tcPr>
          <w:p w14:paraId="36363024"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156.500,00</w:t>
            </w:r>
          </w:p>
        </w:tc>
        <w:tc>
          <w:tcPr>
            <w:tcW w:w="2268" w:type="dxa"/>
            <w:tcBorders>
              <w:top w:val="nil"/>
              <w:left w:val="nil"/>
              <w:bottom w:val="single" w:sz="4" w:space="0" w:color="auto"/>
              <w:right w:val="single" w:sz="4" w:space="0" w:color="auto"/>
            </w:tcBorders>
            <w:vAlign w:val="bottom"/>
          </w:tcPr>
          <w:p w14:paraId="57E19EBB"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156.500,00</w:t>
            </w:r>
          </w:p>
        </w:tc>
      </w:tr>
    </w:tbl>
    <w:p w14:paraId="01160A02" w14:textId="77777777" w:rsidR="00471DEA" w:rsidRPr="00471DEA" w:rsidRDefault="00471DEA" w:rsidP="00471DEA">
      <w:pPr>
        <w:spacing w:after="200" w:line="276" w:lineRule="auto"/>
        <w:jc w:val="left"/>
        <w:rPr>
          <w:rFonts w:eastAsia="Calibri" w:cs="Arial"/>
          <w:b/>
          <w:sz w:val="22"/>
          <w:lang w:val="hr-HR"/>
        </w:rPr>
      </w:pPr>
    </w:p>
    <w:p w14:paraId="23C38F0C" w14:textId="77777777" w:rsidR="00471DEA" w:rsidRPr="00471DEA" w:rsidRDefault="00471DEA" w:rsidP="00471DEA">
      <w:pPr>
        <w:spacing w:after="200" w:line="276" w:lineRule="auto"/>
        <w:jc w:val="left"/>
        <w:rPr>
          <w:rFonts w:eastAsia="Calibri" w:cs="Arial"/>
          <w:b/>
          <w:sz w:val="22"/>
          <w:lang w:val="hr-HR"/>
        </w:rPr>
      </w:pPr>
    </w:p>
    <w:p w14:paraId="205381E6" w14:textId="77777777" w:rsidR="00471DEA" w:rsidRPr="00471DEA" w:rsidRDefault="00471DEA" w:rsidP="00471DEA">
      <w:pPr>
        <w:numPr>
          <w:ilvl w:val="0"/>
          <w:numId w:val="3"/>
        </w:numPr>
        <w:spacing w:after="200" w:line="276" w:lineRule="auto"/>
        <w:contextualSpacing/>
        <w:jc w:val="left"/>
        <w:rPr>
          <w:rFonts w:eastAsia="Calibri" w:cs="Arial"/>
          <w:b/>
          <w:sz w:val="22"/>
          <w:lang w:val="hr-HR"/>
        </w:rPr>
      </w:pPr>
      <w:r w:rsidRPr="00471DEA">
        <w:rPr>
          <w:rFonts w:eastAsia="Calibri" w:cs="Arial"/>
          <w:sz w:val="22"/>
          <w:lang w:val="hr-HR"/>
        </w:rPr>
        <w:t>Programi unutar Glave 00205 Protupožarna i civilna zaštita</w:t>
      </w:r>
    </w:p>
    <w:p w14:paraId="3EAB136C" w14:textId="77777777" w:rsidR="00471DEA" w:rsidRPr="00471DEA" w:rsidRDefault="00471DEA" w:rsidP="00471DEA">
      <w:pPr>
        <w:spacing w:line="276" w:lineRule="auto"/>
        <w:contextualSpacing/>
        <w:jc w:val="left"/>
        <w:rPr>
          <w:rFonts w:eastAsia="Calibri" w:cs="Arial"/>
          <w:b/>
          <w:sz w:val="22"/>
          <w:lang w:val="hr-HR"/>
        </w:rPr>
      </w:pPr>
    </w:p>
    <w:tbl>
      <w:tblPr>
        <w:tblW w:w="9513" w:type="dxa"/>
        <w:tblInd w:w="93" w:type="dxa"/>
        <w:tblLook w:val="04A0" w:firstRow="1" w:lastRow="0" w:firstColumn="1" w:lastColumn="0" w:noHBand="0" w:noVBand="1"/>
      </w:tblPr>
      <w:tblGrid>
        <w:gridCol w:w="3701"/>
        <w:gridCol w:w="1843"/>
        <w:gridCol w:w="1701"/>
        <w:gridCol w:w="2268"/>
      </w:tblGrid>
      <w:tr w:rsidR="00471DEA" w:rsidRPr="00471DEA" w14:paraId="61876881" w14:textId="77777777" w:rsidTr="00724CEF">
        <w:trPr>
          <w:trHeight w:val="56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4D8EC"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Naziv programa iz Proračuna</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ED2A289"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Plan</w:t>
            </w:r>
          </w:p>
          <w:p w14:paraId="21B24294"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2023.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EB0F551"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2024.</w:t>
            </w:r>
          </w:p>
        </w:tc>
        <w:tc>
          <w:tcPr>
            <w:tcW w:w="2268" w:type="dxa"/>
            <w:tcBorders>
              <w:top w:val="single" w:sz="4" w:space="0" w:color="auto"/>
              <w:left w:val="nil"/>
              <w:bottom w:val="single" w:sz="4" w:space="0" w:color="auto"/>
              <w:right w:val="single" w:sz="4" w:space="0" w:color="auto"/>
            </w:tcBorders>
            <w:vAlign w:val="center"/>
          </w:tcPr>
          <w:p w14:paraId="75BFFE30"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2025.</w:t>
            </w:r>
          </w:p>
        </w:tc>
      </w:tr>
      <w:tr w:rsidR="00471DEA" w:rsidRPr="00471DEA" w14:paraId="7EAEE78B"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14:paraId="22C0FA73" w14:textId="77777777" w:rsidR="00471DEA" w:rsidRPr="00471DEA" w:rsidRDefault="00471DEA" w:rsidP="00471DEA">
            <w:pPr>
              <w:jc w:val="left"/>
              <w:rPr>
                <w:rFonts w:eastAsia="Times New Roman" w:cs="Arial"/>
                <w:color w:val="000000"/>
                <w:lang w:val="hr-HR" w:eastAsia="hr-HR"/>
              </w:rPr>
            </w:pPr>
          </w:p>
          <w:p w14:paraId="6054E298"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 xml:space="preserve">Program 2014 Protupožarna i civilna zaštita </w:t>
            </w:r>
          </w:p>
          <w:p w14:paraId="3385D2BC" w14:textId="77777777" w:rsidR="00471DEA" w:rsidRPr="00471DEA" w:rsidRDefault="00471DEA" w:rsidP="00471DEA">
            <w:pPr>
              <w:jc w:val="left"/>
              <w:rPr>
                <w:rFonts w:eastAsia="Times New Roman" w:cs="Arial"/>
                <w:color w:val="000000"/>
                <w:lang w:val="hr-HR" w:eastAsia="hr-HR"/>
              </w:rPr>
            </w:pPr>
          </w:p>
        </w:tc>
        <w:tc>
          <w:tcPr>
            <w:tcW w:w="1843" w:type="dxa"/>
            <w:tcBorders>
              <w:top w:val="nil"/>
              <w:left w:val="nil"/>
              <w:bottom w:val="single" w:sz="4" w:space="0" w:color="auto"/>
              <w:right w:val="single" w:sz="4" w:space="0" w:color="auto"/>
            </w:tcBorders>
            <w:shd w:val="clear" w:color="auto" w:fill="auto"/>
            <w:noWrap/>
            <w:vAlign w:val="bottom"/>
            <w:hideMark/>
          </w:tcPr>
          <w:p w14:paraId="2FF25741"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130.650,00</w:t>
            </w:r>
          </w:p>
        </w:tc>
        <w:tc>
          <w:tcPr>
            <w:tcW w:w="1701" w:type="dxa"/>
            <w:tcBorders>
              <w:top w:val="nil"/>
              <w:left w:val="nil"/>
              <w:bottom w:val="single" w:sz="4" w:space="0" w:color="auto"/>
              <w:right w:val="single" w:sz="4" w:space="0" w:color="auto"/>
            </w:tcBorders>
            <w:shd w:val="clear" w:color="auto" w:fill="auto"/>
            <w:noWrap/>
            <w:vAlign w:val="bottom"/>
            <w:hideMark/>
          </w:tcPr>
          <w:p w14:paraId="7F0A3419"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130.650,00</w:t>
            </w:r>
          </w:p>
        </w:tc>
        <w:tc>
          <w:tcPr>
            <w:tcW w:w="2268" w:type="dxa"/>
            <w:tcBorders>
              <w:top w:val="nil"/>
              <w:left w:val="nil"/>
              <w:bottom w:val="single" w:sz="4" w:space="0" w:color="auto"/>
              <w:right w:val="single" w:sz="4" w:space="0" w:color="auto"/>
            </w:tcBorders>
            <w:vAlign w:val="bottom"/>
          </w:tcPr>
          <w:p w14:paraId="457D9AF8"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130.650,00</w:t>
            </w:r>
          </w:p>
        </w:tc>
      </w:tr>
      <w:tr w:rsidR="00471DEA" w:rsidRPr="00471DEA" w14:paraId="06278166"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16F5BC54" w14:textId="77777777" w:rsidR="00471DEA" w:rsidRPr="00471DEA" w:rsidRDefault="00471DEA" w:rsidP="00471DEA">
            <w:pPr>
              <w:jc w:val="left"/>
              <w:rPr>
                <w:rFonts w:eastAsia="Times New Roman" w:cs="Arial"/>
                <w:color w:val="000000"/>
                <w:lang w:val="hr-HR" w:eastAsia="hr-HR"/>
              </w:rPr>
            </w:pPr>
          </w:p>
          <w:p w14:paraId="6C46ADAB"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Ukupno:</w:t>
            </w:r>
          </w:p>
        </w:tc>
        <w:tc>
          <w:tcPr>
            <w:tcW w:w="1843" w:type="dxa"/>
            <w:tcBorders>
              <w:top w:val="nil"/>
              <w:left w:val="nil"/>
              <w:bottom w:val="single" w:sz="4" w:space="0" w:color="auto"/>
              <w:right w:val="single" w:sz="4" w:space="0" w:color="auto"/>
            </w:tcBorders>
            <w:shd w:val="clear" w:color="auto" w:fill="auto"/>
            <w:noWrap/>
            <w:vAlign w:val="bottom"/>
            <w:hideMark/>
          </w:tcPr>
          <w:p w14:paraId="6E815A13"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130.650,00</w:t>
            </w:r>
          </w:p>
        </w:tc>
        <w:tc>
          <w:tcPr>
            <w:tcW w:w="1701" w:type="dxa"/>
            <w:tcBorders>
              <w:top w:val="nil"/>
              <w:left w:val="nil"/>
              <w:bottom w:val="single" w:sz="4" w:space="0" w:color="auto"/>
              <w:right w:val="single" w:sz="4" w:space="0" w:color="auto"/>
            </w:tcBorders>
            <w:shd w:val="clear" w:color="auto" w:fill="auto"/>
            <w:noWrap/>
            <w:vAlign w:val="bottom"/>
            <w:hideMark/>
          </w:tcPr>
          <w:p w14:paraId="73698CE6"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130.650,00</w:t>
            </w:r>
          </w:p>
        </w:tc>
        <w:tc>
          <w:tcPr>
            <w:tcW w:w="2268" w:type="dxa"/>
            <w:tcBorders>
              <w:top w:val="nil"/>
              <w:left w:val="nil"/>
              <w:bottom w:val="single" w:sz="4" w:space="0" w:color="auto"/>
              <w:right w:val="single" w:sz="4" w:space="0" w:color="auto"/>
            </w:tcBorders>
            <w:vAlign w:val="bottom"/>
          </w:tcPr>
          <w:p w14:paraId="334F5974"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130.650,00</w:t>
            </w:r>
          </w:p>
        </w:tc>
      </w:tr>
    </w:tbl>
    <w:p w14:paraId="349BD9C2" w14:textId="77777777" w:rsidR="00471DEA" w:rsidRPr="00471DEA" w:rsidRDefault="00471DEA" w:rsidP="00471DEA">
      <w:pPr>
        <w:spacing w:after="200" w:line="276" w:lineRule="auto"/>
        <w:jc w:val="left"/>
        <w:rPr>
          <w:rFonts w:eastAsia="Calibri" w:cs="Arial"/>
          <w:b/>
          <w:sz w:val="22"/>
          <w:lang w:val="hr-HR"/>
        </w:rPr>
      </w:pPr>
    </w:p>
    <w:p w14:paraId="59FDA7B0" w14:textId="77777777" w:rsidR="00471DEA" w:rsidRPr="00471DEA" w:rsidRDefault="00471DEA" w:rsidP="00471DEA">
      <w:pPr>
        <w:spacing w:after="200" w:line="276" w:lineRule="auto"/>
        <w:jc w:val="left"/>
        <w:rPr>
          <w:rFonts w:eastAsia="Calibri" w:cs="Arial"/>
          <w:b/>
          <w:sz w:val="22"/>
          <w:lang w:val="hr-HR"/>
        </w:rPr>
      </w:pPr>
    </w:p>
    <w:p w14:paraId="7316FE53" w14:textId="77777777" w:rsidR="00471DEA" w:rsidRPr="00471DEA" w:rsidRDefault="00471DEA" w:rsidP="00471DEA">
      <w:pPr>
        <w:numPr>
          <w:ilvl w:val="0"/>
          <w:numId w:val="1"/>
        </w:numPr>
        <w:spacing w:after="200" w:line="276" w:lineRule="auto"/>
        <w:ind w:left="644"/>
        <w:contextualSpacing/>
        <w:jc w:val="left"/>
        <w:rPr>
          <w:rFonts w:eastAsia="Calibri" w:cs="Arial"/>
          <w:b/>
          <w:sz w:val="22"/>
          <w:lang w:val="hr-HR"/>
        </w:rPr>
      </w:pPr>
      <w:r w:rsidRPr="00471DEA">
        <w:rPr>
          <w:rFonts w:eastAsia="Calibri" w:cs="Arial"/>
          <w:b/>
          <w:sz w:val="22"/>
          <w:lang w:val="hr-HR"/>
        </w:rPr>
        <w:t>OBRAZLOŽENJE PROGRAMA 2014 Protupožarna i civilna zaštita</w:t>
      </w:r>
    </w:p>
    <w:tbl>
      <w:tblPr>
        <w:tblW w:w="9513" w:type="dxa"/>
        <w:tblInd w:w="93" w:type="dxa"/>
        <w:tblLayout w:type="fixed"/>
        <w:tblLook w:val="04A0" w:firstRow="1" w:lastRow="0" w:firstColumn="1" w:lastColumn="0" w:noHBand="0" w:noVBand="1"/>
      </w:tblPr>
      <w:tblGrid>
        <w:gridCol w:w="9513"/>
      </w:tblGrid>
      <w:tr w:rsidR="00471DEA" w:rsidRPr="00471DEA" w14:paraId="32F670E2" w14:textId="77777777" w:rsidTr="00724CEF">
        <w:trPr>
          <w:trHeight w:val="266"/>
        </w:trPr>
        <w:tc>
          <w:tcPr>
            <w:tcW w:w="9513" w:type="dxa"/>
            <w:tcBorders>
              <w:top w:val="single" w:sz="4" w:space="0" w:color="auto"/>
              <w:left w:val="single" w:sz="4" w:space="0" w:color="auto"/>
              <w:bottom w:val="single" w:sz="4" w:space="0" w:color="auto"/>
              <w:right w:val="single" w:sz="4" w:space="0" w:color="auto"/>
            </w:tcBorders>
            <w:shd w:val="clear" w:color="auto" w:fill="auto"/>
            <w:noWrap/>
            <w:hideMark/>
          </w:tcPr>
          <w:p w14:paraId="5427ABDD" w14:textId="77777777" w:rsidR="00471DEA" w:rsidRPr="00471DEA" w:rsidRDefault="00471DEA" w:rsidP="00471DEA">
            <w:pPr>
              <w:tabs>
                <w:tab w:val="left" w:pos="1005"/>
              </w:tabs>
              <w:jc w:val="left"/>
              <w:rPr>
                <w:rFonts w:eastAsia="Times New Roman" w:cs="Arial"/>
                <w:b/>
                <w:color w:val="000000"/>
                <w:sz w:val="22"/>
                <w:lang w:val="hr-HR" w:eastAsia="hr-HR"/>
              </w:rPr>
            </w:pPr>
            <w:r w:rsidRPr="00471DEA">
              <w:rPr>
                <w:rFonts w:eastAsia="Times New Roman" w:cs="Arial"/>
                <w:b/>
                <w:color w:val="000000"/>
                <w:sz w:val="22"/>
                <w:lang w:val="hr-HR" w:eastAsia="hr-HR"/>
              </w:rPr>
              <w:tab/>
            </w:r>
          </w:p>
          <w:p w14:paraId="10F924EA" w14:textId="77777777" w:rsidR="00471DEA" w:rsidRPr="00471DEA" w:rsidRDefault="00471DEA" w:rsidP="00471DEA">
            <w:pPr>
              <w:numPr>
                <w:ilvl w:val="0"/>
                <w:numId w:val="1"/>
              </w:numPr>
              <w:spacing w:after="200" w:line="276" w:lineRule="auto"/>
              <w:ind w:left="644"/>
              <w:contextualSpacing/>
              <w:jc w:val="left"/>
              <w:rPr>
                <w:rFonts w:eastAsia="Calibri" w:cs="Arial"/>
                <w:b/>
                <w:sz w:val="22"/>
                <w:lang w:val="hr-HR"/>
              </w:rPr>
            </w:pPr>
            <w:r w:rsidRPr="00471DEA">
              <w:rPr>
                <w:rFonts w:eastAsia="Times New Roman" w:cs="Arial"/>
                <w:b/>
                <w:color w:val="000000"/>
                <w:sz w:val="22"/>
                <w:lang w:val="hr-HR" w:eastAsia="hr-HR"/>
              </w:rPr>
              <w:t>Program 2</w:t>
            </w:r>
            <w:r w:rsidRPr="00471DEA">
              <w:rPr>
                <w:rFonts w:eastAsia="Calibri" w:cs="Arial"/>
                <w:b/>
                <w:sz w:val="22"/>
                <w:lang w:val="hr-HR"/>
              </w:rPr>
              <w:t>014 Protupožarna i civilna zaštita</w:t>
            </w:r>
          </w:p>
          <w:p w14:paraId="4109E080" w14:textId="77777777" w:rsidR="00471DEA" w:rsidRPr="00471DEA" w:rsidRDefault="00471DEA" w:rsidP="00471DEA">
            <w:pPr>
              <w:jc w:val="left"/>
              <w:rPr>
                <w:rFonts w:eastAsia="Times New Roman" w:cs="Arial"/>
                <w:b/>
                <w:color w:val="000000"/>
                <w:sz w:val="22"/>
                <w:lang w:val="hr-HR" w:eastAsia="hr-HR"/>
              </w:rPr>
            </w:pPr>
            <w:r w:rsidRPr="00471DEA">
              <w:rPr>
                <w:rFonts w:eastAsia="Calibri" w:cs="Arial"/>
                <w:b/>
                <w:sz w:val="22"/>
                <w:lang w:val="hr-HR"/>
              </w:rPr>
              <w:t xml:space="preserve">           </w:t>
            </w:r>
          </w:p>
        </w:tc>
      </w:tr>
      <w:tr w:rsidR="00471DEA" w:rsidRPr="00471DEA" w14:paraId="6B98DBB7" w14:textId="77777777" w:rsidTr="00724CEF">
        <w:trPr>
          <w:trHeight w:val="576"/>
        </w:trPr>
        <w:tc>
          <w:tcPr>
            <w:tcW w:w="9513" w:type="dxa"/>
            <w:tcBorders>
              <w:top w:val="single" w:sz="4" w:space="0" w:color="auto"/>
              <w:left w:val="single" w:sz="4" w:space="0" w:color="auto"/>
              <w:bottom w:val="single" w:sz="4" w:space="0" w:color="auto"/>
              <w:right w:val="single" w:sz="4" w:space="0" w:color="auto"/>
            </w:tcBorders>
            <w:shd w:val="clear" w:color="auto" w:fill="auto"/>
            <w:noWrap/>
            <w:hideMark/>
          </w:tcPr>
          <w:p w14:paraId="33555489"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b/>
                <w:color w:val="000000"/>
                <w:sz w:val="22"/>
                <w:lang w:val="hr-HR" w:eastAsia="hr-HR"/>
              </w:rPr>
              <w:t>Opis programa</w:t>
            </w:r>
            <w:r w:rsidRPr="00471DEA">
              <w:rPr>
                <w:rFonts w:eastAsia="Times New Roman" w:cs="Arial"/>
                <w:color w:val="000000"/>
                <w:sz w:val="22"/>
                <w:lang w:val="hr-HR" w:eastAsia="hr-HR"/>
              </w:rPr>
              <w:t>: Program predviđa sredstva za vatrogasnu djelatnost, higijeničarsku službu te zaštitu i spašavanje. Planiraju se sredstva za učinkovito funkcioniranje sustava pripreme za zaštitu od požara i sličnih ugroza kao i sredstva za pravovremenu reakciju na prirodne ugroze.</w:t>
            </w:r>
          </w:p>
        </w:tc>
      </w:tr>
      <w:tr w:rsidR="00471DEA" w:rsidRPr="00471DEA" w14:paraId="0FA74E22" w14:textId="77777777" w:rsidTr="00724CEF">
        <w:trPr>
          <w:trHeight w:val="576"/>
        </w:trPr>
        <w:tc>
          <w:tcPr>
            <w:tcW w:w="9513" w:type="dxa"/>
            <w:tcBorders>
              <w:top w:val="single" w:sz="4" w:space="0" w:color="auto"/>
              <w:left w:val="single" w:sz="4" w:space="0" w:color="auto"/>
              <w:bottom w:val="single" w:sz="4" w:space="0" w:color="auto"/>
              <w:right w:val="single" w:sz="4" w:space="0" w:color="auto"/>
            </w:tcBorders>
            <w:shd w:val="clear" w:color="auto" w:fill="auto"/>
            <w:noWrap/>
            <w:hideMark/>
          </w:tcPr>
          <w:p w14:paraId="6231F46A"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b/>
                <w:color w:val="000000"/>
                <w:sz w:val="22"/>
                <w:lang w:val="hr-HR" w:eastAsia="hr-HR"/>
              </w:rPr>
              <w:t>Zakonske i druge pravne osnove programa</w:t>
            </w:r>
            <w:r w:rsidRPr="00471DEA">
              <w:rPr>
                <w:rFonts w:eastAsia="Times New Roman" w:cs="Arial"/>
                <w:color w:val="000000"/>
                <w:sz w:val="22"/>
                <w:lang w:val="hr-HR" w:eastAsia="hr-HR"/>
              </w:rPr>
              <w:t>:</w:t>
            </w:r>
          </w:p>
          <w:p w14:paraId="317A66F1"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color w:val="000000"/>
                <w:sz w:val="22"/>
                <w:lang w:val="hr-HR" w:eastAsia="hr-HR"/>
              </w:rPr>
              <w:t>Zakon o lokalnoj i područnoj (regionalnoj) samoupravi</w:t>
            </w:r>
          </w:p>
          <w:p w14:paraId="3FCBFCA0" w14:textId="77777777" w:rsidR="00471DEA" w:rsidRPr="00471DEA" w:rsidRDefault="00471DEA" w:rsidP="00471DEA">
            <w:pPr>
              <w:jc w:val="left"/>
              <w:rPr>
                <w:rFonts w:eastAsia="Times New Roman" w:cs="Arial"/>
                <w:color w:val="000000"/>
                <w:sz w:val="22"/>
                <w:lang w:val="hr-HR" w:eastAsia="hr-HR"/>
              </w:rPr>
            </w:pPr>
            <w:r w:rsidRPr="00471DEA">
              <w:rPr>
                <w:rFonts w:eastAsia="Calibri" w:cs="Arial"/>
                <w:sz w:val="22"/>
                <w:lang w:val="hr-HR"/>
              </w:rPr>
              <w:t>( "NN" 3/01., 60/01., 129/05., 109/07., 36/09., 125/08., 36/09., 150/11., 144/12., 123/17., 98/2019.,144/2020.) Zakon o vatrogastvu ("NN" 125/19, 114/22)</w:t>
            </w:r>
          </w:p>
        </w:tc>
      </w:tr>
      <w:tr w:rsidR="00471DEA" w:rsidRPr="00471DEA" w14:paraId="386DCE88" w14:textId="77777777" w:rsidTr="00724CEF">
        <w:trPr>
          <w:trHeight w:val="584"/>
        </w:trPr>
        <w:tc>
          <w:tcPr>
            <w:tcW w:w="9513" w:type="dxa"/>
            <w:tcBorders>
              <w:top w:val="single" w:sz="4" w:space="0" w:color="auto"/>
              <w:left w:val="single" w:sz="4" w:space="0" w:color="auto"/>
              <w:bottom w:val="single" w:sz="4" w:space="0" w:color="auto"/>
              <w:right w:val="single" w:sz="4" w:space="0" w:color="000000"/>
            </w:tcBorders>
            <w:shd w:val="clear" w:color="auto" w:fill="auto"/>
            <w:hideMark/>
          </w:tcPr>
          <w:p w14:paraId="206D372F" w14:textId="77777777" w:rsidR="00471DEA" w:rsidRPr="00471DEA" w:rsidRDefault="00471DEA" w:rsidP="00471DEA">
            <w:pPr>
              <w:jc w:val="left"/>
              <w:rPr>
                <w:rFonts w:eastAsia="Times New Roman" w:cs="Arial"/>
                <w:b/>
                <w:color w:val="000000"/>
                <w:sz w:val="22"/>
                <w:lang w:val="hr-HR" w:eastAsia="hr-HR"/>
              </w:rPr>
            </w:pPr>
            <w:r w:rsidRPr="00471DEA">
              <w:rPr>
                <w:rFonts w:eastAsia="Times New Roman" w:cs="Arial"/>
                <w:b/>
                <w:color w:val="000000"/>
                <w:sz w:val="22"/>
                <w:lang w:val="hr-HR" w:eastAsia="hr-HR"/>
              </w:rPr>
              <w:t>Ciljevi provedbe programa u razdoblju 2023.-2025.</w:t>
            </w:r>
          </w:p>
          <w:p w14:paraId="18EACED5" w14:textId="77777777" w:rsidR="00471DEA" w:rsidRPr="00471DEA" w:rsidRDefault="00471DEA" w:rsidP="00471DEA">
            <w:pPr>
              <w:jc w:val="left"/>
              <w:rPr>
                <w:rFonts w:eastAsia="Times New Roman" w:cs="Arial"/>
                <w:color w:val="000000"/>
                <w:sz w:val="22"/>
                <w:lang w:val="hr-HR" w:eastAsia="hr-HR"/>
              </w:rPr>
            </w:pPr>
            <w:r w:rsidRPr="00471DEA">
              <w:rPr>
                <w:rFonts w:eastAsia="Times New Roman" w:cs="Arial"/>
                <w:color w:val="000000"/>
                <w:sz w:val="22"/>
                <w:lang w:val="hr-HR" w:eastAsia="hr-HR"/>
              </w:rPr>
              <w:t>Stvaranje i održavanje kvalitetnog sustava zaštite ljudi i imovine od požara i drugih ugroza.</w:t>
            </w:r>
          </w:p>
          <w:p w14:paraId="030D832C" w14:textId="77777777" w:rsidR="00471DEA" w:rsidRPr="00471DEA" w:rsidRDefault="00471DEA" w:rsidP="00471DEA">
            <w:pPr>
              <w:jc w:val="left"/>
              <w:rPr>
                <w:rFonts w:eastAsia="Times New Roman" w:cs="Arial"/>
                <w:color w:val="000000"/>
                <w:sz w:val="22"/>
                <w:lang w:val="hr-HR" w:eastAsia="hr-HR"/>
              </w:rPr>
            </w:pPr>
          </w:p>
        </w:tc>
      </w:tr>
    </w:tbl>
    <w:p w14:paraId="6798FCF1" w14:textId="77777777" w:rsidR="00471DEA" w:rsidRPr="00471DEA" w:rsidRDefault="00471DEA" w:rsidP="00471DEA">
      <w:pPr>
        <w:spacing w:after="200" w:line="276" w:lineRule="auto"/>
        <w:jc w:val="left"/>
        <w:rPr>
          <w:rFonts w:eastAsia="Calibri" w:cs="Arial"/>
          <w:b/>
          <w:sz w:val="22"/>
          <w:lang w:val="hr-HR"/>
        </w:rPr>
      </w:pPr>
    </w:p>
    <w:p w14:paraId="732C899B" w14:textId="2390D934" w:rsidR="0038292F" w:rsidRDefault="0038292F">
      <w:pPr>
        <w:spacing w:after="200" w:line="276" w:lineRule="auto"/>
        <w:jc w:val="left"/>
        <w:rPr>
          <w:rFonts w:eastAsia="Calibri" w:cs="Arial"/>
          <w:b/>
          <w:sz w:val="22"/>
          <w:lang w:val="hr-HR"/>
        </w:rPr>
      </w:pPr>
      <w:r>
        <w:rPr>
          <w:rFonts w:eastAsia="Calibri" w:cs="Arial"/>
          <w:b/>
          <w:sz w:val="22"/>
          <w:lang w:val="hr-HR"/>
        </w:rPr>
        <w:br w:type="page"/>
      </w:r>
    </w:p>
    <w:p w14:paraId="0EA7FA45" w14:textId="77777777" w:rsidR="00471DEA" w:rsidRPr="00471DEA" w:rsidRDefault="00471DEA" w:rsidP="00471DEA">
      <w:pPr>
        <w:numPr>
          <w:ilvl w:val="0"/>
          <w:numId w:val="2"/>
        </w:numPr>
        <w:spacing w:after="200" w:line="276" w:lineRule="auto"/>
        <w:contextualSpacing/>
        <w:jc w:val="left"/>
        <w:rPr>
          <w:rFonts w:eastAsia="Calibri" w:cs="Arial"/>
          <w:b/>
          <w:sz w:val="22"/>
          <w:lang w:val="hr-HR"/>
        </w:rPr>
      </w:pPr>
      <w:r w:rsidRPr="00471DEA">
        <w:rPr>
          <w:rFonts w:eastAsia="Calibri" w:cs="Arial"/>
          <w:b/>
          <w:sz w:val="22"/>
          <w:lang w:val="hr-HR"/>
        </w:rPr>
        <w:lastRenderedPageBreak/>
        <w:t>Procjena i ishodište potrebnih sredstava za aktivnosti/projekte unutar programa</w:t>
      </w:r>
    </w:p>
    <w:p w14:paraId="5D38DF63" w14:textId="77777777" w:rsidR="00471DEA" w:rsidRPr="00471DEA" w:rsidRDefault="00471DEA" w:rsidP="00471DEA">
      <w:pPr>
        <w:spacing w:line="276" w:lineRule="auto"/>
        <w:jc w:val="left"/>
        <w:rPr>
          <w:rFonts w:eastAsia="Calibri" w:cs="Arial"/>
          <w:sz w:val="22"/>
          <w:lang w:val="hr-HR"/>
        </w:rPr>
      </w:pPr>
    </w:p>
    <w:tbl>
      <w:tblPr>
        <w:tblW w:w="9513" w:type="dxa"/>
        <w:tblInd w:w="93" w:type="dxa"/>
        <w:tblLook w:val="04A0" w:firstRow="1" w:lastRow="0" w:firstColumn="1" w:lastColumn="0" w:noHBand="0" w:noVBand="1"/>
      </w:tblPr>
      <w:tblGrid>
        <w:gridCol w:w="3701"/>
        <w:gridCol w:w="1701"/>
        <w:gridCol w:w="1701"/>
        <w:gridCol w:w="2410"/>
      </w:tblGrid>
      <w:tr w:rsidR="00471DEA" w:rsidRPr="00471DEA" w14:paraId="16DD07B1" w14:textId="77777777" w:rsidTr="00724CEF">
        <w:trPr>
          <w:trHeight w:val="56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ECD40"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Naziv aktivnosti</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3750CDC"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Plan</w:t>
            </w:r>
          </w:p>
          <w:p w14:paraId="5C7B0A05"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2023.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73C4132"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2024.</w:t>
            </w:r>
          </w:p>
        </w:tc>
        <w:tc>
          <w:tcPr>
            <w:tcW w:w="2410" w:type="dxa"/>
            <w:tcBorders>
              <w:top w:val="single" w:sz="4" w:space="0" w:color="auto"/>
              <w:left w:val="nil"/>
              <w:bottom w:val="single" w:sz="4" w:space="0" w:color="auto"/>
              <w:right w:val="single" w:sz="4" w:space="0" w:color="auto"/>
            </w:tcBorders>
            <w:vAlign w:val="center"/>
          </w:tcPr>
          <w:p w14:paraId="5D9E2422" w14:textId="77777777" w:rsidR="00471DEA" w:rsidRPr="00471DEA" w:rsidRDefault="00471DEA" w:rsidP="00471DEA">
            <w:pPr>
              <w:jc w:val="center"/>
              <w:rPr>
                <w:rFonts w:eastAsia="Times New Roman" w:cs="Arial"/>
                <w:b/>
                <w:color w:val="000000"/>
                <w:lang w:val="hr-HR" w:eastAsia="hr-HR"/>
              </w:rPr>
            </w:pPr>
            <w:r w:rsidRPr="00471DEA">
              <w:rPr>
                <w:rFonts w:eastAsia="Times New Roman" w:cs="Arial"/>
                <w:b/>
                <w:color w:val="000000"/>
                <w:lang w:val="hr-HR" w:eastAsia="hr-HR"/>
              </w:rPr>
              <w:t>Projekcija 2025.</w:t>
            </w:r>
          </w:p>
        </w:tc>
      </w:tr>
      <w:tr w:rsidR="00471DEA" w:rsidRPr="00471DEA" w14:paraId="3DB450E3"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14:paraId="387CD4E3" w14:textId="77777777" w:rsidR="00471DEA" w:rsidRPr="00471DEA" w:rsidRDefault="00471DEA" w:rsidP="00471DEA">
            <w:pPr>
              <w:jc w:val="left"/>
              <w:rPr>
                <w:rFonts w:eastAsia="Times New Roman" w:cs="Arial"/>
                <w:color w:val="000000"/>
                <w:lang w:val="hr-HR" w:eastAsia="hr-HR"/>
              </w:rPr>
            </w:pPr>
          </w:p>
          <w:p w14:paraId="27FFDC29"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Aktivnost A201401 Vatrogasna zajednica Grada Vrbovskog</w:t>
            </w:r>
          </w:p>
          <w:p w14:paraId="1DADE69D" w14:textId="77777777" w:rsidR="00471DEA" w:rsidRPr="00471DEA" w:rsidRDefault="00471DEA" w:rsidP="00471DEA">
            <w:pPr>
              <w:jc w:val="left"/>
              <w:rPr>
                <w:rFonts w:eastAsia="Times New Roman" w:cs="Arial"/>
                <w:color w:val="000000"/>
                <w:lang w:val="hr-HR" w:eastAsia="hr-HR"/>
              </w:rPr>
            </w:pPr>
          </w:p>
        </w:tc>
        <w:tc>
          <w:tcPr>
            <w:tcW w:w="1701" w:type="dxa"/>
            <w:tcBorders>
              <w:top w:val="nil"/>
              <w:left w:val="nil"/>
              <w:bottom w:val="single" w:sz="4" w:space="0" w:color="auto"/>
              <w:right w:val="single" w:sz="4" w:space="0" w:color="auto"/>
            </w:tcBorders>
            <w:shd w:val="clear" w:color="auto" w:fill="auto"/>
            <w:noWrap/>
            <w:vAlign w:val="bottom"/>
            <w:hideMark/>
          </w:tcPr>
          <w:p w14:paraId="3374E715"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95.650,00</w:t>
            </w:r>
          </w:p>
        </w:tc>
        <w:tc>
          <w:tcPr>
            <w:tcW w:w="1701" w:type="dxa"/>
            <w:tcBorders>
              <w:top w:val="nil"/>
              <w:left w:val="nil"/>
              <w:bottom w:val="single" w:sz="4" w:space="0" w:color="auto"/>
              <w:right w:val="single" w:sz="4" w:space="0" w:color="auto"/>
            </w:tcBorders>
            <w:shd w:val="clear" w:color="auto" w:fill="auto"/>
            <w:noWrap/>
            <w:vAlign w:val="bottom"/>
            <w:hideMark/>
          </w:tcPr>
          <w:p w14:paraId="26D1E680"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95.650,00</w:t>
            </w:r>
          </w:p>
        </w:tc>
        <w:tc>
          <w:tcPr>
            <w:tcW w:w="2410" w:type="dxa"/>
            <w:tcBorders>
              <w:top w:val="nil"/>
              <w:left w:val="nil"/>
              <w:bottom w:val="single" w:sz="4" w:space="0" w:color="auto"/>
              <w:right w:val="single" w:sz="4" w:space="0" w:color="auto"/>
            </w:tcBorders>
            <w:vAlign w:val="bottom"/>
          </w:tcPr>
          <w:p w14:paraId="5D84761E"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95.650,00</w:t>
            </w:r>
          </w:p>
        </w:tc>
      </w:tr>
      <w:tr w:rsidR="00471DEA" w:rsidRPr="00471DEA" w14:paraId="7E7E9BF1"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tcPr>
          <w:p w14:paraId="498FF532" w14:textId="77777777" w:rsidR="00471DEA" w:rsidRPr="00471DEA" w:rsidRDefault="00471DEA" w:rsidP="00471DEA">
            <w:pPr>
              <w:jc w:val="left"/>
              <w:rPr>
                <w:rFonts w:eastAsia="Times New Roman" w:cs="Arial"/>
                <w:color w:val="000000"/>
                <w:lang w:val="hr-HR" w:eastAsia="hr-HR"/>
              </w:rPr>
            </w:pPr>
          </w:p>
          <w:p w14:paraId="32BE6C1C"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Aktivnost A201402 Higijeničarska služba</w:t>
            </w:r>
          </w:p>
          <w:p w14:paraId="4E464C0E" w14:textId="77777777" w:rsidR="00471DEA" w:rsidRPr="00471DEA" w:rsidRDefault="00471DEA" w:rsidP="00471DEA">
            <w:pPr>
              <w:jc w:val="left"/>
              <w:rPr>
                <w:rFonts w:eastAsia="Times New Roman" w:cs="Arial"/>
                <w:color w:val="000000"/>
                <w:lang w:val="hr-HR" w:eastAsia="hr-HR"/>
              </w:rPr>
            </w:pPr>
          </w:p>
        </w:tc>
        <w:tc>
          <w:tcPr>
            <w:tcW w:w="1701" w:type="dxa"/>
            <w:tcBorders>
              <w:top w:val="nil"/>
              <w:left w:val="nil"/>
              <w:bottom w:val="single" w:sz="4" w:space="0" w:color="auto"/>
              <w:right w:val="single" w:sz="4" w:space="0" w:color="auto"/>
            </w:tcBorders>
            <w:shd w:val="clear" w:color="auto" w:fill="auto"/>
            <w:noWrap/>
            <w:vAlign w:val="bottom"/>
          </w:tcPr>
          <w:p w14:paraId="79E0A5C6"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16.000,00</w:t>
            </w:r>
          </w:p>
        </w:tc>
        <w:tc>
          <w:tcPr>
            <w:tcW w:w="1701" w:type="dxa"/>
            <w:tcBorders>
              <w:top w:val="nil"/>
              <w:left w:val="nil"/>
              <w:bottom w:val="single" w:sz="4" w:space="0" w:color="auto"/>
              <w:right w:val="single" w:sz="4" w:space="0" w:color="auto"/>
            </w:tcBorders>
            <w:shd w:val="clear" w:color="auto" w:fill="auto"/>
            <w:noWrap/>
            <w:vAlign w:val="bottom"/>
          </w:tcPr>
          <w:p w14:paraId="3A44A453"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16.000,00</w:t>
            </w:r>
          </w:p>
        </w:tc>
        <w:tc>
          <w:tcPr>
            <w:tcW w:w="2410" w:type="dxa"/>
            <w:tcBorders>
              <w:top w:val="nil"/>
              <w:left w:val="nil"/>
              <w:bottom w:val="single" w:sz="4" w:space="0" w:color="auto"/>
              <w:right w:val="single" w:sz="4" w:space="0" w:color="auto"/>
            </w:tcBorders>
            <w:vAlign w:val="bottom"/>
          </w:tcPr>
          <w:p w14:paraId="7660E6AE"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16.000,00</w:t>
            </w:r>
          </w:p>
        </w:tc>
      </w:tr>
      <w:tr w:rsidR="00471DEA" w:rsidRPr="00471DEA" w14:paraId="543A94EE"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tcPr>
          <w:p w14:paraId="5A315AC5" w14:textId="77777777" w:rsidR="00471DEA" w:rsidRPr="00471DEA" w:rsidRDefault="00471DEA" w:rsidP="00471DEA">
            <w:pPr>
              <w:jc w:val="left"/>
              <w:rPr>
                <w:rFonts w:eastAsia="Times New Roman" w:cs="Arial"/>
                <w:color w:val="000000"/>
                <w:lang w:val="hr-HR" w:eastAsia="hr-HR"/>
              </w:rPr>
            </w:pPr>
          </w:p>
          <w:p w14:paraId="327418E6" w14:textId="77777777" w:rsidR="00471DEA" w:rsidRPr="00471DEA" w:rsidRDefault="00471DEA" w:rsidP="00471DEA">
            <w:pPr>
              <w:jc w:val="left"/>
              <w:rPr>
                <w:rFonts w:eastAsia="Times New Roman" w:cs="Arial"/>
                <w:color w:val="000000"/>
                <w:lang w:val="hr-HR" w:eastAsia="hr-HR"/>
              </w:rPr>
            </w:pPr>
            <w:r w:rsidRPr="00471DEA">
              <w:rPr>
                <w:rFonts w:eastAsia="Times New Roman" w:cs="Arial"/>
                <w:color w:val="000000"/>
                <w:lang w:val="hr-HR" w:eastAsia="hr-HR"/>
              </w:rPr>
              <w:t>Aktivnost A201403 Zaštita i spašavanje</w:t>
            </w:r>
          </w:p>
          <w:p w14:paraId="2AEC0786" w14:textId="77777777" w:rsidR="00471DEA" w:rsidRPr="00471DEA" w:rsidRDefault="00471DEA" w:rsidP="00471DEA">
            <w:pPr>
              <w:jc w:val="left"/>
              <w:rPr>
                <w:rFonts w:eastAsia="Times New Roman" w:cs="Arial"/>
                <w:color w:val="000000"/>
                <w:lang w:val="hr-HR" w:eastAsia="hr-HR"/>
              </w:rPr>
            </w:pPr>
          </w:p>
        </w:tc>
        <w:tc>
          <w:tcPr>
            <w:tcW w:w="1701" w:type="dxa"/>
            <w:tcBorders>
              <w:top w:val="nil"/>
              <w:left w:val="nil"/>
              <w:bottom w:val="single" w:sz="4" w:space="0" w:color="auto"/>
              <w:right w:val="single" w:sz="4" w:space="0" w:color="auto"/>
            </w:tcBorders>
            <w:shd w:val="clear" w:color="auto" w:fill="auto"/>
            <w:noWrap/>
            <w:vAlign w:val="bottom"/>
          </w:tcPr>
          <w:p w14:paraId="3BE95C99"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19.000,00</w:t>
            </w:r>
          </w:p>
        </w:tc>
        <w:tc>
          <w:tcPr>
            <w:tcW w:w="1701" w:type="dxa"/>
            <w:tcBorders>
              <w:top w:val="nil"/>
              <w:left w:val="nil"/>
              <w:bottom w:val="single" w:sz="4" w:space="0" w:color="auto"/>
              <w:right w:val="single" w:sz="4" w:space="0" w:color="auto"/>
            </w:tcBorders>
            <w:shd w:val="clear" w:color="auto" w:fill="auto"/>
            <w:noWrap/>
            <w:vAlign w:val="bottom"/>
          </w:tcPr>
          <w:p w14:paraId="029226E9"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19.000,00</w:t>
            </w:r>
          </w:p>
        </w:tc>
        <w:tc>
          <w:tcPr>
            <w:tcW w:w="2410" w:type="dxa"/>
            <w:tcBorders>
              <w:top w:val="nil"/>
              <w:left w:val="nil"/>
              <w:bottom w:val="single" w:sz="4" w:space="0" w:color="auto"/>
              <w:right w:val="single" w:sz="4" w:space="0" w:color="auto"/>
            </w:tcBorders>
            <w:vAlign w:val="bottom"/>
          </w:tcPr>
          <w:p w14:paraId="3BEB7D81" w14:textId="77777777" w:rsidR="00471DEA" w:rsidRPr="00471DEA" w:rsidRDefault="00471DEA" w:rsidP="00471DEA">
            <w:pPr>
              <w:spacing w:after="200" w:line="276" w:lineRule="auto"/>
              <w:jc w:val="center"/>
              <w:rPr>
                <w:rFonts w:ascii="Calibri" w:eastAsia="Calibri" w:hAnsi="Calibri" w:cs="Times New Roman"/>
                <w:sz w:val="22"/>
                <w:lang w:val="hr-HR" w:eastAsia="hr-HR"/>
              </w:rPr>
            </w:pPr>
            <w:r w:rsidRPr="00471DEA">
              <w:rPr>
                <w:rFonts w:ascii="Calibri" w:eastAsia="Calibri" w:hAnsi="Calibri" w:cs="Times New Roman"/>
                <w:sz w:val="22"/>
                <w:lang w:val="hr-HR" w:eastAsia="hr-HR"/>
              </w:rPr>
              <w:t>19.000,00</w:t>
            </w:r>
          </w:p>
        </w:tc>
      </w:tr>
      <w:tr w:rsidR="00471DEA" w:rsidRPr="00471DEA" w14:paraId="4C1F566D"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667061D9" w14:textId="77777777" w:rsidR="00471DEA" w:rsidRPr="00471DEA" w:rsidRDefault="00471DEA" w:rsidP="00471DEA">
            <w:pPr>
              <w:jc w:val="left"/>
              <w:rPr>
                <w:rFonts w:eastAsia="Times New Roman" w:cs="Arial"/>
                <w:b/>
                <w:color w:val="000000"/>
                <w:lang w:val="hr-HR" w:eastAsia="hr-HR"/>
              </w:rPr>
            </w:pPr>
          </w:p>
          <w:p w14:paraId="0066B78C" w14:textId="77777777" w:rsidR="00471DEA" w:rsidRPr="00471DEA" w:rsidRDefault="00471DEA" w:rsidP="00471DEA">
            <w:pPr>
              <w:jc w:val="left"/>
              <w:rPr>
                <w:rFonts w:eastAsia="Times New Roman" w:cs="Arial"/>
                <w:b/>
                <w:color w:val="000000"/>
                <w:lang w:val="hr-HR" w:eastAsia="hr-HR"/>
              </w:rPr>
            </w:pPr>
            <w:r w:rsidRPr="00471DEA">
              <w:rPr>
                <w:rFonts w:eastAsia="Times New Roman" w:cs="Arial"/>
                <w:b/>
                <w:color w:val="000000"/>
                <w:lang w:val="hr-HR" w:eastAsia="hr-HR"/>
              </w:rPr>
              <w:t>Ukupno program:</w:t>
            </w:r>
          </w:p>
        </w:tc>
        <w:tc>
          <w:tcPr>
            <w:tcW w:w="1701" w:type="dxa"/>
            <w:tcBorders>
              <w:top w:val="nil"/>
              <w:left w:val="nil"/>
              <w:bottom w:val="single" w:sz="4" w:space="0" w:color="auto"/>
              <w:right w:val="single" w:sz="4" w:space="0" w:color="auto"/>
            </w:tcBorders>
            <w:shd w:val="clear" w:color="auto" w:fill="auto"/>
            <w:noWrap/>
            <w:vAlign w:val="bottom"/>
            <w:hideMark/>
          </w:tcPr>
          <w:p w14:paraId="7F9C370B"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130.650,00</w:t>
            </w:r>
          </w:p>
        </w:tc>
        <w:tc>
          <w:tcPr>
            <w:tcW w:w="1701" w:type="dxa"/>
            <w:tcBorders>
              <w:top w:val="nil"/>
              <w:left w:val="nil"/>
              <w:bottom w:val="single" w:sz="4" w:space="0" w:color="auto"/>
              <w:right w:val="single" w:sz="4" w:space="0" w:color="auto"/>
            </w:tcBorders>
            <w:shd w:val="clear" w:color="auto" w:fill="auto"/>
            <w:noWrap/>
            <w:vAlign w:val="bottom"/>
            <w:hideMark/>
          </w:tcPr>
          <w:p w14:paraId="26F8A240"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130.650,00</w:t>
            </w:r>
          </w:p>
        </w:tc>
        <w:tc>
          <w:tcPr>
            <w:tcW w:w="2410" w:type="dxa"/>
            <w:tcBorders>
              <w:top w:val="nil"/>
              <w:left w:val="nil"/>
              <w:bottom w:val="single" w:sz="4" w:space="0" w:color="auto"/>
              <w:right w:val="single" w:sz="4" w:space="0" w:color="auto"/>
            </w:tcBorders>
            <w:vAlign w:val="bottom"/>
          </w:tcPr>
          <w:p w14:paraId="2B753FDA" w14:textId="77777777" w:rsidR="00471DEA" w:rsidRPr="00471DEA" w:rsidRDefault="00471DEA" w:rsidP="00471DEA">
            <w:pPr>
              <w:spacing w:after="200" w:line="276" w:lineRule="auto"/>
              <w:jc w:val="center"/>
              <w:rPr>
                <w:rFonts w:ascii="Calibri" w:eastAsia="Calibri" w:hAnsi="Calibri" w:cs="Times New Roman"/>
                <w:b/>
                <w:sz w:val="22"/>
                <w:lang w:val="hr-HR" w:eastAsia="hr-HR"/>
              </w:rPr>
            </w:pPr>
            <w:r w:rsidRPr="00471DEA">
              <w:rPr>
                <w:rFonts w:ascii="Calibri" w:eastAsia="Calibri" w:hAnsi="Calibri" w:cs="Times New Roman"/>
                <w:b/>
                <w:sz w:val="22"/>
                <w:lang w:val="hr-HR" w:eastAsia="hr-HR"/>
              </w:rPr>
              <w:t>130.650,00</w:t>
            </w:r>
          </w:p>
        </w:tc>
      </w:tr>
    </w:tbl>
    <w:p w14:paraId="69437155" w14:textId="77777777" w:rsidR="00471DEA" w:rsidRPr="00471DEA" w:rsidRDefault="00471DEA" w:rsidP="00471DEA">
      <w:pPr>
        <w:spacing w:after="200" w:line="276" w:lineRule="auto"/>
        <w:jc w:val="left"/>
        <w:rPr>
          <w:rFonts w:eastAsia="Calibri" w:cs="Arial"/>
          <w:b/>
          <w:sz w:val="22"/>
          <w:lang w:val="hr-HR"/>
        </w:rPr>
      </w:pPr>
    </w:p>
    <w:p w14:paraId="5B5FACA2" w14:textId="77777777" w:rsidR="00471DEA" w:rsidRPr="00471DEA" w:rsidRDefault="00471DEA" w:rsidP="00471DEA">
      <w:pPr>
        <w:spacing w:after="200" w:line="276" w:lineRule="auto"/>
        <w:jc w:val="left"/>
        <w:rPr>
          <w:rFonts w:eastAsia="Calibri" w:cs="Arial"/>
          <w:b/>
          <w:sz w:val="22"/>
          <w:lang w:val="hr-HR"/>
        </w:rPr>
      </w:pPr>
    </w:p>
    <w:p w14:paraId="006EAC21" w14:textId="77777777" w:rsidR="00471DEA" w:rsidRPr="00471DEA" w:rsidRDefault="00471DEA" w:rsidP="00471DEA">
      <w:pPr>
        <w:spacing w:after="200" w:line="276" w:lineRule="auto"/>
        <w:jc w:val="left"/>
        <w:rPr>
          <w:rFonts w:eastAsia="Calibri" w:cs="Arial"/>
          <w:b/>
          <w:sz w:val="22"/>
          <w:lang w:val="hr-HR"/>
        </w:rPr>
      </w:pPr>
    </w:p>
    <w:p w14:paraId="30CE2955" w14:textId="77777777" w:rsidR="00471DEA" w:rsidRPr="00471DEA" w:rsidRDefault="00471DEA" w:rsidP="00471DEA">
      <w:pPr>
        <w:spacing w:after="200" w:line="276" w:lineRule="auto"/>
        <w:jc w:val="left"/>
        <w:rPr>
          <w:rFonts w:eastAsia="Calibri" w:cs="Arial"/>
          <w:b/>
          <w:sz w:val="22"/>
          <w:lang w:val="hr-HR"/>
        </w:rPr>
      </w:pPr>
    </w:p>
    <w:p w14:paraId="1813E896" w14:textId="100279E4" w:rsidR="000C372B" w:rsidRDefault="000C372B">
      <w:pPr>
        <w:spacing w:after="200" w:line="276" w:lineRule="auto"/>
        <w:jc w:val="left"/>
        <w:rPr>
          <w:lang w:val="en-US"/>
        </w:rPr>
      </w:pPr>
      <w:r>
        <w:rPr>
          <w:lang w:val="en-US"/>
        </w:rPr>
        <w:br w:type="page"/>
      </w:r>
    </w:p>
    <w:p w14:paraId="4B3F7C32" w14:textId="77777777" w:rsidR="00B00B19" w:rsidRPr="00B00B19" w:rsidRDefault="00B00B19" w:rsidP="00B00B19">
      <w:pPr>
        <w:spacing w:line="276" w:lineRule="auto"/>
        <w:jc w:val="center"/>
        <w:rPr>
          <w:rFonts w:eastAsia="Calibri" w:cs="Arial"/>
          <w:b/>
          <w:sz w:val="22"/>
          <w:lang w:val="hr-HR"/>
        </w:rPr>
      </w:pPr>
      <w:r w:rsidRPr="00B00B19">
        <w:rPr>
          <w:rFonts w:eastAsia="Calibri" w:cs="Arial"/>
          <w:b/>
          <w:sz w:val="22"/>
          <w:lang w:val="hr-HR"/>
        </w:rPr>
        <w:lastRenderedPageBreak/>
        <w:t>OBRAZLOŽENJE PRIJEDLOGA FINANCIJSKOG PLANA</w:t>
      </w:r>
    </w:p>
    <w:p w14:paraId="5D8C6A25" w14:textId="77777777" w:rsidR="00B00B19" w:rsidRPr="00B00B19" w:rsidRDefault="00B00B19" w:rsidP="00B00B19">
      <w:pPr>
        <w:spacing w:line="276" w:lineRule="auto"/>
        <w:jc w:val="center"/>
        <w:rPr>
          <w:rFonts w:eastAsia="Calibri" w:cs="Arial"/>
          <w:b/>
          <w:sz w:val="22"/>
          <w:lang w:val="hr-HR"/>
        </w:rPr>
      </w:pPr>
      <w:r w:rsidRPr="00B00B19">
        <w:rPr>
          <w:rFonts w:eastAsia="Calibri" w:cs="Arial"/>
          <w:b/>
          <w:sz w:val="22"/>
          <w:lang w:val="hr-HR"/>
        </w:rPr>
        <w:t xml:space="preserve"> ZA RAZDOBLJE 2023. -2025.</w:t>
      </w:r>
    </w:p>
    <w:p w14:paraId="6ED1016E" w14:textId="77777777" w:rsidR="00B00B19" w:rsidRPr="00B00B19" w:rsidRDefault="00B00B19" w:rsidP="00B00B19">
      <w:pPr>
        <w:spacing w:line="276" w:lineRule="auto"/>
        <w:jc w:val="left"/>
        <w:rPr>
          <w:rFonts w:eastAsia="Calibri" w:cs="Arial"/>
          <w:sz w:val="22"/>
          <w:lang w:val="hr-HR"/>
        </w:rPr>
      </w:pPr>
      <w:r w:rsidRPr="00B00B19">
        <w:rPr>
          <w:rFonts w:eastAsia="Calibri" w:cs="Arial"/>
          <w:sz w:val="22"/>
          <w:lang w:val="hr-HR"/>
        </w:rPr>
        <w:t>Valuta: EUR</w:t>
      </w:r>
    </w:p>
    <w:p w14:paraId="6330B9B1" w14:textId="77777777" w:rsidR="00B00B19" w:rsidRPr="00B00B19" w:rsidRDefault="00B00B19" w:rsidP="00B00B19">
      <w:pPr>
        <w:spacing w:line="276" w:lineRule="auto"/>
        <w:jc w:val="left"/>
        <w:rPr>
          <w:rFonts w:eastAsia="Calibri" w:cs="Arial"/>
          <w:b/>
          <w:sz w:val="22"/>
          <w:lang w:val="hr-HR"/>
        </w:rPr>
      </w:pPr>
    </w:p>
    <w:p w14:paraId="5F50A852" w14:textId="77777777" w:rsidR="00B00B19" w:rsidRPr="00B00B19" w:rsidRDefault="00B00B19" w:rsidP="00B00B19">
      <w:pPr>
        <w:spacing w:line="276" w:lineRule="auto"/>
        <w:jc w:val="left"/>
        <w:rPr>
          <w:rFonts w:eastAsia="Calibri" w:cs="Arial"/>
          <w:b/>
          <w:sz w:val="22"/>
          <w:lang w:val="hr-HR"/>
        </w:rPr>
      </w:pPr>
      <w:r w:rsidRPr="00B00B19">
        <w:rPr>
          <w:rFonts w:eastAsia="Calibri" w:cs="Arial"/>
          <w:b/>
          <w:sz w:val="22"/>
          <w:lang w:val="hr-HR"/>
        </w:rPr>
        <w:t>Šifra i naziv razdjela: 003 JEDINSTVENI UPRAVNI ODJEL</w:t>
      </w:r>
    </w:p>
    <w:p w14:paraId="345636A5" w14:textId="77777777" w:rsidR="00B00B19" w:rsidRPr="00B00B19" w:rsidRDefault="00B00B19" w:rsidP="00B00B19">
      <w:pPr>
        <w:spacing w:line="276" w:lineRule="auto"/>
        <w:jc w:val="left"/>
        <w:rPr>
          <w:rFonts w:eastAsia="Calibri" w:cs="Arial"/>
          <w:b/>
          <w:sz w:val="22"/>
          <w:lang w:val="hr-HR"/>
        </w:rPr>
      </w:pPr>
    </w:p>
    <w:p w14:paraId="6A7B1E26" w14:textId="77777777" w:rsidR="00B00B19" w:rsidRPr="00B00B19" w:rsidRDefault="00B00B19" w:rsidP="00B00B19">
      <w:pPr>
        <w:numPr>
          <w:ilvl w:val="0"/>
          <w:numId w:val="4"/>
        </w:numPr>
        <w:spacing w:after="200" w:line="276" w:lineRule="auto"/>
        <w:contextualSpacing/>
        <w:jc w:val="left"/>
        <w:rPr>
          <w:rFonts w:eastAsia="Calibri" w:cs="Arial"/>
          <w:sz w:val="22"/>
          <w:lang w:val="hr-HR"/>
        </w:rPr>
      </w:pPr>
      <w:r w:rsidRPr="00B00B19">
        <w:rPr>
          <w:rFonts w:eastAsia="Calibri" w:cs="Arial"/>
          <w:sz w:val="22"/>
          <w:lang w:val="hr-HR"/>
        </w:rPr>
        <w:t>Glava unutar razdjela 003 Jedinstveni upravni odjel</w:t>
      </w:r>
    </w:p>
    <w:tbl>
      <w:tblPr>
        <w:tblpPr w:leftFromText="180" w:rightFromText="180" w:vertAnchor="text" w:horzAnchor="margin" w:tblpY="23"/>
        <w:tblW w:w="9493" w:type="dxa"/>
        <w:tblLook w:val="04A0" w:firstRow="1" w:lastRow="0" w:firstColumn="1" w:lastColumn="0" w:noHBand="0" w:noVBand="1"/>
      </w:tblPr>
      <w:tblGrid>
        <w:gridCol w:w="3701"/>
        <w:gridCol w:w="1823"/>
        <w:gridCol w:w="1984"/>
        <w:gridCol w:w="1985"/>
      </w:tblGrid>
      <w:tr w:rsidR="00B00B19" w:rsidRPr="00B00B19" w14:paraId="6FF8BC4E" w14:textId="77777777" w:rsidTr="00724CEF">
        <w:trPr>
          <w:trHeight w:val="56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07937"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Razdjel/glava</w:t>
            </w:r>
          </w:p>
        </w:tc>
        <w:tc>
          <w:tcPr>
            <w:tcW w:w="1823" w:type="dxa"/>
            <w:tcBorders>
              <w:top w:val="single" w:sz="4" w:space="0" w:color="auto"/>
              <w:left w:val="nil"/>
              <w:bottom w:val="single" w:sz="4" w:space="0" w:color="auto"/>
              <w:right w:val="single" w:sz="4" w:space="0" w:color="auto"/>
            </w:tcBorders>
            <w:shd w:val="clear" w:color="auto" w:fill="auto"/>
            <w:vAlign w:val="center"/>
            <w:hideMark/>
          </w:tcPr>
          <w:p w14:paraId="1476EB8E"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Plan</w:t>
            </w:r>
          </w:p>
          <w:p w14:paraId="31375F62"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2023.</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453004E"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Projekcija 2024.</w:t>
            </w:r>
          </w:p>
        </w:tc>
        <w:tc>
          <w:tcPr>
            <w:tcW w:w="1985" w:type="dxa"/>
            <w:tcBorders>
              <w:top w:val="single" w:sz="4" w:space="0" w:color="auto"/>
              <w:left w:val="nil"/>
              <w:bottom w:val="single" w:sz="4" w:space="0" w:color="auto"/>
              <w:right w:val="single" w:sz="4" w:space="0" w:color="auto"/>
            </w:tcBorders>
            <w:vAlign w:val="center"/>
          </w:tcPr>
          <w:p w14:paraId="6F3F71AC"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Projekcija 2025.</w:t>
            </w:r>
          </w:p>
        </w:tc>
      </w:tr>
      <w:tr w:rsidR="00B00B19" w:rsidRPr="00B00B19" w14:paraId="2BD8724D"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14:paraId="345D0109" w14:textId="77777777" w:rsidR="00B00B19" w:rsidRPr="00B00B19" w:rsidRDefault="00B00B19" w:rsidP="00B00B19">
            <w:pPr>
              <w:jc w:val="left"/>
              <w:rPr>
                <w:rFonts w:eastAsia="Times New Roman" w:cs="Arial"/>
                <w:color w:val="000000"/>
                <w:lang w:val="hr-HR" w:eastAsia="hr-HR"/>
              </w:rPr>
            </w:pPr>
          </w:p>
          <w:p w14:paraId="6EFD841E"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Glava 00301 PREDŠKOLSKI ODGOJ I NAOBRAZBA</w:t>
            </w:r>
          </w:p>
        </w:tc>
        <w:tc>
          <w:tcPr>
            <w:tcW w:w="1823" w:type="dxa"/>
            <w:tcBorders>
              <w:top w:val="nil"/>
              <w:left w:val="nil"/>
              <w:bottom w:val="single" w:sz="4" w:space="0" w:color="auto"/>
              <w:right w:val="single" w:sz="4" w:space="0" w:color="auto"/>
            </w:tcBorders>
            <w:shd w:val="clear" w:color="auto" w:fill="auto"/>
            <w:noWrap/>
            <w:vAlign w:val="bottom"/>
            <w:hideMark/>
          </w:tcPr>
          <w:p w14:paraId="0EC2688A"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403.190,00</w:t>
            </w:r>
          </w:p>
        </w:tc>
        <w:tc>
          <w:tcPr>
            <w:tcW w:w="1984" w:type="dxa"/>
            <w:tcBorders>
              <w:top w:val="nil"/>
              <w:left w:val="nil"/>
              <w:bottom w:val="single" w:sz="4" w:space="0" w:color="auto"/>
              <w:right w:val="single" w:sz="4" w:space="0" w:color="auto"/>
            </w:tcBorders>
            <w:shd w:val="clear" w:color="auto" w:fill="auto"/>
            <w:noWrap/>
            <w:vAlign w:val="bottom"/>
            <w:hideMark/>
          </w:tcPr>
          <w:p w14:paraId="53313080"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371.067,00</w:t>
            </w:r>
          </w:p>
        </w:tc>
        <w:tc>
          <w:tcPr>
            <w:tcW w:w="1985" w:type="dxa"/>
            <w:tcBorders>
              <w:top w:val="nil"/>
              <w:left w:val="nil"/>
              <w:bottom w:val="single" w:sz="4" w:space="0" w:color="auto"/>
              <w:right w:val="single" w:sz="4" w:space="0" w:color="auto"/>
            </w:tcBorders>
            <w:vAlign w:val="bottom"/>
          </w:tcPr>
          <w:p w14:paraId="211E8B73"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221.067,00</w:t>
            </w:r>
          </w:p>
        </w:tc>
      </w:tr>
      <w:tr w:rsidR="00B00B19" w:rsidRPr="00B00B19" w14:paraId="1B85C197"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29A5BE4E" w14:textId="77777777" w:rsidR="00B00B19" w:rsidRPr="00B00B19" w:rsidRDefault="00B00B19" w:rsidP="00B00B19">
            <w:pPr>
              <w:jc w:val="left"/>
              <w:rPr>
                <w:rFonts w:eastAsia="Times New Roman" w:cs="Arial"/>
                <w:color w:val="000000"/>
                <w:lang w:val="hr-HR" w:eastAsia="hr-HR"/>
              </w:rPr>
            </w:pPr>
          </w:p>
          <w:p w14:paraId="56827101"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Glava 00302 KULTURA</w:t>
            </w:r>
          </w:p>
          <w:p w14:paraId="653615D1" w14:textId="77777777" w:rsidR="00B00B19" w:rsidRPr="00B00B19" w:rsidRDefault="00B00B19" w:rsidP="00B00B19">
            <w:pPr>
              <w:jc w:val="left"/>
              <w:rPr>
                <w:rFonts w:eastAsia="Times New Roman" w:cs="Arial"/>
                <w:color w:val="000000"/>
                <w:lang w:val="hr-HR" w:eastAsia="hr-HR"/>
              </w:rPr>
            </w:pPr>
          </w:p>
        </w:tc>
        <w:tc>
          <w:tcPr>
            <w:tcW w:w="1823" w:type="dxa"/>
            <w:tcBorders>
              <w:top w:val="nil"/>
              <w:left w:val="nil"/>
              <w:bottom w:val="single" w:sz="4" w:space="0" w:color="auto"/>
              <w:right w:val="single" w:sz="4" w:space="0" w:color="auto"/>
            </w:tcBorders>
            <w:shd w:val="clear" w:color="auto" w:fill="auto"/>
            <w:noWrap/>
            <w:vAlign w:val="bottom"/>
            <w:hideMark/>
          </w:tcPr>
          <w:p w14:paraId="66EFE6B0"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770.420,00</w:t>
            </w:r>
          </w:p>
        </w:tc>
        <w:tc>
          <w:tcPr>
            <w:tcW w:w="1984" w:type="dxa"/>
            <w:tcBorders>
              <w:top w:val="nil"/>
              <w:left w:val="nil"/>
              <w:bottom w:val="single" w:sz="4" w:space="0" w:color="auto"/>
              <w:right w:val="single" w:sz="4" w:space="0" w:color="auto"/>
            </w:tcBorders>
            <w:shd w:val="clear" w:color="auto" w:fill="auto"/>
            <w:noWrap/>
            <w:vAlign w:val="bottom"/>
            <w:hideMark/>
          </w:tcPr>
          <w:p w14:paraId="1C71E021"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653.420,00</w:t>
            </w:r>
          </w:p>
        </w:tc>
        <w:tc>
          <w:tcPr>
            <w:tcW w:w="1985" w:type="dxa"/>
            <w:tcBorders>
              <w:top w:val="nil"/>
              <w:left w:val="nil"/>
              <w:bottom w:val="single" w:sz="4" w:space="0" w:color="auto"/>
              <w:right w:val="single" w:sz="4" w:space="0" w:color="auto"/>
            </w:tcBorders>
            <w:vAlign w:val="bottom"/>
          </w:tcPr>
          <w:p w14:paraId="57B024EF"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253.420,00</w:t>
            </w:r>
          </w:p>
        </w:tc>
      </w:tr>
      <w:tr w:rsidR="00B00B19" w:rsidRPr="00B00B19" w14:paraId="3CAF7322"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tcPr>
          <w:p w14:paraId="75606C62" w14:textId="77777777" w:rsidR="00B00B19" w:rsidRPr="00B00B19" w:rsidRDefault="00B00B19" w:rsidP="00B00B19">
            <w:pPr>
              <w:jc w:val="left"/>
              <w:rPr>
                <w:rFonts w:eastAsia="Times New Roman" w:cs="Arial"/>
                <w:color w:val="000000"/>
                <w:lang w:val="hr-HR" w:eastAsia="hr-HR"/>
              </w:rPr>
            </w:pPr>
          </w:p>
          <w:p w14:paraId="0F2AE417"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Glava 00303 ŠPORT</w:t>
            </w:r>
          </w:p>
          <w:p w14:paraId="7B7CFCD3" w14:textId="77777777" w:rsidR="00B00B19" w:rsidRPr="00B00B19" w:rsidRDefault="00B00B19" w:rsidP="00B00B19">
            <w:pPr>
              <w:ind w:firstLine="708"/>
              <w:jc w:val="left"/>
              <w:rPr>
                <w:rFonts w:eastAsia="Times New Roman" w:cs="Arial"/>
                <w:color w:val="000000"/>
                <w:lang w:val="hr-HR" w:eastAsia="hr-HR"/>
              </w:rPr>
            </w:pPr>
          </w:p>
        </w:tc>
        <w:tc>
          <w:tcPr>
            <w:tcW w:w="1823" w:type="dxa"/>
            <w:tcBorders>
              <w:top w:val="nil"/>
              <w:left w:val="nil"/>
              <w:bottom w:val="single" w:sz="4" w:space="0" w:color="auto"/>
              <w:right w:val="single" w:sz="4" w:space="0" w:color="auto"/>
            </w:tcBorders>
            <w:shd w:val="clear" w:color="auto" w:fill="auto"/>
            <w:noWrap/>
            <w:vAlign w:val="bottom"/>
          </w:tcPr>
          <w:p w14:paraId="04FC2CE2"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566.850,00</w:t>
            </w:r>
          </w:p>
        </w:tc>
        <w:tc>
          <w:tcPr>
            <w:tcW w:w="1984" w:type="dxa"/>
            <w:tcBorders>
              <w:top w:val="nil"/>
              <w:left w:val="nil"/>
              <w:bottom w:val="single" w:sz="4" w:space="0" w:color="auto"/>
              <w:right w:val="single" w:sz="4" w:space="0" w:color="auto"/>
            </w:tcBorders>
            <w:shd w:val="clear" w:color="auto" w:fill="auto"/>
            <w:noWrap/>
            <w:vAlign w:val="bottom"/>
          </w:tcPr>
          <w:p w14:paraId="595281E3"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301.850,00</w:t>
            </w:r>
          </w:p>
        </w:tc>
        <w:tc>
          <w:tcPr>
            <w:tcW w:w="1985" w:type="dxa"/>
            <w:tcBorders>
              <w:top w:val="nil"/>
              <w:left w:val="nil"/>
              <w:bottom w:val="single" w:sz="4" w:space="0" w:color="auto"/>
              <w:right w:val="single" w:sz="4" w:space="0" w:color="auto"/>
            </w:tcBorders>
            <w:vAlign w:val="bottom"/>
          </w:tcPr>
          <w:p w14:paraId="4D4DCC9D"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146.850,00</w:t>
            </w:r>
          </w:p>
        </w:tc>
      </w:tr>
      <w:tr w:rsidR="00B00B19" w:rsidRPr="00B00B19" w14:paraId="0E42A60B"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tcPr>
          <w:p w14:paraId="31E0BFDC" w14:textId="77777777" w:rsidR="00B00B19" w:rsidRPr="00B00B19" w:rsidRDefault="00B00B19" w:rsidP="00B00B19">
            <w:pPr>
              <w:jc w:val="left"/>
              <w:rPr>
                <w:rFonts w:eastAsia="Times New Roman" w:cs="Arial"/>
                <w:color w:val="000000"/>
                <w:lang w:val="hr-HR" w:eastAsia="hr-HR"/>
              </w:rPr>
            </w:pPr>
          </w:p>
          <w:p w14:paraId="162D32F7"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Glava 00304 SOCIJALNA SKRB</w:t>
            </w:r>
          </w:p>
        </w:tc>
        <w:tc>
          <w:tcPr>
            <w:tcW w:w="1823" w:type="dxa"/>
            <w:tcBorders>
              <w:top w:val="nil"/>
              <w:left w:val="nil"/>
              <w:bottom w:val="single" w:sz="4" w:space="0" w:color="auto"/>
              <w:right w:val="single" w:sz="4" w:space="0" w:color="auto"/>
            </w:tcBorders>
            <w:shd w:val="clear" w:color="auto" w:fill="auto"/>
            <w:noWrap/>
            <w:vAlign w:val="bottom"/>
          </w:tcPr>
          <w:p w14:paraId="5F08F19D"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309.650,00</w:t>
            </w:r>
          </w:p>
        </w:tc>
        <w:tc>
          <w:tcPr>
            <w:tcW w:w="1984" w:type="dxa"/>
            <w:tcBorders>
              <w:top w:val="nil"/>
              <w:left w:val="nil"/>
              <w:bottom w:val="single" w:sz="4" w:space="0" w:color="auto"/>
              <w:right w:val="single" w:sz="4" w:space="0" w:color="auto"/>
            </w:tcBorders>
            <w:shd w:val="clear" w:color="auto" w:fill="auto"/>
            <w:noWrap/>
            <w:vAlign w:val="bottom"/>
          </w:tcPr>
          <w:p w14:paraId="752A039A"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246.900,00</w:t>
            </w:r>
          </w:p>
        </w:tc>
        <w:tc>
          <w:tcPr>
            <w:tcW w:w="1985" w:type="dxa"/>
            <w:tcBorders>
              <w:top w:val="nil"/>
              <w:left w:val="nil"/>
              <w:bottom w:val="single" w:sz="4" w:space="0" w:color="auto"/>
              <w:right w:val="single" w:sz="4" w:space="0" w:color="auto"/>
            </w:tcBorders>
            <w:vAlign w:val="bottom"/>
          </w:tcPr>
          <w:p w14:paraId="67D9168A"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246.900,00</w:t>
            </w:r>
          </w:p>
        </w:tc>
      </w:tr>
      <w:tr w:rsidR="00B00B19" w:rsidRPr="00B00B19" w14:paraId="68721CEB"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tcPr>
          <w:p w14:paraId="2DE8BBC7" w14:textId="77777777" w:rsidR="00B00B19" w:rsidRPr="00B00B19" w:rsidRDefault="00B00B19" w:rsidP="00B00B19">
            <w:pPr>
              <w:jc w:val="left"/>
              <w:rPr>
                <w:rFonts w:eastAsia="Times New Roman" w:cs="Arial"/>
                <w:color w:val="000000"/>
                <w:lang w:val="hr-HR" w:eastAsia="hr-HR"/>
              </w:rPr>
            </w:pPr>
          </w:p>
          <w:p w14:paraId="54789B95"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Glava 00305 POMOĆ U KUĆI STARIJIM OSOBAMA</w:t>
            </w:r>
          </w:p>
          <w:p w14:paraId="31F57840" w14:textId="77777777" w:rsidR="00B00B19" w:rsidRPr="00B00B19" w:rsidRDefault="00B00B19" w:rsidP="00B00B19">
            <w:pPr>
              <w:jc w:val="left"/>
              <w:rPr>
                <w:rFonts w:eastAsia="Times New Roman" w:cs="Arial"/>
                <w:color w:val="000000"/>
                <w:lang w:val="hr-HR" w:eastAsia="hr-HR"/>
              </w:rPr>
            </w:pPr>
          </w:p>
        </w:tc>
        <w:tc>
          <w:tcPr>
            <w:tcW w:w="1823" w:type="dxa"/>
            <w:tcBorders>
              <w:top w:val="nil"/>
              <w:left w:val="nil"/>
              <w:bottom w:val="single" w:sz="4" w:space="0" w:color="auto"/>
              <w:right w:val="single" w:sz="4" w:space="0" w:color="auto"/>
            </w:tcBorders>
            <w:shd w:val="clear" w:color="auto" w:fill="auto"/>
            <w:noWrap/>
            <w:vAlign w:val="bottom"/>
          </w:tcPr>
          <w:p w14:paraId="3112EFEA"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129.010,00</w:t>
            </w:r>
          </w:p>
        </w:tc>
        <w:tc>
          <w:tcPr>
            <w:tcW w:w="1984" w:type="dxa"/>
            <w:tcBorders>
              <w:top w:val="nil"/>
              <w:left w:val="nil"/>
              <w:bottom w:val="single" w:sz="4" w:space="0" w:color="auto"/>
              <w:right w:val="single" w:sz="4" w:space="0" w:color="auto"/>
            </w:tcBorders>
            <w:shd w:val="clear" w:color="auto" w:fill="auto"/>
            <w:noWrap/>
            <w:vAlign w:val="bottom"/>
          </w:tcPr>
          <w:p w14:paraId="3E8AB47B"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135.197,00</w:t>
            </w:r>
          </w:p>
        </w:tc>
        <w:tc>
          <w:tcPr>
            <w:tcW w:w="1985" w:type="dxa"/>
            <w:tcBorders>
              <w:top w:val="nil"/>
              <w:left w:val="nil"/>
              <w:bottom w:val="single" w:sz="4" w:space="0" w:color="auto"/>
              <w:right w:val="single" w:sz="4" w:space="0" w:color="auto"/>
            </w:tcBorders>
            <w:vAlign w:val="bottom"/>
          </w:tcPr>
          <w:p w14:paraId="6A3AAFAB"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142.220,00</w:t>
            </w:r>
          </w:p>
        </w:tc>
      </w:tr>
      <w:tr w:rsidR="00B00B19" w:rsidRPr="00B00B19" w14:paraId="2F4D1BC0"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tcPr>
          <w:p w14:paraId="7CCC4F7D"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Glava 00306 UPRAVNI ODJEL</w:t>
            </w:r>
          </w:p>
        </w:tc>
        <w:tc>
          <w:tcPr>
            <w:tcW w:w="1823" w:type="dxa"/>
            <w:tcBorders>
              <w:top w:val="nil"/>
              <w:left w:val="nil"/>
              <w:bottom w:val="single" w:sz="4" w:space="0" w:color="auto"/>
              <w:right w:val="single" w:sz="4" w:space="0" w:color="auto"/>
            </w:tcBorders>
            <w:shd w:val="clear" w:color="auto" w:fill="auto"/>
            <w:noWrap/>
            <w:vAlign w:val="bottom"/>
          </w:tcPr>
          <w:p w14:paraId="451272BC"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629.050,00</w:t>
            </w:r>
          </w:p>
        </w:tc>
        <w:tc>
          <w:tcPr>
            <w:tcW w:w="1984" w:type="dxa"/>
            <w:tcBorders>
              <w:top w:val="nil"/>
              <w:left w:val="nil"/>
              <w:bottom w:val="single" w:sz="4" w:space="0" w:color="auto"/>
              <w:right w:val="single" w:sz="4" w:space="0" w:color="auto"/>
            </w:tcBorders>
            <w:shd w:val="clear" w:color="auto" w:fill="auto"/>
            <w:noWrap/>
            <w:vAlign w:val="bottom"/>
          </w:tcPr>
          <w:p w14:paraId="6FC867BE"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583.650,00</w:t>
            </w:r>
          </w:p>
        </w:tc>
        <w:tc>
          <w:tcPr>
            <w:tcW w:w="1985" w:type="dxa"/>
            <w:tcBorders>
              <w:top w:val="nil"/>
              <w:left w:val="nil"/>
              <w:bottom w:val="single" w:sz="4" w:space="0" w:color="auto"/>
              <w:right w:val="single" w:sz="4" w:space="0" w:color="auto"/>
            </w:tcBorders>
            <w:vAlign w:val="bottom"/>
          </w:tcPr>
          <w:p w14:paraId="7640CEDE"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583.650,00</w:t>
            </w:r>
          </w:p>
        </w:tc>
      </w:tr>
      <w:tr w:rsidR="00B00B19" w:rsidRPr="00B00B19" w14:paraId="5D5D8285"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3C2E6D64" w14:textId="77777777" w:rsidR="00B00B19" w:rsidRPr="00B00B19" w:rsidRDefault="00B00B19" w:rsidP="00B00B19">
            <w:pPr>
              <w:jc w:val="left"/>
              <w:rPr>
                <w:rFonts w:eastAsia="Times New Roman" w:cs="Arial"/>
                <w:color w:val="000000"/>
                <w:lang w:val="hr-HR" w:eastAsia="hr-HR"/>
              </w:rPr>
            </w:pPr>
          </w:p>
          <w:p w14:paraId="5C276A98" w14:textId="77777777" w:rsidR="00B00B19" w:rsidRPr="00B00B19" w:rsidRDefault="00B00B19" w:rsidP="00B00B19">
            <w:pPr>
              <w:jc w:val="left"/>
              <w:rPr>
                <w:rFonts w:eastAsia="Times New Roman" w:cs="Arial"/>
                <w:b/>
                <w:bCs/>
                <w:color w:val="000000"/>
                <w:lang w:val="hr-HR" w:eastAsia="hr-HR"/>
              </w:rPr>
            </w:pPr>
            <w:r w:rsidRPr="00B00B19">
              <w:rPr>
                <w:rFonts w:eastAsia="Times New Roman" w:cs="Arial"/>
                <w:b/>
                <w:bCs/>
                <w:color w:val="000000"/>
                <w:lang w:val="hr-HR" w:eastAsia="hr-HR"/>
              </w:rPr>
              <w:t>Ukupno razdjel:</w:t>
            </w:r>
          </w:p>
          <w:p w14:paraId="6F313E2E" w14:textId="77777777" w:rsidR="00B00B19" w:rsidRPr="00B00B19" w:rsidRDefault="00B00B19" w:rsidP="00B00B19">
            <w:pPr>
              <w:jc w:val="left"/>
              <w:rPr>
                <w:rFonts w:eastAsia="Times New Roman" w:cs="Arial"/>
                <w:color w:val="000000"/>
                <w:lang w:val="hr-HR" w:eastAsia="hr-HR"/>
              </w:rPr>
            </w:pPr>
          </w:p>
        </w:tc>
        <w:tc>
          <w:tcPr>
            <w:tcW w:w="1823" w:type="dxa"/>
            <w:tcBorders>
              <w:top w:val="nil"/>
              <w:left w:val="nil"/>
              <w:bottom w:val="single" w:sz="4" w:space="0" w:color="auto"/>
              <w:right w:val="single" w:sz="4" w:space="0" w:color="auto"/>
            </w:tcBorders>
            <w:shd w:val="clear" w:color="auto" w:fill="auto"/>
            <w:noWrap/>
            <w:vAlign w:val="bottom"/>
            <w:hideMark/>
          </w:tcPr>
          <w:p w14:paraId="4F2B594E" w14:textId="77777777" w:rsidR="00B00B19" w:rsidRPr="00B00B19" w:rsidRDefault="00B00B19" w:rsidP="00B00B19">
            <w:pPr>
              <w:spacing w:after="200" w:line="276" w:lineRule="auto"/>
              <w:jc w:val="center"/>
              <w:rPr>
                <w:rFonts w:eastAsia="Calibri" w:cs="Arial"/>
                <w:b/>
                <w:bCs/>
                <w:szCs w:val="20"/>
                <w:lang w:val="hr-HR" w:eastAsia="hr-HR"/>
              </w:rPr>
            </w:pPr>
            <w:r w:rsidRPr="00B00B19">
              <w:rPr>
                <w:rFonts w:eastAsia="Calibri" w:cs="Arial"/>
                <w:b/>
                <w:bCs/>
                <w:szCs w:val="20"/>
                <w:lang w:val="hr-HR" w:eastAsia="hr-HR"/>
              </w:rPr>
              <w:t>2.808.170,00</w:t>
            </w:r>
          </w:p>
        </w:tc>
        <w:tc>
          <w:tcPr>
            <w:tcW w:w="1984" w:type="dxa"/>
            <w:tcBorders>
              <w:top w:val="nil"/>
              <w:left w:val="nil"/>
              <w:bottom w:val="single" w:sz="4" w:space="0" w:color="auto"/>
              <w:right w:val="single" w:sz="4" w:space="0" w:color="auto"/>
            </w:tcBorders>
            <w:shd w:val="clear" w:color="auto" w:fill="auto"/>
            <w:noWrap/>
            <w:vAlign w:val="bottom"/>
            <w:hideMark/>
          </w:tcPr>
          <w:p w14:paraId="4D0DE312" w14:textId="77777777" w:rsidR="00B00B19" w:rsidRPr="00B00B19" w:rsidRDefault="00B00B19" w:rsidP="00B00B19">
            <w:pPr>
              <w:spacing w:after="200" w:line="276" w:lineRule="auto"/>
              <w:jc w:val="center"/>
              <w:rPr>
                <w:rFonts w:eastAsia="Calibri" w:cs="Arial"/>
                <w:b/>
                <w:bCs/>
                <w:szCs w:val="20"/>
                <w:lang w:val="hr-HR" w:eastAsia="hr-HR"/>
              </w:rPr>
            </w:pPr>
            <w:r w:rsidRPr="00B00B19">
              <w:rPr>
                <w:rFonts w:eastAsia="Calibri" w:cs="Arial"/>
                <w:b/>
                <w:bCs/>
                <w:szCs w:val="20"/>
                <w:lang w:val="hr-HR" w:eastAsia="hr-HR"/>
              </w:rPr>
              <w:t>2.292.084,00</w:t>
            </w:r>
          </w:p>
        </w:tc>
        <w:tc>
          <w:tcPr>
            <w:tcW w:w="1985" w:type="dxa"/>
            <w:tcBorders>
              <w:top w:val="nil"/>
              <w:left w:val="nil"/>
              <w:bottom w:val="single" w:sz="4" w:space="0" w:color="auto"/>
              <w:right w:val="single" w:sz="4" w:space="0" w:color="auto"/>
            </w:tcBorders>
            <w:vAlign w:val="bottom"/>
          </w:tcPr>
          <w:p w14:paraId="28CD0C4C" w14:textId="77777777" w:rsidR="00B00B19" w:rsidRPr="00B00B19" w:rsidRDefault="00B00B19" w:rsidP="00B00B19">
            <w:pPr>
              <w:spacing w:after="200" w:line="276" w:lineRule="auto"/>
              <w:jc w:val="center"/>
              <w:rPr>
                <w:rFonts w:eastAsia="Calibri" w:cs="Arial"/>
                <w:b/>
                <w:bCs/>
                <w:szCs w:val="20"/>
                <w:lang w:val="hr-HR" w:eastAsia="hr-HR"/>
              </w:rPr>
            </w:pPr>
            <w:r w:rsidRPr="00B00B19">
              <w:rPr>
                <w:rFonts w:eastAsia="Calibri" w:cs="Arial"/>
                <w:b/>
                <w:bCs/>
                <w:szCs w:val="20"/>
                <w:lang w:val="hr-HR" w:eastAsia="hr-HR"/>
              </w:rPr>
              <w:t>1.594.107,00</w:t>
            </w:r>
          </w:p>
        </w:tc>
      </w:tr>
    </w:tbl>
    <w:p w14:paraId="67650A05" w14:textId="77777777" w:rsidR="00B00B19" w:rsidRPr="00B00B19" w:rsidRDefault="00B00B19" w:rsidP="00B00B19">
      <w:pPr>
        <w:spacing w:line="276" w:lineRule="auto"/>
        <w:jc w:val="left"/>
        <w:rPr>
          <w:rFonts w:eastAsia="Calibri" w:cs="Arial"/>
          <w:b/>
          <w:sz w:val="22"/>
          <w:lang w:val="hr-HR"/>
        </w:rPr>
      </w:pPr>
    </w:p>
    <w:p w14:paraId="451111E8" w14:textId="77777777" w:rsidR="00B00B19" w:rsidRPr="00B00B19" w:rsidRDefault="00B00B19" w:rsidP="00B00B19">
      <w:pPr>
        <w:numPr>
          <w:ilvl w:val="0"/>
          <w:numId w:val="3"/>
        </w:numPr>
        <w:spacing w:after="200" w:line="276" w:lineRule="auto"/>
        <w:contextualSpacing/>
        <w:jc w:val="left"/>
        <w:rPr>
          <w:rFonts w:eastAsia="Calibri" w:cs="Arial"/>
          <w:b/>
          <w:sz w:val="22"/>
          <w:lang w:val="hr-HR"/>
        </w:rPr>
      </w:pPr>
      <w:bookmarkStart w:id="5" w:name="_Hlk120783857"/>
      <w:r w:rsidRPr="00B00B19">
        <w:rPr>
          <w:rFonts w:eastAsia="Calibri" w:cs="Arial"/>
          <w:sz w:val="22"/>
          <w:lang w:val="hr-HR"/>
        </w:rPr>
        <w:t>Programi unutar Glave 00301 Predškolski odgoj i naobrazba</w:t>
      </w:r>
    </w:p>
    <w:p w14:paraId="3AE8BB50" w14:textId="77777777" w:rsidR="00B00B19" w:rsidRPr="00B00B19" w:rsidRDefault="00B00B19" w:rsidP="00B00B19">
      <w:pPr>
        <w:spacing w:line="276" w:lineRule="auto"/>
        <w:ind w:left="720"/>
        <w:contextualSpacing/>
        <w:jc w:val="left"/>
        <w:rPr>
          <w:rFonts w:eastAsia="Calibri" w:cs="Arial"/>
          <w:b/>
          <w:sz w:val="22"/>
          <w:lang w:val="hr-HR"/>
        </w:rPr>
      </w:pPr>
    </w:p>
    <w:tbl>
      <w:tblPr>
        <w:tblW w:w="9498" w:type="dxa"/>
        <w:tblInd w:w="-5" w:type="dxa"/>
        <w:tblLook w:val="04A0" w:firstRow="1" w:lastRow="0" w:firstColumn="1" w:lastColumn="0" w:noHBand="0" w:noVBand="1"/>
      </w:tblPr>
      <w:tblGrid>
        <w:gridCol w:w="3799"/>
        <w:gridCol w:w="1730"/>
        <w:gridCol w:w="1984"/>
        <w:gridCol w:w="1985"/>
      </w:tblGrid>
      <w:tr w:rsidR="00B00B19" w:rsidRPr="00B00B19" w14:paraId="5A98C4AF" w14:textId="77777777" w:rsidTr="00724CEF">
        <w:trPr>
          <w:trHeight w:val="564"/>
        </w:trPr>
        <w:tc>
          <w:tcPr>
            <w:tcW w:w="37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6B13A"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Naziv programa iz Proračuna</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14:paraId="37A9A449"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Plan</w:t>
            </w:r>
          </w:p>
          <w:p w14:paraId="0210506D"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2023.</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6EA1926"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Projekcija 2024.</w:t>
            </w:r>
          </w:p>
        </w:tc>
        <w:tc>
          <w:tcPr>
            <w:tcW w:w="1985" w:type="dxa"/>
            <w:tcBorders>
              <w:top w:val="single" w:sz="4" w:space="0" w:color="auto"/>
              <w:left w:val="nil"/>
              <w:bottom w:val="single" w:sz="4" w:space="0" w:color="auto"/>
              <w:right w:val="single" w:sz="4" w:space="0" w:color="auto"/>
            </w:tcBorders>
            <w:vAlign w:val="center"/>
          </w:tcPr>
          <w:p w14:paraId="1DD39F73"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Projekcija 2025.</w:t>
            </w:r>
          </w:p>
        </w:tc>
      </w:tr>
      <w:tr w:rsidR="00B00B19" w:rsidRPr="00B00B19" w14:paraId="18A1A73B" w14:textId="77777777" w:rsidTr="00724CEF">
        <w:trPr>
          <w:trHeight w:val="282"/>
        </w:trPr>
        <w:tc>
          <w:tcPr>
            <w:tcW w:w="3799" w:type="dxa"/>
            <w:tcBorders>
              <w:top w:val="single" w:sz="4" w:space="0" w:color="auto"/>
              <w:left w:val="single" w:sz="4" w:space="0" w:color="auto"/>
              <w:bottom w:val="single" w:sz="4" w:space="0" w:color="auto"/>
              <w:right w:val="single" w:sz="4" w:space="0" w:color="auto"/>
            </w:tcBorders>
            <w:shd w:val="clear" w:color="auto" w:fill="auto"/>
            <w:hideMark/>
          </w:tcPr>
          <w:p w14:paraId="31BE5979" w14:textId="77777777" w:rsidR="00B00B19" w:rsidRPr="00B00B19" w:rsidRDefault="00B00B19" w:rsidP="00B00B19">
            <w:pPr>
              <w:jc w:val="left"/>
              <w:rPr>
                <w:rFonts w:eastAsia="Times New Roman" w:cs="Arial"/>
                <w:color w:val="000000"/>
                <w:lang w:val="hr-HR" w:eastAsia="hr-HR"/>
              </w:rPr>
            </w:pPr>
          </w:p>
          <w:p w14:paraId="6E7B4002"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Program 3001 Javne potrebe u predškolskom odgoju i naobrazbi</w:t>
            </w:r>
          </w:p>
          <w:p w14:paraId="095390C1" w14:textId="77777777" w:rsidR="00B00B19" w:rsidRPr="00B00B19" w:rsidRDefault="00B00B19" w:rsidP="00B00B19">
            <w:pPr>
              <w:jc w:val="left"/>
              <w:rPr>
                <w:rFonts w:eastAsia="Times New Roman" w:cs="Arial"/>
                <w:color w:val="000000"/>
                <w:lang w:val="hr-HR" w:eastAsia="hr-HR"/>
              </w:rPr>
            </w:pPr>
          </w:p>
        </w:tc>
        <w:tc>
          <w:tcPr>
            <w:tcW w:w="1730" w:type="dxa"/>
            <w:tcBorders>
              <w:top w:val="nil"/>
              <w:left w:val="nil"/>
              <w:bottom w:val="single" w:sz="4" w:space="0" w:color="auto"/>
              <w:right w:val="single" w:sz="4" w:space="0" w:color="auto"/>
            </w:tcBorders>
            <w:shd w:val="clear" w:color="auto" w:fill="auto"/>
            <w:noWrap/>
            <w:vAlign w:val="bottom"/>
            <w:hideMark/>
          </w:tcPr>
          <w:p w14:paraId="65E4F1AF"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403.190,00</w:t>
            </w:r>
          </w:p>
        </w:tc>
        <w:tc>
          <w:tcPr>
            <w:tcW w:w="1984" w:type="dxa"/>
            <w:tcBorders>
              <w:top w:val="nil"/>
              <w:left w:val="nil"/>
              <w:bottom w:val="single" w:sz="4" w:space="0" w:color="auto"/>
              <w:right w:val="single" w:sz="4" w:space="0" w:color="auto"/>
            </w:tcBorders>
            <w:shd w:val="clear" w:color="auto" w:fill="auto"/>
            <w:noWrap/>
            <w:vAlign w:val="bottom"/>
            <w:hideMark/>
          </w:tcPr>
          <w:p w14:paraId="1B18C1E9"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371.067,00</w:t>
            </w:r>
          </w:p>
        </w:tc>
        <w:tc>
          <w:tcPr>
            <w:tcW w:w="1985" w:type="dxa"/>
            <w:tcBorders>
              <w:top w:val="nil"/>
              <w:left w:val="nil"/>
              <w:bottom w:val="single" w:sz="4" w:space="0" w:color="auto"/>
              <w:right w:val="single" w:sz="4" w:space="0" w:color="auto"/>
            </w:tcBorders>
            <w:vAlign w:val="bottom"/>
          </w:tcPr>
          <w:p w14:paraId="1FD3BA60"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221.067,00</w:t>
            </w:r>
          </w:p>
        </w:tc>
      </w:tr>
      <w:tr w:rsidR="00B00B19" w:rsidRPr="00B00B19" w14:paraId="5336C09C" w14:textId="77777777" w:rsidTr="00724CEF">
        <w:trPr>
          <w:trHeight w:val="282"/>
        </w:trPr>
        <w:tc>
          <w:tcPr>
            <w:tcW w:w="3799" w:type="dxa"/>
            <w:tcBorders>
              <w:top w:val="single" w:sz="4" w:space="0" w:color="auto"/>
              <w:left w:val="single" w:sz="4" w:space="0" w:color="auto"/>
              <w:bottom w:val="single" w:sz="4" w:space="0" w:color="auto"/>
              <w:right w:val="single" w:sz="4" w:space="0" w:color="auto"/>
            </w:tcBorders>
            <w:shd w:val="clear" w:color="auto" w:fill="auto"/>
            <w:noWrap/>
            <w:hideMark/>
          </w:tcPr>
          <w:p w14:paraId="0C99384F" w14:textId="77777777" w:rsidR="00B00B19" w:rsidRPr="00B00B19" w:rsidRDefault="00B00B19" w:rsidP="00B00B19">
            <w:pPr>
              <w:jc w:val="left"/>
              <w:rPr>
                <w:rFonts w:eastAsia="Times New Roman" w:cs="Arial"/>
                <w:color w:val="000000"/>
                <w:lang w:val="hr-HR" w:eastAsia="hr-HR"/>
              </w:rPr>
            </w:pPr>
          </w:p>
          <w:p w14:paraId="6D11F92D" w14:textId="77777777" w:rsidR="00B00B19" w:rsidRPr="00B00B19" w:rsidRDefault="00B00B19" w:rsidP="00B00B19">
            <w:pPr>
              <w:jc w:val="left"/>
              <w:rPr>
                <w:rFonts w:eastAsia="Times New Roman" w:cs="Arial"/>
                <w:b/>
                <w:bCs/>
                <w:color w:val="000000"/>
                <w:lang w:val="hr-HR" w:eastAsia="hr-HR"/>
              </w:rPr>
            </w:pPr>
            <w:r w:rsidRPr="00B00B19">
              <w:rPr>
                <w:rFonts w:eastAsia="Times New Roman" w:cs="Arial"/>
                <w:b/>
                <w:bCs/>
                <w:color w:val="000000"/>
                <w:lang w:val="hr-HR" w:eastAsia="hr-HR"/>
              </w:rPr>
              <w:t>Ukupno:</w:t>
            </w:r>
          </w:p>
        </w:tc>
        <w:tc>
          <w:tcPr>
            <w:tcW w:w="1730" w:type="dxa"/>
            <w:tcBorders>
              <w:top w:val="nil"/>
              <w:left w:val="nil"/>
              <w:bottom w:val="single" w:sz="4" w:space="0" w:color="auto"/>
              <w:right w:val="single" w:sz="4" w:space="0" w:color="auto"/>
            </w:tcBorders>
            <w:shd w:val="clear" w:color="auto" w:fill="auto"/>
            <w:noWrap/>
            <w:vAlign w:val="bottom"/>
            <w:hideMark/>
          </w:tcPr>
          <w:p w14:paraId="65912251" w14:textId="77777777" w:rsidR="00B00B19" w:rsidRPr="00B00B19" w:rsidRDefault="00B00B19" w:rsidP="00B00B19">
            <w:pPr>
              <w:spacing w:after="200" w:line="276" w:lineRule="auto"/>
              <w:jc w:val="center"/>
              <w:rPr>
                <w:rFonts w:eastAsia="Calibri" w:cs="Arial"/>
                <w:b/>
                <w:bCs/>
                <w:szCs w:val="20"/>
                <w:lang w:val="hr-HR" w:eastAsia="hr-HR"/>
              </w:rPr>
            </w:pPr>
            <w:r w:rsidRPr="00B00B19">
              <w:rPr>
                <w:rFonts w:eastAsia="Calibri" w:cs="Arial"/>
                <w:b/>
                <w:bCs/>
                <w:szCs w:val="20"/>
                <w:lang w:val="hr-HR" w:eastAsia="hr-HR"/>
              </w:rPr>
              <w:t>403.190,00</w:t>
            </w:r>
          </w:p>
        </w:tc>
        <w:tc>
          <w:tcPr>
            <w:tcW w:w="1984" w:type="dxa"/>
            <w:tcBorders>
              <w:top w:val="nil"/>
              <w:left w:val="nil"/>
              <w:bottom w:val="single" w:sz="4" w:space="0" w:color="auto"/>
              <w:right w:val="single" w:sz="4" w:space="0" w:color="auto"/>
            </w:tcBorders>
            <w:shd w:val="clear" w:color="auto" w:fill="auto"/>
            <w:noWrap/>
            <w:vAlign w:val="bottom"/>
            <w:hideMark/>
          </w:tcPr>
          <w:p w14:paraId="0BDE57B8" w14:textId="77777777" w:rsidR="00B00B19" w:rsidRPr="00B00B19" w:rsidRDefault="00B00B19" w:rsidP="00B00B19">
            <w:pPr>
              <w:spacing w:after="200" w:line="276" w:lineRule="auto"/>
              <w:jc w:val="center"/>
              <w:rPr>
                <w:rFonts w:eastAsia="Calibri" w:cs="Arial"/>
                <w:b/>
                <w:bCs/>
                <w:szCs w:val="20"/>
                <w:lang w:val="hr-HR" w:eastAsia="hr-HR"/>
              </w:rPr>
            </w:pPr>
            <w:r w:rsidRPr="00B00B19">
              <w:rPr>
                <w:rFonts w:eastAsia="Calibri" w:cs="Arial"/>
                <w:b/>
                <w:bCs/>
                <w:szCs w:val="20"/>
                <w:lang w:val="hr-HR" w:eastAsia="hr-HR"/>
              </w:rPr>
              <w:t>371.067,00</w:t>
            </w:r>
          </w:p>
        </w:tc>
        <w:tc>
          <w:tcPr>
            <w:tcW w:w="1985" w:type="dxa"/>
            <w:tcBorders>
              <w:top w:val="nil"/>
              <w:left w:val="nil"/>
              <w:bottom w:val="single" w:sz="4" w:space="0" w:color="auto"/>
              <w:right w:val="single" w:sz="4" w:space="0" w:color="auto"/>
            </w:tcBorders>
            <w:vAlign w:val="bottom"/>
          </w:tcPr>
          <w:p w14:paraId="6BD7DC99" w14:textId="77777777" w:rsidR="00B00B19" w:rsidRPr="00B00B19" w:rsidRDefault="00B00B19" w:rsidP="00B00B19">
            <w:pPr>
              <w:spacing w:after="200" w:line="276" w:lineRule="auto"/>
              <w:jc w:val="center"/>
              <w:rPr>
                <w:rFonts w:eastAsia="Calibri" w:cs="Arial"/>
                <w:b/>
                <w:bCs/>
                <w:szCs w:val="20"/>
                <w:lang w:val="hr-HR" w:eastAsia="hr-HR"/>
              </w:rPr>
            </w:pPr>
            <w:r w:rsidRPr="00B00B19">
              <w:rPr>
                <w:rFonts w:eastAsia="Calibri" w:cs="Arial"/>
                <w:b/>
                <w:bCs/>
                <w:szCs w:val="20"/>
                <w:lang w:val="hr-HR" w:eastAsia="hr-HR"/>
              </w:rPr>
              <w:t>221.067,00</w:t>
            </w:r>
          </w:p>
        </w:tc>
      </w:tr>
    </w:tbl>
    <w:p w14:paraId="583DD54C" w14:textId="77777777" w:rsidR="00B00B19" w:rsidRPr="00B00B19" w:rsidRDefault="00B00B19" w:rsidP="00B00B19">
      <w:pPr>
        <w:spacing w:line="276" w:lineRule="auto"/>
        <w:jc w:val="left"/>
        <w:rPr>
          <w:rFonts w:eastAsia="Calibri" w:cs="Arial"/>
          <w:sz w:val="22"/>
          <w:lang w:val="hr-HR"/>
        </w:rPr>
      </w:pPr>
    </w:p>
    <w:p w14:paraId="572CAA70" w14:textId="77777777" w:rsidR="00B00B19" w:rsidRPr="00B00B19" w:rsidRDefault="00B00B19" w:rsidP="00B00B19">
      <w:pPr>
        <w:numPr>
          <w:ilvl w:val="0"/>
          <w:numId w:val="1"/>
        </w:numPr>
        <w:spacing w:after="200" w:line="276" w:lineRule="auto"/>
        <w:contextualSpacing/>
        <w:jc w:val="left"/>
        <w:rPr>
          <w:rFonts w:eastAsia="Calibri" w:cs="Arial"/>
          <w:b/>
          <w:sz w:val="22"/>
          <w:lang w:val="hr-HR"/>
        </w:rPr>
      </w:pPr>
      <w:r w:rsidRPr="00B00B19">
        <w:rPr>
          <w:rFonts w:eastAsia="Calibri" w:cs="Arial"/>
          <w:b/>
          <w:sz w:val="22"/>
          <w:lang w:val="hr-HR"/>
        </w:rPr>
        <w:t xml:space="preserve">OBRAZLOŽENJE PROGRAMA 3001 Javne potrebe u predškolskom </w:t>
      </w:r>
    </w:p>
    <w:p w14:paraId="67935EC1" w14:textId="77777777" w:rsidR="00B00B19" w:rsidRPr="00B00B19" w:rsidRDefault="00B00B19" w:rsidP="00B00B19">
      <w:pPr>
        <w:spacing w:line="276" w:lineRule="auto"/>
        <w:ind w:left="720"/>
        <w:contextualSpacing/>
        <w:jc w:val="left"/>
        <w:rPr>
          <w:rFonts w:eastAsia="Calibri" w:cs="Arial"/>
          <w:b/>
          <w:sz w:val="22"/>
          <w:lang w:val="hr-HR"/>
        </w:rPr>
      </w:pPr>
      <w:r w:rsidRPr="00B00B19">
        <w:rPr>
          <w:rFonts w:eastAsia="Calibri" w:cs="Arial"/>
          <w:b/>
          <w:sz w:val="22"/>
          <w:lang w:val="hr-HR"/>
        </w:rPr>
        <w:t>odgoju i naobrazbi</w:t>
      </w:r>
    </w:p>
    <w:tbl>
      <w:tblPr>
        <w:tblW w:w="9498" w:type="dxa"/>
        <w:tblInd w:w="-5" w:type="dxa"/>
        <w:tblLayout w:type="fixed"/>
        <w:tblLook w:val="04A0" w:firstRow="1" w:lastRow="0" w:firstColumn="1" w:lastColumn="0" w:noHBand="0" w:noVBand="1"/>
      </w:tblPr>
      <w:tblGrid>
        <w:gridCol w:w="9498"/>
      </w:tblGrid>
      <w:tr w:rsidR="00B00B19" w:rsidRPr="00B00B19" w14:paraId="33E88AA0" w14:textId="77777777" w:rsidTr="00724CEF">
        <w:trPr>
          <w:trHeight w:val="266"/>
        </w:trPr>
        <w:tc>
          <w:tcPr>
            <w:tcW w:w="9498" w:type="dxa"/>
            <w:tcBorders>
              <w:top w:val="single" w:sz="4" w:space="0" w:color="auto"/>
              <w:left w:val="single" w:sz="4" w:space="0" w:color="auto"/>
              <w:bottom w:val="single" w:sz="4" w:space="0" w:color="auto"/>
              <w:right w:val="single" w:sz="4" w:space="0" w:color="auto"/>
            </w:tcBorders>
            <w:shd w:val="clear" w:color="auto" w:fill="auto"/>
            <w:noWrap/>
            <w:hideMark/>
          </w:tcPr>
          <w:p w14:paraId="1BA70AAD" w14:textId="77777777" w:rsidR="00B00B19" w:rsidRPr="00B00B19" w:rsidRDefault="00B00B19" w:rsidP="00B00B19">
            <w:pPr>
              <w:jc w:val="left"/>
              <w:rPr>
                <w:rFonts w:eastAsia="Times New Roman" w:cs="Arial"/>
                <w:color w:val="000000"/>
                <w:lang w:val="hr-HR" w:eastAsia="hr-HR"/>
              </w:rPr>
            </w:pPr>
          </w:p>
          <w:p w14:paraId="72514C49" w14:textId="77777777" w:rsidR="00B00B19" w:rsidRPr="00B00B19" w:rsidRDefault="00B00B19" w:rsidP="00B00B19">
            <w:pPr>
              <w:jc w:val="left"/>
              <w:rPr>
                <w:rFonts w:eastAsia="Times New Roman" w:cs="Arial"/>
                <w:color w:val="000000"/>
                <w:lang w:val="hr-HR" w:eastAsia="hr-HR"/>
              </w:rPr>
            </w:pPr>
            <w:r w:rsidRPr="00B00B19">
              <w:rPr>
                <w:rFonts w:eastAsia="Times New Roman" w:cs="Arial"/>
                <w:b/>
                <w:color w:val="000000"/>
                <w:lang w:val="hr-HR" w:eastAsia="hr-HR"/>
              </w:rPr>
              <w:t>Program 3001</w:t>
            </w:r>
            <w:r w:rsidRPr="00B00B19">
              <w:rPr>
                <w:rFonts w:eastAsia="Times New Roman" w:cs="Arial"/>
                <w:color w:val="000000"/>
                <w:lang w:val="hr-HR" w:eastAsia="hr-HR"/>
              </w:rPr>
              <w:t xml:space="preserve">  Javne potrebe u predškolskom odgoju i naobrazbi</w:t>
            </w:r>
          </w:p>
        </w:tc>
      </w:tr>
      <w:tr w:rsidR="00B00B19" w:rsidRPr="00B00B19" w14:paraId="27282259" w14:textId="77777777" w:rsidTr="00724CEF">
        <w:trPr>
          <w:trHeight w:val="576"/>
        </w:trPr>
        <w:tc>
          <w:tcPr>
            <w:tcW w:w="9498" w:type="dxa"/>
            <w:tcBorders>
              <w:top w:val="single" w:sz="4" w:space="0" w:color="auto"/>
              <w:left w:val="single" w:sz="4" w:space="0" w:color="auto"/>
              <w:bottom w:val="single" w:sz="4" w:space="0" w:color="auto"/>
              <w:right w:val="single" w:sz="4" w:space="0" w:color="auto"/>
            </w:tcBorders>
            <w:shd w:val="clear" w:color="auto" w:fill="auto"/>
            <w:noWrap/>
            <w:hideMark/>
          </w:tcPr>
          <w:p w14:paraId="7B1AEA92" w14:textId="77777777" w:rsidR="00B00B19" w:rsidRPr="00B00B19" w:rsidRDefault="00B00B19" w:rsidP="00B00B19">
            <w:pPr>
              <w:jc w:val="left"/>
              <w:rPr>
                <w:rFonts w:eastAsia="Times New Roman" w:cs="Arial"/>
                <w:color w:val="000000"/>
                <w:sz w:val="22"/>
                <w:lang w:val="hr-HR" w:eastAsia="hr-HR"/>
              </w:rPr>
            </w:pPr>
            <w:r w:rsidRPr="00B00B19">
              <w:rPr>
                <w:rFonts w:eastAsia="Times New Roman" w:cs="Arial"/>
                <w:b/>
                <w:color w:val="000000"/>
                <w:sz w:val="22"/>
                <w:lang w:val="hr-HR" w:eastAsia="hr-HR"/>
              </w:rPr>
              <w:t>Opis programa</w:t>
            </w:r>
            <w:r w:rsidRPr="00B00B19">
              <w:rPr>
                <w:rFonts w:eastAsia="Times New Roman" w:cs="Arial"/>
                <w:color w:val="000000"/>
                <w:sz w:val="22"/>
                <w:lang w:val="hr-HR" w:eastAsia="hr-HR"/>
              </w:rPr>
              <w:t xml:space="preserve">: </w:t>
            </w:r>
          </w:p>
          <w:p w14:paraId="52A5EA0F" w14:textId="77777777" w:rsidR="00B00B19" w:rsidRPr="00B00B19" w:rsidRDefault="00B00B19" w:rsidP="00B00B19">
            <w:pPr>
              <w:shd w:val="clear" w:color="auto" w:fill="FFFFFF"/>
              <w:autoSpaceDE w:val="0"/>
              <w:autoSpaceDN w:val="0"/>
              <w:adjustRightInd w:val="0"/>
              <w:ind w:right="252" w:firstLine="708"/>
              <w:rPr>
                <w:rFonts w:eastAsia="Times New Roman" w:cs="Arial"/>
                <w:color w:val="000000"/>
                <w:sz w:val="24"/>
                <w:szCs w:val="26"/>
                <w:lang w:val="hr-HR" w:eastAsia="hr-HR"/>
              </w:rPr>
            </w:pPr>
            <w:r w:rsidRPr="00B00B19">
              <w:rPr>
                <w:rFonts w:eastAsia="Times New Roman" w:cs="Arial"/>
                <w:color w:val="000000"/>
                <w:sz w:val="24"/>
                <w:szCs w:val="26"/>
                <w:lang w:val="hr-HR" w:eastAsia="hr-HR"/>
              </w:rPr>
              <w:t>Programom javnih potreba Grada Vrbovskog</w:t>
            </w:r>
            <w:r w:rsidRPr="00B00B19">
              <w:rPr>
                <w:rFonts w:eastAsia="Times New Roman" w:cs="Arial"/>
                <w:b/>
                <w:color w:val="000000"/>
                <w:sz w:val="24"/>
                <w:szCs w:val="26"/>
                <w:lang w:val="hr-HR" w:eastAsia="hr-HR"/>
              </w:rPr>
              <w:t xml:space="preserve"> </w:t>
            </w:r>
            <w:r w:rsidRPr="00B00B19">
              <w:rPr>
                <w:rFonts w:eastAsia="Times New Roman" w:cs="Arial"/>
                <w:bCs/>
                <w:color w:val="000000"/>
                <w:sz w:val="24"/>
                <w:szCs w:val="26"/>
                <w:lang w:val="hr-HR" w:eastAsia="hr-HR"/>
              </w:rPr>
              <w:t>u predškolskom odgoju, obrazovanju i znanosti</w:t>
            </w:r>
            <w:r w:rsidRPr="00B00B19">
              <w:rPr>
                <w:rFonts w:eastAsia="Times New Roman" w:cs="Arial"/>
                <w:color w:val="000000"/>
                <w:sz w:val="24"/>
                <w:szCs w:val="26"/>
                <w:lang w:val="hr-HR" w:eastAsia="hr-HR"/>
              </w:rPr>
              <w:t xml:space="preserve"> za 2023. godinu utvrđuju se djelatnosti  i poslovi u društvenoj brizi o djeci </w:t>
            </w:r>
            <w:r w:rsidRPr="00B00B19">
              <w:rPr>
                <w:rFonts w:eastAsia="Times New Roman" w:cs="Arial"/>
                <w:bCs/>
                <w:color w:val="000000"/>
                <w:sz w:val="24"/>
                <w:szCs w:val="26"/>
                <w:lang w:val="hr-HR" w:eastAsia="hr-HR"/>
              </w:rPr>
              <w:t xml:space="preserve">predškolske dobi, njihovom odgoju i naobrazbi, te dodatnom obrazovanju učenika osnovnih i srednjih škola kao i obrazovanje odraslih koje je od </w:t>
            </w:r>
            <w:r w:rsidRPr="00B00B19">
              <w:rPr>
                <w:rFonts w:eastAsia="Times New Roman" w:cs="Arial"/>
                <w:color w:val="000000"/>
                <w:sz w:val="24"/>
                <w:szCs w:val="26"/>
                <w:lang w:val="hr-HR" w:eastAsia="hr-HR"/>
              </w:rPr>
              <w:t xml:space="preserve">interesa za Grad Vrbovsko. </w:t>
            </w:r>
          </w:p>
          <w:p w14:paraId="42112794" w14:textId="77777777" w:rsidR="00B00B19" w:rsidRPr="00B00B19" w:rsidRDefault="00B00B19" w:rsidP="00B00B19">
            <w:pPr>
              <w:jc w:val="left"/>
              <w:rPr>
                <w:rFonts w:eastAsia="Times New Roman" w:cs="Arial"/>
                <w:color w:val="000000"/>
                <w:sz w:val="22"/>
                <w:lang w:val="hr-HR" w:eastAsia="hr-HR"/>
              </w:rPr>
            </w:pPr>
          </w:p>
        </w:tc>
      </w:tr>
      <w:tr w:rsidR="00B00B19" w:rsidRPr="00B00B19" w14:paraId="2F9054A1" w14:textId="77777777" w:rsidTr="00724CEF">
        <w:trPr>
          <w:trHeight w:val="576"/>
        </w:trPr>
        <w:tc>
          <w:tcPr>
            <w:tcW w:w="9498" w:type="dxa"/>
            <w:tcBorders>
              <w:top w:val="single" w:sz="4" w:space="0" w:color="auto"/>
              <w:left w:val="single" w:sz="4" w:space="0" w:color="auto"/>
              <w:bottom w:val="single" w:sz="4" w:space="0" w:color="auto"/>
              <w:right w:val="single" w:sz="4" w:space="0" w:color="auto"/>
            </w:tcBorders>
            <w:shd w:val="clear" w:color="auto" w:fill="auto"/>
            <w:noWrap/>
            <w:hideMark/>
          </w:tcPr>
          <w:p w14:paraId="49BA720B" w14:textId="77777777" w:rsidR="00B00B19" w:rsidRPr="00B00B19" w:rsidRDefault="00B00B19" w:rsidP="00B00B19">
            <w:pPr>
              <w:jc w:val="left"/>
              <w:rPr>
                <w:rFonts w:eastAsia="Times New Roman" w:cs="Arial"/>
                <w:color w:val="000000"/>
                <w:sz w:val="22"/>
                <w:lang w:val="hr-HR" w:eastAsia="hr-HR"/>
              </w:rPr>
            </w:pPr>
            <w:r w:rsidRPr="00B00B19">
              <w:rPr>
                <w:rFonts w:eastAsia="Times New Roman" w:cs="Arial"/>
                <w:b/>
                <w:color w:val="000000"/>
                <w:sz w:val="22"/>
                <w:lang w:val="hr-HR" w:eastAsia="hr-HR"/>
              </w:rPr>
              <w:t>Zakonske i druge pravne osnove programa</w:t>
            </w:r>
            <w:r w:rsidRPr="00B00B19">
              <w:rPr>
                <w:rFonts w:eastAsia="Times New Roman" w:cs="Arial"/>
                <w:color w:val="000000"/>
                <w:sz w:val="22"/>
                <w:lang w:val="hr-HR" w:eastAsia="hr-HR"/>
              </w:rPr>
              <w:t>:</w:t>
            </w:r>
          </w:p>
          <w:p w14:paraId="10B5F54D" w14:textId="77777777" w:rsidR="00B00B19" w:rsidRPr="00B00B19" w:rsidRDefault="00B00B19" w:rsidP="00B00B19">
            <w:pPr>
              <w:jc w:val="left"/>
              <w:rPr>
                <w:rFonts w:eastAsia="Times New Roman" w:cs="Arial"/>
                <w:color w:val="000000"/>
                <w:sz w:val="22"/>
                <w:lang w:val="hr-HR" w:eastAsia="hr-HR"/>
              </w:rPr>
            </w:pPr>
            <w:r w:rsidRPr="00B00B19">
              <w:rPr>
                <w:rFonts w:eastAsia="Times New Roman" w:cs="Arial"/>
                <w:color w:val="000000"/>
                <w:sz w:val="22"/>
                <w:lang w:val="hr-HR" w:eastAsia="hr-HR"/>
              </w:rPr>
              <w:t xml:space="preserve">Zakon o predškolskom odgoju i obrazovanju </w:t>
            </w:r>
            <w:r w:rsidRPr="00B00B19">
              <w:rPr>
                <w:rFonts w:eastAsia="Calibri" w:cs="Arial"/>
                <w:color w:val="000000"/>
                <w:sz w:val="22"/>
                <w:lang w:val="hr-HR"/>
              </w:rPr>
              <w:t xml:space="preserve">("Narodne novine", broj </w:t>
            </w:r>
            <w:hyperlink r:id="rId8" w:tgtFrame="_blank" w:history="1">
              <w:r w:rsidRPr="00B00B19">
                <w:rPr>
                  <w:rFonts w:eastAsia="Calibri" w:cs="Arial"/>
                  <w:sz w:val="22"/>
                  <w:u w:val="single"/>
                  <w:lang w:val="hr-HR"/>
                </w:rPr>
                <w:t>10/97</w:t>
              </w:r>
            </w:hyperlink>
            <w:r w:rsidRPr="00B00B19">
              <w:rPr>
                <w:rFonts w:eastAsia="Calibri" w:cs="Arial"/>
                <w:sz w:val="22"/>
                <w:lang w:val="hr-HR"/>
              </w:rPr>
              <w:t xml:space="preserve">, </w:t>
            </w:r>
            <w:hyperlink r:id="rId9" w:tgtFrame="_blank" w:history="1">
              <w:r w:rsidRPr="00B00B19">
                <w:rPr>
                  <w:rFonts w:eastAsia="Calibri" w:cs="Arial"/>
                  <w:sz w:val="22"/>
                  <w:u w:val="single"/>
                  <w:lang w:val="hr-HR"/>
                </w:rPr>
                <w:t>107/07</w:t>
              </w:r>
            </w:hyperlink>
            <w:r w:rsidRPr="00B00B19">
              <w:rPr>
                <w:rFonts w:eastAsia="Calibri" w:cs="Arial"/>
                <w:sz w:val="22"/>
                <w:lang w:val="hr-HR"/>
              </w:rPr>
              <w:t xml:space="preserve">, </w:t>
            </w:r>
            <w:hyperlink r:id="rId10" w:tgtFrame="_blank" w:history="1">
              <w:r w:rsidRPr="00B00B19">
                <w:rPr>
                  <w:rFonts w:eastAsia="Calibri" w:cs="Arial"/>
                  <w:sz w:val="22"/>
                  <w:u w:val="single"/>
                  <w:lang w:val="hr-HR"/>
                </w:rPr>
                <w:t>94/13</w:t>
              </w:r>
            </w:hyperlink>
            <w:r w:rsidRPr="00B00B19">
              <w:rPr>
                <w:rFonts w:eastAsia="Calibri" w:cs="Arial"/>
                <w:sz w:val="22"/>
                <w:lang w:val="hr-HR"/>
              </w:rPr>
              <w:t xml:space="preserve">, </w:t>
            </w:r>
            <w:hyperlink r:id="rId11" w:tgtFrame="_blank" w:history="1">
              <w:r w:rsidRPr="00B00B19">
                <w:rPr>
                  <w:rFonts w:eastAsia="Calibri" w:cs="Arial"/>
                  <w:sz w:val="21"/>
                  <w:szCs w:val="21"/>
                  <w:u w:val="single"/>
                  <w:lang w:val="hr-HR"/>
                </w:rPr>
                <w:t>98/19</w:t>
              </w:r>
            </w:hyperlink>
            <w:r w:rsidRPr="00B00B19">
              <w:rPr>
                <w:rFonts w:eastAsia="Calibri" w:cs="Arial"/>
                <w:sz w:val="22"/>
                <w:lang w:val="hr-HR"/>
              </w:rPr>
              <w:t xml:space="preserve">, </w:t>
            </w:r>
            <w:hyperlink r:id="rId12" w:tgtFrame="_blank" w:history="1">
              <w:r w:rsidRPr="00B00B19">
                <w:rPr>
                  <w:rFonts w:eastAsia="Calibri" w:cs="Arial"/>
                  <w:sz w:val="22"/>
                  <w:u w:val="single"/>
                  <w:lang w:val="hr-HR"/>
                </w:rPr>
                <w:t>57/22</w:t>
              </w:r>
            </w:hyperlink>
            <w:r w:rsidRPr="00B00B19">
              <w:rPr>
                <w:rFonts w:eastAsia="Calibri" w:cs="Arial"/>
                <w:color w:val="000000"/>
                <w:sz w:val="22"/>
                <w:lang w:val="hr-HR"/>
              </w:rPr>
              <w:t>)</w:t>
            </w:r>
          </w:p>
        </w:tc>
      </w:tr>
      <w:tr w:rsidR="00B00B19" w:rsidRPr="00B00B19" w14:paraId="781094CE" w14:textId="77777777" w:rsidTr="00724CEF">
        <w:trPr>
          <w:trHeight w:val="584"/>
        </w:trPr>
        <w:tc>
          <w:tcPr>
            <w:tcW w:w="9498" w:type="dxa"/>
            <w:tcBorders>
              <w:top w:val="single" w:sz="4" w:space="0" w:color="auto"/>
              <w:left w:val="single" w:sz="4" w:space="0" w:color="auto"/>
              <w:bottom w:val="single" w:sz="4" w:space="0" w:color="auto"/>
              <w:right w:val="single" w:sz="4" w:space="0" w:color="000000"/>
            </w:tcBorders>
            <w:shd w:val="clear" w:color="auto" w:fill="auto"/>
            <w:hideMark/>
          </w:tcPr>
          <w:p w14:paraId="4F0B6D2B" w14:textId="77777777" w:rsidR="00B00B19" w:rsidRPr="00B00B19" w:rsidRDefault="00B00B19" w:rsidP="00B00B19">
            <w:pPr>
              <w:jc w:val="left"/>
              <w:rPr>
                <w:rFonts w:eastAsia="Times New Roman" w:cs="Arial"/>
                <w:b/>
                <w:color w:val="000000"/>
                <w:sz w:val="22"/>
                <w:lang w:val="hr-HR" w:eastAsia="hr-HR"/>
              </w:rPr>
            </w:pPr>
            <w:r w:rsidRPr="00B00B19">
              <w:rPr>
                <w:rFonts w:eastAsia="Times New Roman" w:cs="Arial"/>
                <w:b/>
                <w:color w:val="000000"/>
                <w:sz w:val="22"/>
                <w:lang w:val="hr-HR" w:eastAsia="hr-HR"/>
              </w:rPr>
              <w:t>Ciljevi provedbe programa u razdoblju 2023.-2025.</w:t>
            </w:r>
          </w:p>
          <w:p w14:paraId="0467EBCF" w14:textId="77777777" w:rsidR="00B00B19" w:rsidRPr="00B00B19" w:rsidRDefault="00B00B19" w:rsidP="00B00B19">
            <w:pPr>
              <w:spacing w:after="120"/>
              <w:ind w:right="226"/>
              <w:rPr>
                <w:rFonts w:eastAsia="Times New Roman" w:cs="Arial"/>
                <w:color w:val="000000"/>
                <w:sz w:val="24"/>
                <w:szCs w:val="24"/>
                <w:lang w:val="hr-HR" w:eastAsia="hr-HR"/>
              </w:rPr>
            </w:pPr>
            <w:r w:rsidRPr="00B00B19">
              <w:rPr>
                <w:rFonts w:eastAsia="Times New Roman" w:cs="Arial"/>
                <w:color w:val="000000"/>
                <w:sz w:val="24"/>
                <w:szCs w:val="24"/>
                <w:lang w:val="hr-HR" w:eastAsia="hr-HR"/>
              </w:rPr>
              <w:t xml:space="preserve">Cilj ovog Programa je obuhvat što većeg broja djece predškolskim odgojem, </w:t>
            </w:r>
            <w:r w:rsidRPr="00B00B19">
              <w:rPr>
                <w:rFonts w:eastAsia="Times New Roman" w:cs="Arial"/>
                <w:color w:val="000000"/>
                <w:sz w:val="24"/>
                <w:szCs w:val="24"/>
                <w:lang w:val="hr-HR" w:eastAsia="hr-HR"/>
              </w:rPr>
              <w:lastRenderedPageBreak/>
              <w:t>poticanje obrazovanja mladih sadržajima koji se ne postižu kroz redovne školske programe i to glazbeno obrazovanje, likovno obrazovanje kao i druge dopunske oblike obrazovanja.</w:t>
            </w:r>
          </w:p>
          <w:p w14:paraId="21CE07DE" w14:textId="77777777" w:rsidR="00B00B19" w:rsidRPr="00B00B19" w:rsidRDefault="00B00B19" w:rsidP="00B00B19">
            <w:pPr>
              <w:jc w:val="left"/>
              <w:rPr>
                <w:rFonts w:eastAsia="Times New Roman" w:cs="Arial"/>
                <w:color w:val="000000"/>
                <w:sz w:val="22"/>
                <w:lang w:val="hr-HR" w:eastAsia="hr-HR"/>
              </w:rPr>
            </w:pPr>
          </w:p>
        </w:tc>
      </w:tr>
    </w:tbl>
    <w:p w14:paraId="6963BF58" w14:textId="77777777" w:rsidR="00B00B19" w:rsidRPr="00B00B19" w:rsidRDefault="00B00B19" w:rsidP="00B00B19">
      <w:pPr>
        <w:jc w:val="left"/>
        <w:rPr>
          <w:rFonts w:eastAsia="Times New Roman" w:cs="Arial"/>
          <w:color w:val="000000"/>
          <w:sz w:val="22"/>
          <w:lang w:val="hr-HR" w:eastAsia="hr-HR"/>
        </w:rPr>
      </w:pPr>
    </w:p>
    <w:p w14:paraId="32B07AD2" w14:textId="77777777" w:rsidR="00B00B19" w:rsidRPr="00B00B19" w:rsidRDefault="00B00B19" w:rsidP="00B00B19">
      <w:pPr>
        <w:numPr>
          <w:ilvl w:val="0"/>
          <w:numId w:val="2"/>
        </w:numPr>
        <w:spacing w:after="200" w:line="276" w:lineRule="auto"/>
        <w:ind w:left="502"/>
        <w:contextualSpacing/>
        <w:jc w:val="left"/>
        <w:rPr>
          <w:rFonts w:eastAsia="Calibri" w:cs="Arial"/>
          <w:b/>
          <w:sz w:val="22"/>
          <w:lang w:val="hr-HR"/>
        </w:rPr>
      </w:pPr>
      <w:r w:rsidRPr="00B00B19">
        <w:rPr>
          <w:rFonts w:eastAsia="Calibri" w:cs="Arial"/>
          <w:b/>
          <w:sz w:val="22"/>
          <w:lang w:val="hr-HR"/>
        </w:rPr>
        <w:t>Procjena i ishodište potrebnih sredstava za aktivnosti/projekte unutar programa</w:t>
      </w:r>
    </w:p>
    <w:p w14:paraId="37649AB0" w14:textId="77777777" w:rsidR="00B00B19" w:rsidRPr="00B00B19" w:rsidRDefault="00B00B19" w:rsidP="00B00B19">
      <w:pPr>
        <w:spacing w:line="276" w:lineRule="auto"/>
        <w:jc w:val="left"/>
        <w:rPr>
          <w:rFonts w:eastAsia="Calibri" w:cs="Arial"/>
          <w:sz w:val="22"/>
          <w:lang w:val="hr-HR"/>
        </w:rPr>
      </w:pPr>
    </w:p>
    <w:tbl>
      <w:tblPr>
        <w:tblW w:w="9498" w:type="dxa"/>
        <w:tblInd w:w="-5" w:type="dxa"/>
        <w:tblLook w:val="04A0" w:firstRow="1" w:lastRow="0" w:firstColumn="1" w:lastColumn="0" w:noHBand="0" w:noVBand="1"/>
      </w:tblPr>
      <w:tblGrid>
        <w:gridCol w:w="3799"/>
        <w:gridCol w:w="1730"/>
        <w:gridCol w:w="1984"/>
        <w:gridCol w:w="1985"/>
      </w:tblGrid>
      <w:tr w:rsidR="00B00B19" w:rsidRPr="00B00B19" w14:paraId="337D1FCA" w14:textId="77777777" w:rsidTr="00724CEF">
        <w:trPr>
          <w:trHeight w:val="564"/>
        </w:trPr>
        <w:tc>
          <w:tcPr>
            <w:tcW w:w="37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F27F5"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Naziv aktivnosti</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14:paraId="73FCA98F"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Plan</w:t>
            </w:r>
          </w:p>
          <w:p w14:paraId="3F01BEB2"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2023.</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0FD944C"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Projekcija 2024.</w:t>
            </w:r>
          </w:p>
        </w:tc>
        <w:tc>
          <w:tcPr>
            <w:tcW w:w="1985" w:type="dxa"/>
            <w:tcBorders>
              <w:top w:val="single" w:sz="4" w:space="0" w:color="auto"/>
              <w:left w:val="nil"/>
              <w:bottom w:val="single" w:sz="4" w:space="0" w:color="auto"/>
              <w:right w:val="single" w:sz="4" w:space="0" w:color="auto"/>
            </w:tcBorders>
            <w:vAlign w:val="center"/>
          </w:tcPr>
          <w:p w14:paraId="5B2EF515"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Projekcija 2025.</w:t>
            </w:r>
          </w:p>
        </w:tc>
      </w:tr>
      <w:tr w:rsidR="00B00B19" w:rsidRPr="00B00B19" w14:paraId="19A35488" w14:textId="77777777" w:rsidTr="00724CEF">
        <w:trPr>
          <w:trHeight w:val="282"/>
        </w:trPr>
        <w:tc>
          <w:tcPr>
            <w:tcW w:w="3799" w:type="dxa"/>
            <w:tcBorders>
              <w:top w:val="single" w:sz="4" w:space="0" w:color="auto"/>
              <w:left w:val="single" w:sz="4" w:space="0" w:color="auto"/>
              <w:bottom w:val="single" w:sz="4" w:space="0" w:color="auto"/>
              <w:right w:val="single" w:sz="4" w:space="0" w:color="auto"/>
            </w:tcBorders>
            <w:shd w:val="clear" w:color="auto" w:fill="auto"/>
            <w:hideMark/>
          </w:tcPr>
          <w:p w14:paraId="62395735" w14:textId="77777777" w:rsidR="00B00B19" w:rsidRPr="00B00B19" w:rsidRDefault="00B00B19" w:rsidP="00B00B19">
            <w:pPr>
              <w:jc w:val="left"/>
              <w:rPr>
                <w:rFonts w:eastAsia="Times New Roman" w:cs="Arial"/>
                <w:color w:val="000000"/>
                <w:lang w:val="hr-HR" w:eastAsia="hr-HR"/>
              </w:rPr>
            </w:pPr>
          </w:p>
          <w:p w14:paraId="4CD36964"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 xml:space="preserve">Aktivnost A300101 DJEČJI VRTIĆ BAMBI </w:t>
            </w:r>
          </w:p>
        </w:tc>
        <w:tc>
          <w:tcPr>
            <w:tcW w:w="1730" w:type="dxa"/>
            <w:tcBorders>
              <w:top w:val="nil"/>
              <w:left w:val="nil"/>
              <w:bottom w:val="single" w:sz="4" w:space="0" w:color="auto"/>
              <w:right w:val="single" w:sz="4" w:space="0" w:color="auto"/>
            </w:tcBorders>
            <w:shd w:val="clear" w:color="auto" w:fill="auto"/>
            <w:noWrap/>
            <w:vAlign w:val="bottom"/>
            <w:hideMark/>
          </w:tcPr>
          <w:p w14:paraId="657EF2B3"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197.890,00</w:t>
            </w:r>
          </w:p>
        </w:tc>
        <w:tc>
          <w:tcPr>
            <w:tcW w:w="1984" w:type="dxa"/>
            <w:tcBorders>
              <w:top w:val="nil"/>
              <w:left w:val="nil"/>
              <w:bottom w:val="single" w:sz="4" w:space="0" w:color="auto"/>
              <w:right w:val="single" w:sz="4" w:space="0" w:color="auto"/>
            </w:tcBorders>
            <w:shd w:val="clear" w:color="auto" w:fill="auto"/>
            <w:noWrap/>
            <w:vAlign w:val="bottom"/>
            <w:hideMark/>
          </w:tcPr>
          <w:p w14:paraId="5231A0E8"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192.267,00</w:t>
            </w:r>
          </w:p>
        </w:tc>
        <w:tc>
          <w:tcPr>
            <w:tcW w:w="1985" w:type="dxa"/>
            <w:tcBorders>
              <w:top w:val="nil"/>
              <w:left w:val="nil"/>
              <w:bottom w:val="single" w:sz="4" w:space="0" w:color="auto"/>
              <w:right w:val="single" w:sz="4" w:space="0" w:color="auto"/>
            </w:tcBorders>
            <w:vAlign w:val="bottom"/>
          </w:tcPr>
          <w:p w14:paraId="54F6C2FD"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192.267,00</w:t>
            </w:r>
          </w:p>
        </w:tc>
      </w:tr>
      <w:tr w:rsidR="00B00B19" w:rsidRPr="00B00B19" w14:paraId="16FFD6C8" w14:textId="77777777" w:rsidTr="00724CEF">
        <w:trPr>
          <w:trHeight w:val="282"/>
        </w:trPr>
        <w:tc>
          <w:tcPr>
            <w:tcW w:w="3799" w:type="dxa"/>
            <w:tcBorders>
              <w:top w:val="single" w:sz="4" w:space="0" w:color="auto"/>
              <w:left w:val="single" w:sz="4" w:space="0" w:color="auto"/>
              <w:bottom w:val="single" w:sz="4" w:space="0" w:color="auto"/>
              <w:right w:val="single" w:sz="4" w:space="0" w:color="auto"/>
            </w:tcBorders>
            <w:shd w:val="clear" w:color="auto" w:fill="auto"/>
            <w:noWrap/>
            <w:hideMark/>
          </w:tcPr>
          <w:p w14:paraId="29EE991C" w14:textId="77777777" w:rsidR="00B00B19" w:rsidRPr="00B00B19" w:rsidRDefault="00B00B19" w:rsidP="00B00B19">
            <w:pPr>
              <w:jc w:val="left"/>
              <w:rPr>
                <w:rFonts w:eastAsia="Times New Roman" w:cs="Arial"/>
                <w:color w:val="000000"/>
                <w:lang w:val="hr-HR" w:eastAsia="hr-HR"/>
              </w:rPr>
            </w:pPr>
          </w:p>
          <w:p w14:paraId="41748763"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Aktivnost A300103 OSNOVNA ŠKOLA IVAN GORAN KOVAČIĆ</w:t>
            </w:r>
          </w:p>
          <w:p w14:paraId="2E7AADFE" w14:textId="77777777" w:rsidR="00B00B19" w:rsidRPr="00B00B19" w:rsidRDefault="00B00B19" w:rsidP="00B00B19">
            <w:pPr>
              <w:jc w:val="left"/>
              <w:rPr>
                <w:rFonts w:eastAsia="Times New Roman" w:cs="Arial"/>
                <w:color w:val="000000"/>
                <w:lang w:val="hr-HR" w:eastAsia="hr-HR"/>
              </w:rPr>
            </w:pPr>
          </w:p>
        </w:tc>
        <w:tc>
          <w:tcPr>
            <w:tcW w:w="1730" w:type="dxa"/>
            <w:tcBorders>
              <w:top w:val="nil"/>
              <w:left w:val="nil"/>
              <w:bottom w:val="single" w:sz="4" w:space="0" w:color="auto"/>
              <w:right w:val="single" w:sz="4" w:space="0" w:color="auto"/>
            </w:tcBorders>
            <w:shd w:val="clear" w:color="auto" w:fill="auto"/>
            <w:noWrap/>
            <w:vAlign w:val="bottom"/>
            <w:hideMark/>
          </w:tcPr>
          <w:p w14:paraId="3371B8A0"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4.700,00</w:t>
            </w:r>
          </w:p>
        </w:tc>
        <w:tc>
          <w:tcPr>
            <w:tcW w:w="1984" w:type="dxa"/>
            <w:tcBorders>
              <w:top w:val="nil"/>
              <w:left w:val="nil"/>
              <w:bottom w:val="single" w:sz="4" w:space="0" w:color="auto"/>
              <w:right w:val="single" w:sz="4" w:space="0" w:color="auto"/>
            </w:tcBorders>
            <w:shd w:val="clear" w:color="auto" w:fill="auto"/>
            <w:noWrap/>
            <w:vAlign w:val="bottom"/>
            <w:hideMark/>
          </w:tcPr>
          <w:p w14:paraId="2CC49350"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4.700,00</w:t>
            </w:r>
          </w:p>
        </w:tc>
        <w:tc>
          <w:tcPr>
            <w:tcW w:w="1985" w:type="dxa"/>
            <w:tcBorders>
              <w:top w:val="nil"/>
              <w:left w:val="nil"/>
              <w:bottom w:val="single" w:sz="4" w:space="0" w:color="auto"/>
              <w:right w:val="single" w:sz="4" w:space="0" w:color="auto"/>
            </w:tcBorders>
            <w:vAlign w:val="bottom"/>
          </w:tcPr>
          <w:p w14:paraId="0C543EF4"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4.700,00</w:t>
            </w:r>
          </w:p>
        </w:tc>
      </w:tr>
      <w:tr w:rsidR="00B00B19" w:rsidRPr="00B00B19" w14:paraId="27322AD0" w14:textId="77777777" w:rsidTr="00724CEF">
        <w:trPr>
          <w:trHeight w:val="282"/>
        </w:trPr>
        <w:tc>
          <w:tcPr>
            <w:tcW w:w="3799" w:type="dxa"/>
            <w:tcBorders>
              <w:top w:val="single" w:sz="4" w:space="0" w:color="auto"/>
              <w:left w:val="single" w:sz="4" w:space="0" w:color="auto"/>
              <w:bottom w:val="single" w:sz="4" w:space="0" w:color="auto"/>
              <w:right w:val="single" w:sz="4" w:space="0" w:color="auto"/>
            </w:tcBorders>
            <w:shd w:val="clear" w:color="auto" w:fill="auto"/>
            <w:noWrap/>
          </w:tcPr>
          <w:p w14:paraId="6FDF7CB6" w14:textId="77777777" w:rsidR="00B00B19" w:rsidRPr="00B00B19" w:rsidRDefault="00B00B19" w:rsidP="00B00B19">
            <w:pPr>
              <w:jc w:val="left"/>
              <w:rPr>
                <w:rFonts w:eastAsia="Times New Roman" w:cs="Arial"/>
                <w:color w:val="000000"/>
                <w:lang w:val="hr-HR" w:eastAsia="hr-HR"/>
              </w:rPr>
            </w:pPr>
          </w:p>
          <w:p w14:paraId="6BC04BF3"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Aktivnost A300104 ŽELJEZNIČKO TEHNIČKA ŠKOLA MORAVICE</w:t>
            </w:r>
          </w:p>
          <w:p w14:paraId="4B2E909A" w14:textId="77777777" w:rsidR="00B00B19" w:rsidRPr="00B00B19" w:rsidRDefault="00B00B19" w:rsidP="00B00B19">
            <w:pPr>
              <w:jc w:val="left"/>
              <w:rPr>
                <w:rFonts w:eastAsia="Times New Roman" w:cs="Arial"/>
                <w:color w:val="000000"/>
                <w:lang w:val="hr-HR" w:eastAsia="hr-HR"/>
              </w:rPr>
            </w:pPr>
          </w:p>
        </w:tc>
        <w:tc>
          <w:tcPr>
            <w:tcW w:w="1730" w:type="dxa"/>
            <w:tcBorders>
              <w:top w:val="nil"/>
              <w:left w:val="nil"/>
              <w:bottom w:val="single" w:sz="4" w:space="0" w:color="auto"/>
              <w:right w:val="single" w:sz="4" w:space="0" w:color="auto"/>
            </w:tcBorders>
            <w:shd w:val="clear" w:color="auto" w:fill="auto"/>
            <w:noWrap/>
            <w:vAlign w:val="bottom"/>
          </w:tcPr>
          <w:p w14:paraId="546E505E"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3.400,00</w:t>
            </w:r>
          </w:p>
        </w:tc>
        <w:tc>
          <w:tcPr>
            <w:tcW w:w="1984" w:type="dxa"/>
            <w:tcBorders>
              <w:top w:val="nil"/>
              <w:left w:val="nil"/>
              <w:bottom w:val="single" w:sz="4" w:space="0" w:color="auto"/>
              <w:right w:val="single" w:sz="4" w:space="0" w:color="auto"/>
            </w:tcBorders>
            <w:shd w:val="clear" w:color="auto" w:fill="auto"/>
            <w:noWrap/>
            <w:vAlign w:val="bottom"/>
          </w:tcPr>
          <w:p w14:paraId="270DF99F"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3.400,00</w:t>
            </w:r>
          </w:p>
        </w:tc>
        <w:tc>
          <w:tcPr>
            <w:tcW w:w="1985" w:type="dxa"/>
            <w:tcBorders>
              <w:top w:val="nil"/>
              <w:left w:val="nil"/>
              <w:bottom w:val="single" w:sz="4" w:space="0" w:color="auto"/>
              <w:right w:val="single" w:sz="4" w:space="0" w:color="auto"/>
            </w:tcBorders>
            <w:vAlign w:val="bottom"/>
          </w:tcPr>
          <w:p w14:paraId="5E2E0993"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3.400,00</w:t>
            </w:r>
          </w:p>
        </w:tc>
      </w:tr>
      <w:tr w:rsidR="00B00B19" w:rsidRPr="00B00B19" w14:paraId="7760D5B1" w14:textId="77777777" w:rsidTr="00724CEF">
        <w:trPr>
          <w:trHeight w:val="282"/>
        </w:trPr>
        <w:tc>
          <w:tcPr>
            <w:tcW w:w="3799" w:type="dxa"/>
            <w:tcBorders>
              <w:top w:val="single" w:sz="4" w:space="0" w:color="auto"/>
              <w:left w:val="single" w:sz="4" w:space="0" w:color="auto"/>
              <w:bottom w:val="single" w:sz="4" w:space="0" w:color="auto"/>
              <w:right w:val="single" w:sz="4" w:space="0" w:color="auto"/>
            </w:tcBorders>
            <w:shd w:val="clear" w:color="auto" w:fill="auto"/>
            <w:noWrap/>
          </w:tcPr>
          <w:p w14:paraId="4AA1424E"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Aktivnost A300105 POTICANJE GLAZBENOG OBRAZOVANJA</w:t>
            </w:r>
          </w:p>
        </w:tc>
        <w:tc>
          <w:tcPr>
            <w:tcW w:w="1730" w:type="dxa"/>
            <w:tcBorders>
              <w:top w:val="nil"/>
              <w:left w:val="nil"/>
              <w:bottom w:val="single" w:sz="4" w:space="0" w:color="auto"/>
              <w:right w:val="single" w:sz="4" w:space="0" w:color="auto"/>
            </w:tcBorders>
            <w:shd w:val="clear" w:color="auto" w:fill="auto"/>
            <w:noWrap/>
            <w:vAlign w:val="bottom"/>
          </w:tcPr>
          <w:p w14:paraId="277994E3"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5.300,00</w:t>
            </w:r>
          </w:p>
        </w:tc>
        <w:tc>
          <w:tcPr>
            <w:tcW w:w="1984" w:type="dxa"/>
            <w:tcBorders>
              <w:top w:val="nil"/>
              <w:left w:val="nil"/>
              <w:bottom w:val="single" w:sz="4" w:space="0" w:color="auto"/>
              <w:right w:val="single" w:sz="4" w:space="0" w:color="auto"/>
            </w:tcBorders>
            <w:shd w:val="clear" w:color="auto" w:fill="auto"/>
            <w:noWrap/>
            <w:vAlign w:val="bottom"/>
          </w:tcPr>
          <w:p w14:paraId="7E51872D"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5.300,00</w:t>
            </w:r>
          </w:p>
        </w:tc>
        <w:tc>
          <w:tcPr>
            <w:tcW w:w="1985" w:type="dxa"/>
            <w:tcBorders>
              <w:top w:val="nil"/>
              <w:left w:val="nil"/>
              <w:bottom w:val="single" w:sz="4" w:space="0" w:color="auto"/>
              <w:right w:val="single" w:sz="4" w:space="0" w:color="auto"/>
            </w:tcBorders>
            <w:vAlign w:val="bottom"/>
          </w:tcPr>
          <w:p w14:paraId="18BBCAD4"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5.300,00</w:t>
            </w:r>
          </w:p>
        </w:tc>
      </w:tr>
      <w:tr w:rsidR="00B00B19" w:rsidRPr="00B00B19" w14:paraId="6F2C69C9" w14:textId="77777777" w:rsidTr="00724CEF">
        <w:trPr>
          <w:trHeight w:val="282"/>
        </w:trPr>
        <w:tc>
          <w:tcPr>
            <w:tcW w:w="3799" w:type="dxa"/>
            <w:tcBorders>
              <w:top w:val="single" w:sz="4" w:space="0" w:color="auto"/>
              <w:left w:val="single" w:sz="4" w:space="0" w:color="auto"/>
              <w:bottom w:val="single" w:sz="4" w:space="0" w:color="auto"/>
              <w:right w:val="single" w:sz="4" w:space="0" w:color="auto"/>
            </w:tcBorders>
            <w:shd w:val="clear" w:color="auto" w:fill="auto"/>
            <w:noWrap/>
          </w:tcPr>
          <w:p w14:paraId="58F2EDB9"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Aktivnost A300107 GRADOVI I OPĆINE PRIJATELJI DJECE</w:t>
            </w:r>
          </w:p>
        </w:tc>
        <w:tc>
          <w:tcPr>
            <w:tcW w:w="1730" w:type="dxa"/>
            <w:tcBorders>
              <w:top w:val="nil"/>
              <w:left w:val="nil"/>
              <w:bottom w:val="single" w:sz="4" w:space="0" w:color="auto"/>
              <w:right w:val="single" w:sz="4" w:space="0" w:color="auto"/>
            </w:tcBorders>
            <w:shd w:val="clear" w:color="auto" w:fill="auto"/>
            <w:noWrap/>
            <w:vAlign w:val="bottom"/>
          </w:tcPr>
          <w:p w14:paraId="7A96A6F3"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500,00</w:t>
            </w:r>
          </w:p>
        </w:tc>
        <w:tc>
          <w:tcPr>
            <w:tcW w:w="1984" w:type="dxa"/>
            <w:tcBorders>
              <w:top w:val="nil"/>
              <w:left w:val="nil"/>
              <w:bottom w:val="single" w:sz="4" w:space="0" w:color="auto"/>
              <w:right w:val="single" w:sz="4" w:space="0" w:color="auto"/>
            </w:tcBorders>
            <w:shd w:val="clear" w:color="auto" w:fill="auto"/>
            <w:noWrap/>
            <w:vAlign w:val="bottom"/>
          </w:tcPr>
          <w:p w14:paraId="008FA2D4"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500,00</w:t>
            </w:r>
          </w:p>
        </w:tc>
        <w:tc>
          <w:tcPr>
            <w:tcW w:w="1985" w:type="dxa"/>
            <w:tcBorders>
              <w:top w:val="nil"/>
              <w:left w:val="nil"/>
              <w:bottom w:val="single" w:sz="4" w:space="0" w:color="auto"/>
              <w:right w:val="single" w:sz="4" w:space="0" w:color="auto"/>
            </w:tcBorders>
            <w:vAlign w:val="bottom"/>
          </w:tcPr>
          <w:p w14:paraId="21665DE2"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500,00</w:t>
            </w:r>
          </w:p>
        </w:tc>
      </w:tr>
      <w:tr w:rsidR="00B00B19" w:rsidRPr="00B00B19" w14:paraId="2803298D" w14:textId="77777777" w:rsidTr="00724CEF">
        <w:trPr>
          <w:trHeight w:val="282"/>
        </w:trPr>
        <w:tc>
          <w:tcPr>
            <w:tcW w:w="3799" w:type="dxa"/>
            <w:tcBorders>
              <w:top w:val="single" w:sz="4" w:space="0" w:color="auto"/>
              <w:left w:val="single" w:sz="4" w:space="0" w:color="auto"/>
              <w:bottom w:val="single" w:sz="4" w:space="0" w:color="auto"/>
              <w:right w:val="single" w:sz="4" w:space="0" w:color="auto"/>
            </w:tcBorders>
            <w:shd w:val="clear" w:color="auto" w:fill="auto"/>
            <w:noWrap/>
          </w:tcPr>
          <w:p w14:paraId="15E342B0"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Aktivnost A300108 BLAGDANSKO DARIVANJE DJECE</w:t>
            </w:r>
          </w:p>
        </w:tc>
        <w:tc>
          <w:tcPr>
            <w:tcW w:w="1730" w:type="dxa"/>
            <w:tcBorders>
              <w:top w:val="nil"/>
              <w:left w:val="nil"/>
              <w:bottom w:val="single" w:sz="4" w:space="0" w:color="auto"/>
              <w:right w:val="single" w:sz="4" w:space="0" w:color="auto"/>
            </w:tcBorders>
            <w:shd w:val="clear" w:color="auto" w:fill="auto"/>
            <w:noWrap/>
            <w:vAlign w:val="bottom"/>
          </w:tcPr>
          <w:p w14:paraId="4A822324"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2.650,00</w:t>
            </w:r>
          </w:p>
        </w:tc>
        <w:tc>
          <w:tcPr>
            <w:tcW w:w="1984" w:type="dxa"/>
            <w:tcBorders>
              <w:top w:val="nil"/>
              <w:left w:val="nil"/>
              <w:bottom w:val="single" w:sz="4" w:space="0" w:color="auto"/>
              <w:right w:val="single" w:sz="4" w:space="0" w:color="auto"/>
            </w:tcBorders>
            <w:shd w:val="clear" w:color="auto" w:fill="auto"/>
            <w:noWrap/>
            <w:vAlign w:val="bottom"/>
          </w:tcPr>
          <w:p w14:paraId="7D8B07AC"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2.650,00</w:t>
            </w:r>
          </w:p>
        </w:tc>
        <w:tc>
          <w:tcPr>
            <w:tcW w:w="1985" w:type="dxa"/>
            <w:tcBorders>
              <w:top w:val="nil"/>
              <w:left w:val="nil"/>
              <w:bottom w:val="single" w:sz="4" w:space="0" w:color="auto"/>
              <w:right w:val="single" w:sz="4" w:space="0" w:color="auto"/>
            </w:tcBorders>
            <w:vAlign w:val="bottom"/>
          </w:tcPr>
          <w:p w14:paraId="59B24B64"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2.650,00</w:t>
            </w:r>
          </w:p>
        </w:tc>
      </w:tr>
      <w:tr w:rsidR="00B00B19" w:rsidRPr="00B00B19" w14:paraId="66A33870" w14:textId="77777777" w:rsidTr="00724CEF">
        <w:trPr>
          <w:trHeight w:val="282"/>
        </w:trPr>
        <w:tc>
          <w:tcPr>
            <w:tcW w:w="3799" w:type="dxa"/>
            <w:tcBorders>
              <w:top w:val="single" w:sz="4" w:space="0" w:color="auto"/>
              <w:left w:val="single" w:sz="4" w:space="0" w:color="auto"/>
              <w:bottom w:val="single" w:sz="4" w:space="0" w:color="auto"/>
              <w:right w:val="single" w:sz="4" w:space="0" w:color="auto"/>
            </w:tcBorders>
            <w:shd w:val="clear" w:color="auto" w:fill="auto"/>
            <w:noWrap/>
          </w:tcPr>
          <w:p w14:paraId="1C5DC11E"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Kapitalni projekt K300109 PŠ LJUBOŠINA</w:t>
            </w:r>
          </w:p>
        </w:tc>
        <w:tc>
          <w:tcPr>
            <w:tcW w:w="1730" w:type="dxa"/>
            <w:tcBorders>
              <w:top w:val="nil"/>
              <w:left w:val="nil"/>
              <w:bottom w:val="single" w:sz="4" w:space="0" w:color="auto"/>
              <w:right w:val="single" w:sz="4" w:space="0" w:color="auto"/>
            </w:tcBorders>
            <w:shd w:val="clear" w:color="auto" w:fill="auto"/>
            <w:noWrap/>
            <w:vAlign w:val="bottom"/>
          </w:tcPr>
          <w:p w14:paraId="53C66CE5"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5.000,00</w:t>
            </w:r>
          </w:p>
        </w:tc>
        <w:tc>
          <w:tcPr>
            <w:tcW w:w="1984" w:type="dxa"/>
            <w:tcBorders>
              <w:top w:val="nil"/>
              <w:left w:val="nil"/>
              <w:bottom w:val="single" w:sz="4" w:space="0" w:color="auto"/>
              <w:right w:val="single" w:sz="4" w:space="0" w:color="auto"/>
            </w:tcBorders>
            <w:shd w:val="clear" w:color="auto" w:fill="auto"/>
            <w:noWrap/>
            <w:vAlign w:val="bottom"/>
          </w:tcPr>
          <w:p w14:paraId="7E4C7497"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5.000,00</w:t>
            </w:r>
          </w:p>
        </w:tc>
        <w:tc>
          <w:tcPr>
            <w:tcW w:w="1985" w:type="dxa"/>
            <w:tcBorders>
              <w:top w:val="nil"/>
              <w:left w:val="nil"/>
              <w:bottom w:val="single" w:sz="4" w:space="0" w:color="auto"/>
              <w:right w:val="single" w:sz="4" w:space="0" w:color="auto"/>
            </w:tcBorders>
            <w:vAlign w:val="bottom"/>
          </w:tcPr>
          <w:p w14:paraId="5621B82B"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5.000,00</w:t>
            </w:r>
          </w:p>
        </w:tc>
      </w:tr>
      <w:tr w:rsidR="00B00B19" w:rsidRPr="00B00B19" w14:paraId="707B9F0C" w14:textId="77777777" w:rsidTr="00724CEF">
        <w:trPr>
          <w:trHeight w:val="282"/>
        </w:trPr>
        <w:tc>
          <w:tcPr>
            <w:tcW w:w="3799" w:type="dxa"/>
            <w:tcBorders>
              <w:top w:val="single" w:sz="4" w:space="0" w:color="auto"/>
              <w:left w:val="single" w:sz="4" w:space="0" w:color="auto"/>
              <w:bottom w:val="single" w:sz="4" w:space="0" w:color="auto"/>
              <w:right w:val="single" w:sz="4" w:space="0" w:color="auto"/>
            </w:tcBorders>
            <w:shd w:val="clear" w:color="auto" w:fill="auto"/>
            <w:noWrap/>
          </w:tcPr>
          <w:p w14:paraId="1EB91355"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Aktivnost A300130 UDRUGE MLADIH I PREVENCIJA NASELJA</w:t>
            </w:r>
          </w:p>
        </w:tc>
        <w:tc>
          <w:tcPr>
            <w:tcW w:w="1730" w:type="dxa"/>
            <w:tcBorders>
              <w:top w:val="nil"/>
              <w:left w:val="nil"/>
              <w:bottom w:val="single" w:sz="4" w:space="0" w:color="auto"/>
              <w:right w:val="single" w:sz="4" w:space="0" w:color="auto"/>
            </w:tcBorders>
            <w:shd w:val="clear" w:color="auto" w:fill="auto"/>
            <w:noWrap/>
            <w:vAlign w:val="bottom"/>
          </w:tcPr>
          <w:p w14:paraId="3D2753E9"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2.700,00</w:t>
            </w:r>
          </w:p>
        </w:tc>
        <w:tc>
          <w:tcPr>
            <w:tcW w:w="1984" w:type="dxa"/>
            <w:tcBorders>
              <w:top w:val="nil"/>
              <w:left w:val="nil"/>
              <w:bottom w:val="single" w:sz="4" w:space="0" w:color="auto"/>
              <w:right w:val="single" w:sz="4" w:space="0" w:color="auto"/>
            </w:tcBorders>
            <w:shd w:val="clear" w:color="auto" w:fill="auto"/>
            <w:noWrap/>
            <w:vAlign w:val="bottom"/>
          </w:tcPr>
          <w:p w14:paraId="28CAD5AE"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2.700,00</w:t>
            </w:r>
          </w:p>
        </w:tc>
        <w:tc>
          <w:tcPr>
            <w:tcW w:w="1985" w:type="dxa"/>
            <w:tcBorders>
              <w:top w:val="nil"/>
              <w:left w:val="nil"/>
              <w:bottom w:val="single" w:sz="4" w:space="0" w:color="auto"/>
              <w:right w:val="single" w:sz="4" w:space="0" w:color="auto"/>
            </w:tcBorders>
            <w:vAlign w:val="bottom"/>
          </w:tcPr>
          <w:p w14:paraId="08744B5B"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2.700,00</w:t>
            </w:r>
          </w:p>
        </w:tc>
      </w:tr>
      <w:tr w:rsidR="00B00B19" w:rsidRPr="00B00B19" w14:paraId="1BBB8229" w14:textId="77777777" w:rsidTr="00724CEF">
        <w:trPr>
          <w:trHeight w:val="282"/>
        </w:trPr>
        <w:tc>
          <w:tcPr>
            <w:tcW w:w="3799" w:type="dxa"/>
            <w:tcBorders>
              <w:top w:val="single" w:sz="4" w:space="0" w:color="auto"/>
              <w:left w:val="single" w:sz="4" w:space="0" w:color="auto"/>
              <w:bottom w:val="single" w:sz="4" w:space="0" w:color="auto"/>
              <w:right w:val="single" w:sz="4" w:space="0" w:color="auto"/>
            </w:tcBorders>
            <w:shd w:val="clear" w:color="auto" w:fill="auto"/>
            <w:noWrap/>
          </w:tcPr>
          <w:p w14:paraId="51918A04"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Aktivnost A300140 NAGRADE UČENICIMA</w:t>
            </w:r>
          </w:p>
        </w:tc>
        <w:tc>
          <w:tcPr>
            <w:tcW w:w="1730" w:type="dxa"/>
            <w:tcBorders>
              <w:top w:val="nil"/>
              <w:left w:val="nil"/>
              <w:bottom w:val="single" w:sz="4" w:space="0" w:color="auto"/>
              <w:right w:val="single" w:sz="4" w:space="0" w:color="auto"/>
            </w:tcBorders>
            <w:shd w:val="clear" w:color="auto" w:fill="auto"/>
            <w:noWrap/>
            <w:vAlign w:val="bottom"/>
          </w:tcPr>
          <w:p w14:paraId="5768A2A1"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1.350,00</w:t>
            </w:r>
          </w:p>
        </w:tc>
        <w:tc>
          <w:tcPr>
            <w:tcW w:w="1984" w:type="dxa"/>
            <w:tcBorders>
              <w:top w:val="nil"/>
              <w:left w:val="nil"/>
              <w:bottom w:val="single" w:sz="4" w:space="0" w:color="auto"/>
              <w:right w:val="single" w:sz="4" w:space="0" w:color="auto"/>
            </w:tcBorders>
            <w:shd w:val="clear" w:color="auto" w:fill="auto"/>
            <w:noWrap/>
            <w:vAlign w:val="bottom"/>
          </w:tcPr>
          <w:p w14:paraId="6433D8E5"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1.350,00</w:t>
            </w:r>
          </w:p>
        </w:tc>
        <w:tc>
          <w:tcPr>
            <w:tcW w:w="1985" w:type="dxa"/>
            <w:tcBorders>
              <w:top w:val="nil"/>
              <w:left w:val="nil"/>
              <w:bottom w:val="single" w:sz="4" w:space="0" w:color="auto"/>
              <w:right w:val="single" w:sz="4" w:space="0" w:color="auto"/>
            </w:tcBorders>
            <w:vAlign w:val="bottom"/>
          </w:tcPr>
          <w:p w14:paraId="3414C44D"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1.350,00</w:t>
            </w:r>
          </w:p>
        </w:tc>
      </w:tr>
      <w:tr w:rsidR="00B00B19" w:rsidRPr="00B00B19" w14:paraId="1175987B" w14:textId="77777777" w:rsidTr="00724CEF">
        <w:trPr>
          <w:trHeight w:val="282"/>
        </w:trPr>
        <w:tc>
          <w:tcPr>
            <w:tcW w:w="3799" w:type="dxa"/>
            <w:tcBorders>
              <w:top w:val="single" w:sz="4" w:space="0" w:color="auto"/>
              <w:left w:val="single" w:sz="4" w:space="0" w:color="auto"/>
              <w:bottom w:val="single" w:sz="4" w:space="0" w:color="auto"/>
              <w:right w:val="single" w:sz="4" w:space="0" w:color="auto"/>
            </w:tcBorders>
            <w:shd w:val="clear" w:color="auto" w:fill="auto"/>
            <w:noWrap/>
          </w:tcPr>
          <w:p w14:paraId="037D1D9D"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Aktivnost A300146 DODATNO OBRAZOVANJE</w:t>
            </w:r>
          </w:p>
        </w:tc>
        <w:tc>
          <w:tcPr>
            <w:tcW w:w="1730" w:type="dxa"/>
            <w:tcBorders>
              <w:top w:val="nil"/>
              <w:left w:val="nil"/>
              <w:bottom w:val="single" w:sz="4" w:space="0" w:color="auto"/>
              <w:right w:val="single" w:sz="4" w:space="0" w:color="auto"/>
            </w:tcBorders>
            <w:shd w:val="clear" w:color="auto" w:fill="auto"/>
            <w:noWrap/>
            <w:vAlign w:val="bottom"/>
          </w:tcPr>
          <w:p w14:paraId="71E5C4C8"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3.200,00</w:t>
            </w:r>
          </w:p>
        </w:tc>
        <w:tc>
          <w:tcPr>
            <w:tcW w:w="1984" w:type="dxa"/>
            <w:tcBorders>
              <w:top w:val="nil"/>
              <w:left w:val="nil"/>
              <w:bottom w:val="single" w:sz="4" w:space="0" w:color="auto"/>
              <w:right w:val="single" w:sz="4" w:space="0" w:color="auto"/>
            </w:tcBorders>
            <w:shd w:val="clear" w:color="auto" w:fill="auto"/>
            <w:noWrap/>
            <w:vAlign w:val="bottom"/>
          </w:tcPr>
          <w:p w14:paraId="16BB2811"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3.200,00</w:t>
            </w:r>
          </w:p>
        </w:tc>
        <w:tc>
          <w:tcPr>
            <w:tcW w:w="1985" w:type="dxa"/>
            <w:tcBorders>
              <w:top w:val="nil"/>
              <w:left w:val="nil"/>
              <w:bottom w:val="single" w:sz="4" w:space="0" w:color="auto"/>
              <w:right w:val="single" w:sz="4" w:space="0" w:color="auto"/>
            </w:tcBorders>
            <w:vAlign w:val="bottom"/>
          </w:tcPr>
          <w:p w14:paraId="24FCCDF3"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3.200,00</w:t>
            </w:r>
          </w:p>
        </w:tc>
      </w:tr>
      <w:tr w:rsidR="00B00B19" w:rsidRPr="00B00B19" w14:paraId="5B4C5B88" w14:textId="77777777" w:rsidTr="00724CEF">
        <w:trPr>
          <w:trHeight w:val="282"/>
        </w:trPr>
        <w:tc>
          <w:tcPr>
            <w:tcW w:w="3799" w:type="dxa"/>
            <w:tcBorders>
              <w:top w:val="single" w:sz="4" w:space="0" w:color="auto"/>
              <w:left w:val="single" w:sz="4" w:space="0" w:color="auto"/>
              <w:bottom w:val="single" w:sz="4" w:space="0" w:color="auto"/>
              <w:right w:val="single" w:sz="4" w:space="0" w:color="auto"/>
            </w:tcBorders>
            <w:shd w:val="clear" w:color="auto" w:fill="auto"/>
            <w:noWrap/>
          </w:tcPr>
          <w:p w14:paraId="676758CF"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Kapitalni projekt K300147 IZGRADNJA DJEČJEG IGRALIŠTA UZ DV BAMBI</w:t>
            </w:r>
          </w:p>
        </w:tc>
        <w:tc>
          <w:tcPr>
            <w:tcW w:w="1730" w:type="dxa"/>
            <w:tcBorders>
              <w:top w:val="nil"/>
              <w:left w:val="nil"/>
              <w:bottom w:val="single" w:sz="4" w:space="0" w:color="auto"/>
              <w:right w:val="single" w:sz="4" w:space="0" w:color="auto"/>
            </w:tcBorders>
            <w:shd w:val="clear" w:color="auto" w:fill="auto"/>
            <w:noWrap/>
            <w:vAlign w:val="bottom"/>
          </w:tcPr>
          <w:p w14:paraId="02C6EAE6"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150.000,00</w:t>
            </w:r>
          </w:p>
        </w:tc>
        <w:tc>
          <w:tcPr>
            <w:tcW w:w="1984" w:type="dxa"/>
            <w:tcBorders>
              <w:top w:val="nil"/>
              <w:left w:val="nil"/>
              <w:bottom w:val="single" w:sz="4" w:space="0" w:color="auto"/>
              <w:right w:val="single" w:sz="4" w:space="0" w:color="auto"/>
            </w:tcBorders>
            <w:shd w:val="clear" w:color="auto" w:fill="auto"/>
            <w:noWrap/>
            <w:vAlign w:val="bottom"/>
          </w:tcPr>
          <w:p w14:paraId="242E2A09"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150.000,00</w:t>
            </w:r>
          </w:p>
        </w:tc>
        <w:tc>
          <w:tcPr>
            <w:tcW w:w="1985" w:type="dxa"/>
            <w:tcBorders>
              <w:top w:val="nil"/>
              <w:left w:val="nil"/>
              <w:bottom w:val="single" w:sz="4" w:space="0" w:color="auto"/>
              <w:right w:val="single" w:sz="4" w:space="0" w:color="auto"/>
            </w:tcBorders>
            <w:vAlign w:val="bottom"/>
          </w:tcPr>
          <w:p w14:paraId="1A0F62C2"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0,00</w:t>
            </w:r>
          </w:p>
        </w:tc>
      </w:tr>
      <w:tr w:rsidR="00B00B19" w:rsidRPr="00B00B19" w14:paraId="75CE8E6A" w14:textId="77777777" w:rsidTr="00724CEF">
        <w:trPr>
          <w:trHeight w:val="282"/>
        </w:trPr>
        <w:tc>
          <w:tcPr>
            <w:tcW w:w="3799" w:type="dxa"/>
            <w:tcBorders>
              <w:top w:val="single" w:sz="4" w:space="0" w:color="auto"/>
              <w:left w:val="single" w:sz="4" w:space="0" w:color="auto"/>
              <w:bottom w:val="single" w:sz="4" w:space="0" w:color="auto"/>
              <w:right w:val="single" w:sz="4" w:space="0" w:color="auto"/>
            </w:tcBorders>
            <w:shd w:val="clear" w:color="auto" w:fill="auto"/>
            <w:noWrap/>
          </w:tcPr>
          <w:p w14:paraId="1B604CF2"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Kapitalni projekt K300148 UREĐENJE DV BAMBI PODRUČNI ODJEL MORAVICE</w:t>
            </w:r>
          </w:p>
        </w:tc>
        <w:tc>
          <w:tcPr>
            <w:tcW w:w="1730" w:type="dxa"/>
            <w:tcBorders>
              <w:top w:val="nil"/>
              <w:left w:val="nil"/>
              <w:bottom w:val="single" w:sz="4" w:space="0" w:color="auto"/>
              <w:right w:val="single" w:sz="4" w:space="0" w:color="auto"/>
            </w:tcBorders>
            <w:shd w:val="clear" w:color="auto" w:fill="auto"/>
            <w:noWrap/>
            <w:vAlign w:val="bottom"/>
          </w:tcPr>
          <w:p w14:paraId="58749FE7"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26.500,00</w:t>
            </w:r>
          </w:p>
        </w:tc>
        <w:tc>
          <w:tcPr>
            <w:tcW w:w="1984" w:type="dxa"/>
            <w:tcBorders>
              <w:top w:val="nil"/>
              <w:left w:val="nil"/>
              <w:bottom w:val="single" w:sz="4" w:space="0" w:color="auto"/>
              <w:right w:val="single" w:sz="4" w:space="0" w:color="auto"/>
            </w:tcBorders>
            <w:shd w:val="clear" w:color="auto" w:fill="auto"/>
            <w:noWrap/>
            <w:vAlign w:val="bottom"/>
          </w:tcPr>
          <w:p w14:paraId="0D273F68"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0,00</w:t>
            </w:r>
          </w:p>
        </w:tc>
        <w:tc>
          <w:tcPr>
            <w:tcW w:w="1985" w:type="dxa"/>
            <w:tcBorders>
              <w:top w:val="nil"/>
              <w:left w:val="nil"/>
              <w:bottom w:val="single" w:sz="4" w:space="0" w:color="auto"/>
              <w:right w:val="single" w:sz="4" w:space="0" w:color="auto"/>
            </w:tcBorders>
            <w:vAlign w:val="bottom"/>
          </w:tcPr>
          <w:p w14:paraId="35B82E22"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0,00</w:t>
            </w:r>
          </w:p>
        </w:tc>
      </w:tr>
      <w:tr w:rsidR="00B00B19" w:rsidRPr="00B00B19" w14:paraId="2C7DBEA3" w14:textId="77777777" w:rsidTr="00724CEF">
        <w:trPr>
          <w:trHeight w:val="282"/>
        </w:trPr>
        <w:tc>
          <w:tcPr>
            <w:tcW w:w="3799" w:type="dxa"/>
            <w:tcBorders>
              <w:top w:val="single" w:sz="4" w:space="0" w:color="auto"/>
              <w:left w:val="single" w:sz="4" w:space="0" w:color="auto"/>
              <w:bottom w:val="single" w:sz="4" w:space="0" w:color="auto"/>
              <w:right w:val="single" w:sz="4" w:space="0" w:color="auto"/>
            </w:tcBorders>
            <w:shd w:val="clear" w:color="auto" w:fill="auto"/>
            <w:noWrap/>
            <w:hideMark/>
          </w:tcPr>
          <w:p w14:paraId="103A5DF7" w14:textId="77777777" w:rsidR="00B00B19" w:rsidRPr="00B00B19" w:rsidRDefault="00B00B19" w:rsidP="00B00B19">
            <w:pPr>
              <w:jc w:val="left"/>
              <w:rPr>
                <w:rFonts w:eastAsia="Times New Roman" w:cs="Arial"/>
                <w:b/>
                <w:color w:val="000000"/>
                <w:lang w:val="hr-HR" w:eastAsia="hr-HR"/>
              </w:rPr>
            </w:pPr>
          </w:p>
          <w:p w14:paraId="2A337E1C" w14:textId="77777777" w:rsidR="00B00B19" w:rsidRPr="00B00B19" w:rsidRDefault="00B00B19" w:rsidP="00B00B19">
            <w:pPr>
              <w:jc w:val="left"/>
              <w:rPr>
                <w:rFonts w:eastAsia="Times New Roman" w:cs="Arial"/>
                <w:b/>
                <w:color w:val="000000"/>
                <w:lang w:val="hr-HR" w:eastAsia="hr-HR"/>
              </w:rPr>
            </w:pPr>
            <w:r w:rsidRPr="00B00B19">
              <w:rPr>
                <w:rFonts w:eastAsia="Times New Roman" w:cs="Arial"/>
                <w:b/>
                <w:color w:val="000000"/>
                <w:lang w:val="hr-HR" w:eastAsia="hr-HR"/>
              </w:rPr>
              <w:t>Ukupno program:</w:t>
            </w:r>
          </w:p>
        </w:tc>
        <w:tc>
          <w:tcPr>
            <w:tcW w:w="1730" w:type="dxa"/>
            <w:tcBorders>
              <w:top w:val="nil"/>
              <w:left w:val="nil"/>
              <w:bottom w:val="single" w:sz="4" w:space="0" w:color="auto"/>
              <w:right w:val="single" w:sz="4" w:space="0" w:color="auto"/>
            </w:tcBorders>
            <w:shd w:val="clear" w:color="auto" w:fill="auto"/>
            <w:noWrap/>
            <w:vAlign w:val="bottom"/>
            <w:hideMark/>
          </w:tcPr>
          <w:p w14:paraId="1479C68D" w14:textId="77777777" w:rsidR="00B00B19" w:rsidRPr="00B00B19" w:rsidRDefault="00B00B19" w:rsidP="00B00B19">
            <w:pPr>
              <w:spacing w:after="200" w:line="276" w:lineRule="auto"/>
              <w:jc w:val="center"/>
              <w:rPr>
                <w:rFonts w:eastAsia="Calibri" w:cs="Arial"/>
                <w:b/>
                <w:bCs/>
                <w:szCs w:val="20"/>
                <w:lang w:val="hr-HR" w:eastAsia="hr-HR"/>
              </w:rPr>
            </w:pPr>
            <w:r w:rsidRPr="00B00B19">
              <w:rPr>
                <w:rFonts w:eastAsia="Calibri" w:cs="Arial"/>
                <w:b/>
                <w:bCs/>
                <w:szCs w:val="20"/>
                <w:lang w:val="hr-HR" w:eastAsia="hr-HR"/>
              </w:rPr>
              <w:t>403.190,00</w:t>
            </w:r>
          </w:p>
        </w:tc>
        <w:tc>
          <w:tcPr>
            <w:tcW w:w="1984" w:type="dxa"/>
            <w:tcBorders>
              <w:top w:val="nil"/>
              <w:left w:val="nil"/>
              <w:bottom w:val="single" w:sz="4" w:space="0" w:color="auto"/>
              <w:right w:val="single" w:sz="4" w:space="0" w:color="auto"/>
            </w:tcBorders>
            <w:shd w:val="clear" w:color="auto" w:fill="auto"/>
            <w:noWrap/>
            <w:vAlign w:val="bottom"/>
            <w:hideMark/>
          </w:tcPr>
          <w:p w14:paraId="1EC2C28D" w14:textId="77777777" w:rsidR="00B00B19" w:rsidRPr="00B00B19" w:rsidRDefault="00B00B19" w:rsidP="00B00B19">
            <w:pPr>
              <w:spacing w:after="200" w:line="276" w:lineRule="auto"/>
              <w:jc w:val="center"/>
              <w:rPr>
                <w:rFonts w:eastAsia="Calibri" w:cs="Arial"/>
                <w:b/>
                <w:szCs w:val="20"/>
                <w:lang w:val="hr-HR" w:eastAsia="hr-HR"/>
              </w:rPr>
            </w:pPr>
            <w:r w:rsidRPr="00B00B19">
              <w:rPr>
                <w:rFonts w:eastAsia="Calibri" w:cs="Arial"/>
                <w:b/>
                <w:szCs w:val="20"/>
                <w:lang w:val="hr-HR" w:eastAsia="hr-HR"/>
              </w:rPr>
              <w:t>371.067,00</w:t>
            </w:r>
          </w:p>
        </w:tc>
        <w:tc>
          <w:tcPr>
            <w:tcW w:w="1985" w:type="dxa"/>
            <w:tcBorders>
              <w:top w:val="nil"/>
              <w:left w:val="nil"/>
              <w:bottom w:val="single" w:sz="4" w:space="0" w:color="auto"/>
              <w:right w:val="single" w:sz="4" w:space="0" w:color="auto"/>
            </w:tcBorders>
            <w:vAlign w:val="bottom"/>
          </w:tcPr>
          <w:p w14:paraId="30AE5EF6" w14:textId="77777777" w:rsidR="00B00B19" w:rsidRPr="00B00B19" w:rsidRDefault="00B00B19" w:rsidP="00B00B19">
            <w:pPr>
              <w:spacing w:after="200" w:line="276" w:lineRule="auto"/>
              <w:jc w:val="center"/>
              <w:rPr>
                <w:rFonts w:eastAsia="Calibri" w:cs="Arial"/>
                <w:b/>
                <w:szCs w:val="20"/>
                <w:lang w:val="hr-HR" w:eastAsia="hr-HR"/>
              </w:rPr>
            </w:pPr>
            <w:r w:rsidRPr="00B00B19">
              <w:rPr>
                <w:rFonts w:eastAsia="Calibri" w:cs="Arial"/>
                <w:b/>
                <w:szCs w:val="20"/>
                <w:lang w:val="hr-HR" w:eastAsia="hr-HR"/>
              </w:rPr>
              <w:t>221.067,00</w:t>
            </w:r>
          </w:p>
        </w:tc>
      </w:tr>
      <w:bookmarkEnd w:id="5"/>
    </w:tbl>
    <w:p w14:paraId="6F0740B0" w14:textId="5FEF3876" w:rsidR="00B00B19" w:rsidRDefault="00B00B19" w:rsidP="00B00B19">
      <w:pPr>
        <w:spacing w:line="276" w:lineRule="auto"/>
        <w:jc w:val="left"/>
        <w:rPr>
          <w:rFonts w:eastAsia="Calibri" w:cs="Arial"/>
          <w:b/>
          <w:sz w:val="22"/>
          <w:lang w:val="hr-HR"/>
        </w:rPr>
      </w:pPr>
    </w:p>
    <w:p w14:paraId="77560126" w14:textId="77777777" w:rsidR="00B00B19" w:rsidRDefault="00B00B19">
      <w:pPr>
        <w:spacing w:after="200" w:line="276" w:lineRule="auto"/>
        <w:jc w:val="left"/>
        <w:rPr>
          <w:rFonts w:eastAsia="Calibri" w:cs="Arial"/>
          <w:b/>
          <w:sz w:val="22"/>
          <w:lang w:val="hr-HR"/>
        </w:rPr>
      </w:pPr>
      <w:r>
        <w:rPr>
          <w:rFonts w:eastAsia="Calibri" w:cs="Arial"/>
          <w:b/>
          <w:sz w:val="22"/>
          <w:lang w:val="hr-HR"/>
        </w:rPr>
        <w:br w:type="page"/>
      </w:r>
    </w:p>
    <w:p w14:paraId="3FE1DB4A" w14:textId="77777777" w:rsidR="00B00B19" w:rsidRPr="00B00B19" w:rsidRDefault="00B00B19" w:rsidP="00B00B19">
      <w:pPr>
        <w:numPr>
          <w:ilvl w:val="0"/>
          <w:numId w:val="3"/>
        </w:numPr>
        <w:spacing w:after="200" w:line="276" w:lineRule="auto"/>
        <w:contextualSpacing/>
        <w:jc w:val="left"/>
        <w:rPr>
          <w:rFonts w:eastAsia="Calibri" w:cs="Arial"/>
          <w:b/>
          <w:sz w:val="22"/>
          <w:lang w:val="hr-HR"/>
        </w:rPr>
      </w:pPr>
      <w:r w:rsidRPr="00B00B19">
        <w:rPr>
          <w:rFonts w:eastAsia="Calibri" w:cs="Arial"/>
          <w:sz w:val="22"/>
          <w:lang w:val="hr-HR"/>
        </w:rPr>
        <w:lastRenderedPageBreak/>
        <w:t>Programi unutar Glave 00302 Javne potrebe u kulturi</w:t>
      </w:r>
    </w:p>
    <w:p w14:paraId="56A67322" w14:textId="77777777" w:rsidR="00B00B19" w:rsidRPr="00B00B19" w:rsidRDefault="00B00B19" w:rsidP="00B00B19">
      <w:pPr>
        <w:spacing w:line="276" w:lineRule="auto"/>
        <w:ind w:left="720"/>
        <w:contextualSpacing/>
        <w:jc w:val="left"/>
        <w:rPr>
          <w:rFonts w:eastAsia="Calibri" w:cs="Arial"/>
          <w:b/>
          <w:sz w:val="22"/>
          <w:lang w:val="hr-HR"/>
        </w:rPr>
      </w:pPr>
    </w:p>
    <w:tbl>
      <w:tblPr>
        <w:tblW w:w="9654" w:type="dxa"/>
        <w:tblInd w:w="93" w:type="dxa"/>
        <w:tblLook w:val="04A0" w:firstRow="1" w:lastRow="0" w:firstColumn="1" w:lastColumn="0" w:noHBand="0" w:noVBand="1"/>
      </w:tblPr>
      <w:tblGrid>
        <w:gridCol w:w="3701"/>
        <w:gridCol w:w="1730"/>
        <w:gridCol w:w="1842"/>
        <w:gridCol w:w="2381"/>
      </w:tblGrid>
      <w:tr w:rsidR="00B00B19" w:rsidRPr="00B00B19" w14:paraId="6B5AB75C" w14:textId="77777777" w:rsidTr="00724CEF">
        <w:trPr>
          <w:trHeight w:val="56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BC39B"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Naziv programa iz Proračuna</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14:paraId="54ABEC7F"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Plan</w:t>
            </w:r>
          </w:p>
          <w:p w14:paraId="629CA026"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2023.</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2DB8ADBE"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Projekcija 2024.</w:t>
            </w:r>
          </w:p>
        </w:tc>
        <w:tc>
          <w:tcPr>
            <w:tcW w:w="2381" w:type="dxa"/>
            <w:tcBorders>
              <w:top w:val="single" w:sz="4" w:space="0" w:color="auto"/>
              <w:left w:val="nil"/>
              <w:bottom w:val="single" w:sz="4" w:space="0" w:color="auto"/>
              <w:right w:val="single" w:sz="4" w:space="0" w:color="auto"/>
            </w:tcBorders>
            <w:vAlign w:val="center"/>
          </w:tcPr>
          <w:p w14:paraId="20EE26FF"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Projekcija 2025.</w:t>
            </w:r>
          </w:p>
        </w:tc>
      </w:tr>
      <w:tr w:rsidR="00B00B19" w:rsidRPr="00B00B19" w14:paraId="6C15798D"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14:paraId="12394381" w14:textId="77777777" w:rsidR="00B00B19" w:rsidRPr="00B00B19" w:rsidRDefault="00B00B19" w:rsidP="00B00B19">
            <w:pPr>
              <w:jc w:val="left"/>
              <w:rPr>
                <w:rFonts w:eastAsia="Times New Roman" w:cs="Arial"/>
                <w:color w:val="000000"/>
                <w:lang w:val="hr-HR" w:eastAsia="hr-HR"/>
              </w:rPr>
            </w:pPr>
          </w:p>
          <w:p w14:paraId="39DF61BD"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Program 3002 Javne potrebe u kulturi</w:t>
            </w:r>
          </w:p>
          <w:p w14:paraId="49B55A23" w14:textId="77777777" w:rsidR="00B00B19" w:rsidRPr="00B00B19" w:rsidRDefault="00B00B19" w:rsidP="00B00B19">
            <w:pPr>
              <w:jc w:val="left"/>
              <w:rPr>
                <w:rFonts w:eastAsia="Times New Roman" w:cs="Arial"/>
                <w:color w:val="000000"/>
                <w:lang w:val="hr-HR" w:eastAsia="hr-HR"/>
              </w:rPr>
            </w:pPr>
          </w:p>
        </w:tc>
        <w:tc>
          <w:tcPr>
            <w:tcW w:w="1730" w:type="dxa"/>
            <w:tcBorders>
              <w:top w:val="nil"/>
              <w:left w:val="nil"/>
              <w:bottom w:val="single" w:sz="4" w:space="0" w:color="auto"/>
              <w:right w:val="single" w:sz="4" w:space="0" w:color="auto"/>
            </w:tcBorders>
            <w:shd w:val="clear" w:color="auto" w:fill="auto"/>
            <w:noWrap/>
            <w:vAlign w:val="bottom"/>
            <w:hideMark/>
          </w:tcPr>
          <w:p w14:paraId="4D4FDFAF" w14:textId="77777777" w:rsidR="00B00B19" w:rsidRPr="00B00B19" w:rsidRDefault="00B00B19" w:rsidP="00B00B19">
            <w:pPr>
              <w:spacing w:after="200" w:line="276" w:lineRule="auto"/>
              <w:jc w:val="left"/>
              <w:rPr>
                <w:rFonts w:eastAsia="Calibri" w:cs="Arial"/>
                <w:szCs w:val="20"/>
                <w:lang w:val="hr-HR" w:eastAsia="hr-HR"/>
              </w:rPr>
            </w:pPr>
            <w:r w:rsidRPr="00B00B19">
              <w:rPr>
                <w:rFonts w:eastAsia="Calibri" w:cs="Arial"/>
                <w:szCs w:val="20"/>
                <w:lang w:val="hr-HR" w:eastAsia="hr-HR"/>
              </w:rPr>
              <w:t>770.420,00</w:t>
            </w:r>
          </w:p>
        </w:tc>
        <w:tc>
          <w:tcPr>
            <w:tcW w:w="1842" w:type="dxa"/>
            <w:tcBorders>
              <w:top w:val="nil"/>
              <w:left w:val="nil"/>
              <w:bottom w:val="single" w:sz="4" w:space="0" w:color="auto"/>
              <w:right w:val="single" w:sz="4" w:space="0" w:color="auto"/>
            </w:tcBorders>
            <w:shd w:val="clear" w:color="auto" w:fill="auto"/>
            <w:noWrap/>
            <w:vAlign w:val="bottom"/>
            <w:hideMark/>
          </w:tcPr>
          <w:p w14:paraId="0C4516CB"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653.420,00</w:t>
            </w:r>
          </w:p>
        </w:tc>
        <w:tc>
          <w:tcPr>
            <w:tcW w:w="2381" w:type="dxa"/>
            <w:tcBorders>
              <w:top w:val="nil"/>
              <w:left w:val="nil"/>
              <w:bottom w:val="single" w:sz="4" w:space="0" w:color="auto"/>
              <w:right w:val="single" w:sz="4" w:space="0" w:color="auto"/>
            </w:tcBorders>
            <w:vAlign w:val="bottom"/>
          </w:tcPr>
          <w:p w14:paraId="51881188"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253.420,00</w:t>
            </w:r>
          </w:p>
        </w:tc>
      </w:tr>
      <w:tr w:rsidR="00B00B19" w:rsidRPr="00B00B19" w14:paraId="11B2A199"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0EE50CB0" w14:textId="77777777" w:rsidR="00B00B19" w:rsidRPr="00B00B19" w:rsidRDefault="00B00B19" w:rsidP="00B00B19">
            <w:pPr>
              <w:jc w:val="left"/>
              <w:rPr>
                <w:rFonts w:eastAsia="Times New Roman" w:cs="Arial"/>
                <w:b/>
                <w:bCs/>
                <w:color w:val="000000"/>
                <w:lang w:val="hr-HR" w:eastAsia="hr-HR"/>
              </w:rPr>
            </w:pPr>
          </w:p>
          <w:p w14:paraId="04247629" w14:textId="77777777" w:rsidR="00B00B19" w:rsidRPr="00B00B19" w:rsidRDefault="00B00B19" w:rsidP="00B00B19">
            <w:pPr>
              <w:jc w:val="left"/>
              <w:rPr>
                <w:rFonts w:eastAsia="Times New Roman" w:cs="Arial"/>
                <w:b/>
                <w:bCs/>
                <w:color w:val="000000"/>
                <w:lang w:val="hr-HR" w:eastAsia="hr-HR"/>
              </w:rPr>
            </w:pPr>
            <w:r w:rsidRPr="00B00B19">
              <w:rPr>
                <w:rFonts w:eastAsia="Times New Roman" w:cs="Arial"/>
                <w:b/>
                <w:bCs/>
                <w:color w:val="000000"/>
                <w:lang w:val="hr-HR" w:eastAsia="hr-HR"/>
              </w:rPr>
              <w:t>Ukupno:</w:t>
            </w:r>
          </w:p>
        </w:tc>
        <w:tc>
          <w:tcPr>
            <w:tcW w:w="1730" w:type="dxa"/>
            <w:tcBorders>
              <w:top w:val="nil"/>
              <w:left w:val="nil"/>
              <w:bottom w:val="single" w:sz="4" w:space="0" w:color="auto"/>
              <w:right w:val="single" w:sz="4" w:space="0" w:color="auto"/>
            </w:tcBorders>
            <w:shd w:val="clear" w:color="auto" w:fill="auto"/>
            <w:noWrap/>
            <w:vAlign w:val="bottom"/>
            <w:hideMark/>
          </w:tcPr>
          <w:p w14:paraId="05D5BB8B" w14:textId="77777777" w:rsidR="00B00B19" w:rsidRPr="00B00B19" w:rsidRDefault="00B00B19" w:rsidP="00B00B19">
            <w:pPr>
              <w:spacing w:after="200" w:line="276" w:lineRule="auto"/>
              <w:jc w:val="left"/>
              <w:rPr>
                <w:rFonts w:eastAsia="Calibri" w:cs="Arial"/>
                <w:b/>
                <w:bCs/>
                <w:szCs w:val="20"/>
                <w:lang w:val="hr-HR" w:eastAsia="hr-HR"/>
              </w:rPr>
            </w:pPr>
            <w:r w:rsidRPr="00B00B19">
              <w:rPr>
                <w:rFonts w:eastAsia="Calibri" w:cs="Arial"/>
                <w:b/>
                <w:bCs/>
                <w:szCs w:val="20"/>
                <w:lang w:val="hr-HR" w:eastAsia="hr-HR"/>
              </w:rPr>
              <w:t>770.420,00</w:t>
            </w:r>
          </w:p>
        </w:tc>
        <w:tc>
          <w:tcPr>
            <w:tcW w:w="1842" w:type="dxa"/>
            <w:tcBorders>
              <w:top w:val="nil"/>
              <w:left w:val="nil"/>
              <w:bottom w:val="single" w:sz="4" w:space="0" w:color="auto"/>
              <w:right w:val="single" w:sz="4" w:space="0" w:color="auto"/>
            </w:tcBorders>
            <w:shd w:val="clear" w:color="auto" w:fill="auto"/>
            <w:noWrap/>
            <w:vAlign w:val="bottom"/>
            <w:hideMark/>
          </w:tcPr>
          <w:p w14:paraId="73888342" w14:textId="77777777" w:rsidR="00B00B19" w:rsidRPr="00B00B19" w:rsidRDefault="00B00B19" w:rsidP="00B00B19">
            <w:pPr>
              <w:spacing w:after="200" w:line="276" w:lineRule="auto"/>
              <w:jc w:val="center"/>
              <w:rPr>
                <w:rFonts w:eastAsia="Calibri" w:cs="Arial"/>
                <w:b/>
                <w:bCs/>
                <w:szCs w:val="20"/>
                <w:lang w:val="hr-HR" w:eastAsia="hr-HR"/>
              </w:rPr>
            </w:pPr>
            <w:r w:rsidRPr="00B00B19">
              <w:rPr>
                <w:rFonts w:eastAsia="Calibri" w:cs="Arial"/>
                <w:b/>
                <w:bCs/>
                <w:szCs w:val="20"/>
                <w:lang w:val="hr-HR" w:eastAsia="hr-HR"/>
              </w:rPr>
              <w:t>653.420,00</w:t>
            </w:r>
          </w:p>
        </w:tc>
        <w:tc>
          <w:tcPr>
            <w:tcW w:w="2381" w:type="dxa"/>
            <w:tcBorders>
              <w:top w:val="nil"/>
              <w:left w:val="nil"/>
              <w:bottom w:val="single" w:sz="4" w:space="0" w:color="auto"/>
              <w:right w:val="single" w:sz="4" w:space="0" w:color="auto"/>
            </w:tcBorders>
            <w:vAlign w:val="bottom"/>
          </w:tcPr>
          <w:p w14:paraId="57206AEB" w14:textId="77777777" w:rsidR="00B00B19" w:rsidRPr="00B00B19" w:rsidRDefault="00B00B19" w:rsidP="00B00B19">
            <w:pPr>
              <w:spacing w:after="200" w:line="276" w:lineRule="auto"/>
              <w:jc w:val="center"/>
              <w:rPr>
                <w:rFonts w:eastAsia="Calibri" w:cs="Arial"/>
                <w:b/>
                <w:bCs/>
                <w:szCs w:val="20"/>
                <w:lang w:val="hr-HR" w:eastAsia="hr-HR"/>
              </w:rPr>
            </w:pPr>
            <w:r w:rsidRPr="00B00B19">
              <w:rPr>
                <w:rFonts w:eastAsia="Calibri" w:cs="Arial"/>
                <w:b/>
                <w:bCs/>
                <w:szCs w:val="20"/>
                <w:lang w:val="hr-HR" w:eastAsia="hr-HR"/>
              </w:rPr>
              <w:t>253.420,00</w:t>
            </w:r>
          </w:p>
        </w:tc>
      </w:tr>
    </w:tbl>
    <w:p w14:paraId="0CEE3776" w14:textId="77777777" w:rsidR="00B00B19" w:rsidRPr="00B00B19" w:rsidRDefault="00B00B19" w:rsidP="00B00B19">
      <w:pPr>
        <w:spacing w:line="276" w:lineRule="auto"/>
        <w:jc w:val="left"/>
        <w:rPr>
          <w:rFonts w:eastAsia="Calibri" w:cs="Arial"/>
          <w:sz w:val="22"/>
          <w:lang w:val="hr-HR"/>
        </w:rPr>
      </w:pPr>
    </w:p>
    <w:p w14:paraId="086A7297" w14:textId="77777777" w:rsidR="00B00B19" w:rsidRPr="00B00B19" w:rsidRDefault="00B00B19" w:rsidP="00B00B19">
      <w:pPr>
        <w:spacing w:line="276" w:lineRule="auto"/>
        <w:jc w:val="left"/>
        <w:rPr>
          <w:rFonts w:eastAsia="Calibri" w:cs="Arial"/>
          <w:sz w:val="22"/>
          <w:lang w:val="hr-HR"/>
        </w:rPr>
      </w:pPr>
    </w:p>
    <w:p w14:paraId="76BABEA1" w14:textId="77777777" w:rsidR="00B00B19" w:rsidRPr="00B00B19" w:rsidRDefault="00B00B19" w:rsidP="00B00B19">
      <w:pPr>
        <w:numPr>
          <w:ilvl w:val="0"/>
          <w:numId w:val="1"/>
        </w:numPr>
        <w:spacing w:after="200" w:line="276" w:lineRule="auto"/>
        <w:contextualSpacing/>
        <w:jc w:val="left"/>
        <w:rPr>
          <w:rFonts w:eastAsia="Calibri" w:cs="Arial"/>
          <w:b/>
          <w:sz w:val="22"/>
          <w:lang w:val="hr-HR"/>
        </w:rPr>
      </w:pPr>
      <w:r w:rsidRPr="00B00B19">
        <w:rPr>
          <w:rFonts w:eastAsia="Calibri" w:cs="Arial"/>
          <w:b/>
          <w:sz w:val="22"/>
          <w:lang w:val="hr-HR"/>
        </w:rPr>
        <w:t>OBRAZLOŽENJE PROGRAMA 3002 Javne potrebe u kulturi</w:t>
      </w:r>
    </w:p>
    <w:tbl>
      <w:tblPr>
        <w:tblW w:w="10080" w:type="dxa"/>
        <w:tblInd w:w="93" w:type="dxa"/>
        <w:tblLayout w:type="fixed"/>
        <w:tblLook w:val="04A0" w:firstRow="1" w:lastRow="0" w:firstColumn="1" w:lastColumn="0" w:noHBand="0" w:noVBand="1"/>
      </w:tblPr>
      <w:tblGrid>
        <w:gridCol w:w="10080"/>
      </w:tblGrid>
      <w:tr w:rsidR="00B00B19" w:rsidRPr="00B00B19" w14:paraId="75CB5BE2" w14:textId="77777777" w:rsidTr="00724CEF">
        <w:trPr>
          <w:trHeight w:val="266"/>
        </w:trPr>
        <w:tc>
          <w:tcPr>
            <w:tcW w:w="10080" w:type="dxa"/>
            <w:tcBorders>
              <w:top w:val="single" w:sz="4" w:space="0" w:color="auto"/>
              <w:left w:val="single" w:sz="4" w:space="0" w:color="auto"/>
              <w:bottom w:val="single" w:sz="4" w:space="0" w:color="auto"/>
              <w:right w:val="single" w:sz="4" w:space="0" w:color="auto"/>
            </w:tcBorders>
            <w:shd w:val="clear" w:color="auto" w:fill="auto"/>
            <w:noWrap/>
            <w:hideMark/>
          </w:tcPr>
          <w:p w14:paraId="75301408" w14:textId="77777777" w:rsidR="00B00B19" w:rsidRPr="00B00B19" w:rsidRDefault="00B00B19" w:rsidP="00B00B19">
            <w:pPr>
              <w:jc w:val="left"/>
              <w:rPr>
                <w:rFonts w:eastAsia="Times New Roman" w:cs="Arial"/>
                <w:color w:val="000000"/>
                <w:lang w:val="hr-HR" w:eastAsia="hr-HR"/>
              </w:rPr>
            </w:pPr>
          </w:p>
          <w:p w14:paraId="507D6653" w14:textId="77777777" w:rsidR="00B00B19" w:rsidRPr="00B00B19" w:rsidRDefault="00B00B19" w:rsidP="00B00B19">
            <w:pPr>
              <w:jc w:val="left"/>
              <w:rPr>
                <w:rFonts w:eastAsia="Times New Roman" w:cs="Arial"/>
                <w:color w:val="000000"/>
                <w:lang w:val="hr-HR" w:eastAsia="hr-HR"/>
              </w:rPr>
            </w:pPr>
            <w:r w:rsidRPr="00B00B19">
              <w:rPr>
                <w:rFonts w:eastAsia="Times New Roman" w:cs="Arial"/>
                <w:b/>
                <w:color w:val="000000"/>
                <w:lang w:val="hr-HR" w:eastAsia="hr-HR"/>
              </w:rPr>
              <w:t>Program 3002 Javne potrebe u kulturi</w:t>
            </w:r>
          </w:p>
        </w:tc>
      </w:tr>
      <w:tr w:rsidR="00B00B19" w:rsidRPr="00B00B19" w14:paraId="055AFC5C" w14:textId="77777777" w:rsidTr="00724CEF">
        <w:trPr>
          <w:trHeight w:val="576"/>
        </w:trPr>
        <w:tc>
          <w:tcPr>
            <w:tcW w:w="10080" w:type="dxa"/>
            <w:tcBorders>
              <w:top w:val="single" w:sz="4" w:space="0" w:color="auto"/>
              <w:left w:val="single" w:sz="4" w:space="0" w:color="auto"/>
              <w:bottom w:val="single" w:sz="4" w:space="0" w:color="auto"/>
              <w:right w:val="single" w:sz="4" w:space="0" w:color="auto"/>
            </w:tcBorders>
            <w:shd w:val="clear" w:color="auto" w:fill="auto"/>
            <w:noWrap/>
            <w:hideMark/>
          </w:tcPr>
          <w:p w14:paraId="1590F639" w14:textId="77777777" w:rsidR="00B00B19" w:rsidRPr="00B00B19" w:rsidRDefault="00B00B19" w:rsidP="00B00B19">
            <w:pPr>
              <w:jc w:val="left"/>
              <w:rPr>
                <w:rFonts w:eastAsia="Times New Roman" w:cs="Arial"/>
                <w:color w:val="000000"/>
                <w:sz w:val="22"/>
                <w:lang w:val="hr-HR" w:eastAsia="hr-HR"/>
              </w:rPr>
            </w:pPr>
            <w:r w:rsidRPr="00B00B19">
              <w:rPr>
                <w:rFonts w:eastAsia="Times New Roman" w:cs="Arial"/>
                <w:b/>
                <w:color w:val="000000"/>
                <w:sz w:val="22"/>
                <w:lang w:val="hr-HR" w:eastAsia="hr-HR"/>
              </w:rPr>
              <w:t>Opis programa</w:t>
            </w:r>
            <w:r w:rsidRPr="00B00B19">
              <w:rPr>
                <w:rFonts w:eastAsia="Times New Roman" w:cs="Arial"/>
                <w:color w:val="000000"/>
                <w:sz w:val="22"/>
                <w:lang w:val="hr-HR" w:eastAsia="hr-HR"/>
              </w:rPr>
              <w:t xml:space="preserve">: </w:t>
            </w:r>
          </w:p>
          <w:p w14:paraId="7542ABC4" w14:textId="77777777" w:rsidR="00B00B19" w:rsidRPr="00B00B19" w:rsidRDefault="00B00B19" w:rsidP="00B00B19">
            <w:pPr>
              <w:shd w:val="clear" w:color="auto" w:fill="FFFFFF"/>
              <w:autoSpaceDE w:val="0"/>
              <w:autoSpaceDN w:val="0"/>
              <w:adjustRightInd w:val="0"/>
              <w:ind w:firstLine="708"/>
              <w:rPr>
                <w:rFonts w:eastAsia="Times New Roman" w:cs="Arial"/>
                <w:color w:val="202020"/>
                <w:sz w:val="24"/>
                <w:szCs w:val="26"/>
                <w:lang w:val="hr-HR" w:eastAsia="hr-HR"/>
              </w:rPr>
            </w:pPr>
            <w:r w:rsidRPr="00B00B19">
              <w:rPr>
                <w:rFonts w:eastAsia="Times New Roman" w:cs="Arial"/>
                <w:color w:val="202020"/>
                <w:sz w:val="24"/>
                <w:szCs w:val="26"/>
                <w:lang w:val="hr-HR" w:eastAsia="hr-HR"/>
              </w:rPr>
              <w:t xml:space="preserve">Programom javnih potreba u kulturi Grada Vrbovskog za 2023. godinu utvrđuju se djelatnosti i poslovi, akcije i manifestacije u kulturi od interesa za Grad Vrbovsko kao i za njegovu promociju na svim razinama. </w:t>
            </w:r>
          </w:p>
          <w:p w14:paraId="19C46DD9" w14:textId="77777777" w:rsidR="00B00B19" w:rsidRPr="00B00B19" w:rsidRDefault="00B00B19" w:rsidP="00B00B19">
            <w:pPr>
              <w:ind w:right="-514"/>
              <w:jc w:val="left"/>
              <w:rPr>
                <w:rFonts w:eastAsia="Calibri" w:cs="Arial"/>
                <w:sz w:val="24"/>
                <w:szCs w:val="16"/>
                <w:lang w:val="hr-HR"/>
              </w:rPr>
            </w:pPr>
            <w:r w:rsidRPr="00B00B19">
              <w:rPr>
                <w:rFonts w:eastAsia="Calibri" w:cs="Arial"/>
                <w:sz w:val="24"/>
                <w:szCs w:val="16"/>
                <w:lang w:val="hr-HR"/>
              </w:rPr>
              <w:t xml:space="preserve">            Ovim Programom stvaraju se uvjeti za zadovoljavanje potreba u sljedećim kulturnim djelatnostima:</w:t>
            </w:r>
          </w:p>
          <w:p w14:paraId="1FB6EA30" w14:textId="77777777" w:rsidR="00B00B19" w:rsidRPr="00B00B19" w:rsidRDefault="00B00B19" w:rsidP="00B00B19">
            <w:pPr>
              <w:ind w:right="-483" w:firstLine="720"/>
              <w:rPr>
                <w:rFonts w:eastAsia="Calibri" w:cs="Arial"/>
                <w:sz w:val="22"/>
                <w:lang w:val="hr-HR"/>
              </w:rPr>
            </w:pPr>
            <w:r w:rsidRPr="00B00B19">
              <w:rPr>
                <w:rFonts w:eastAsia="Calibri" w:cs="Arial"/>
                <w:sz w:val="22"/>
                <w:lang w:val="hr-HR"/>
              </w:rPr>
              <w:t>- amatersko stvaralaštvo u glazbi, likovnoj umjetnosti kao i literarnom stvaralaštvu,</w:t>
            </w:r>
          </w:p>
          <w:p w14:paraId="4742EA6F" w14:textId="77777777" w:rsidR="00B00B19" w:rsidRPr="00B00B19" w:rsidRDefault="00B00B19" w:rsidP="00B00B19">
            <w:pPr>
              <w:ind w:left="720" w:right="-483"/>
              <w:rPr>
                <w:rFonts w:eastAsia="Calibri" w:cs="Arial"/>
                <w:sz w:val="22"/>
                <w:lang w:val="hr-HR"/>
              </w:rPr>
            </w:pPr>
            <w:r w:rsidRPr="00B00B19">
              <w:rPr>
                <w:rFonts w:eastAsia="Calibri" w:cs="Arial"/>
                <w:sz w:val="22"/>
                <w:lang w:val="hr-HR"/>
              </w:rPr>
              <w:t>- bibliotečna djelatnost,</w:t>
            </w:r>
          </w:p>
          <w:p w14:paraId="6D288A99" w14:textId="77777777" w:rsidR="00B00B19" w:rsidRPr="00B00B19" w:rsidRDefault="00B00B19" w:rsidP="00B00B19">
            <w:pPr>
              <w:ind w:right="-483"/>
              <w:rPr>
                <w:rFonts w:eastAsia="Calibri" w:cs="Arial"/>
                <w:sz w:val="22"/>
                <w:lang w:val="hr-HR"/>
              </w:rPr>
            </w:pPr>
            <w:r w:rsidRPr="00B00B19">
              <w:rPr>
                <w:rFonts w:eastAsia="Calibri" w:cs="Arial"/>
                <w:sz w:val="22"/>
                <w:lang w:val="hr-HR"/>
              </w:rPr>
              <w:tab/>
              <w:t>- likovne radionice,</w:t>
            </w:r>
          </w:p>
          <w:p w14:paraId="475A0D76" w14:textId="77777777" w:rsidR="00B00B19" w:rsidRPr="00B00B19" w:rsidRDefault="00B00B19" w:rsidP="00B00B19">
            <w:pPr>
              <w:ind w:right="-483" w:firstLine="720"/>
              <w:rPr>
                <w:rFonts w:eastAsia="Calibri" w:cs="Arial"/>
                <w:sz w:val="22"/>
                <w:lang w:val="hr-HR"/>
              </w:rPr>
            </w:pPr>
            <w:r w:rsidRPr="00B00B19">
              <w:rPr>
                <w:rFonts w:eastAsia="Calibri" w:cs="Arial"/>
                <w:sz w:val="22"/>
                <w:lang w:val="hr-HR"/>
              </w:rPr>
              <w:t>- literarna manifestacija "Goranovo proljeće",</w:t>
            </w:r>
          </w:p>
          <w:p w14:paraId="64C347B3" w14:textId="77777777" w:rsidR="00B00B19" w:rsidRPr="00B00B19" w:rsidRDefault="00B00B19" w:rsidP="00B00B19">
            <w:pPr>
              <w:ind w:right="-483" w:firstLine="720"/>
              <w:rPr>
                <w:rFonts w:eastAsia="Calibri" w:cs="Arial"/>
                <w:sz w:val="22"/>
                <w:lang w:val="hr-HR"/>
              </w:rPr>
            </w:pPr>
            <w:r w:rsidRPr="00B00B19">
              <w:rPr>
                <w:rFonts w:eastAsia="Calibri" w:cs="Arial"/>
                <w:sz w:val="22"/>
                <w:lang w:val="hr-HR"/>
              </w:rPr>
              <w:t>- kulturno stvaralaštvo mladih,</w:t>
            </w:r>
          </w:p>
          <w:p w14:paraId="32A28415" w14:textId="77777777" w:rsidR="00B00B19" w:rsidRPr="00B00B19" w:rsidRDefault="00B00B19" w:rsidP="00B00B19">
            <w:pPr>
              <w:ind w:right="-483" w:firstLine="720"/>
              <w:rPr>
                <w:rFonts w:eastAsia="Calibri" w:cs="Arial"/>
                <w:sz w:val="22"/>
                <w:lang w:val="hr-HR"/>
              </w:rPr>
            </w:pPr>
            <w:r w:rsidRPr="00B00B19">
              <w:rPr>
                <w:rFonts w:eastAsia="Calibri" w:cs="Arial"/>
                <w:sz w:val="22"/>
                <w:lang w:val="hr-HR"/>
              </w:rPr>
              <w:t>- investicijsko i tekuće održavanje objekata kulture na području Grada Vrbovskog</w:t>
            </w:r>
          </w:p>
          <w:p w14:paraId="1FB1DC3E" w14:textId="77777777" w:rsidR="00B00B19" w:rsidRPr="00B00B19" w:rsidRDefault="00B00B19" w:rsidP="00B00B19">
            <w:pPr>
              <w:ind w:right="-483" w:firstLine="720"/>
              <w:rPr>
                <w:rFonts w:eastAsia="Calibri" w:cs="Arial"/>
                <w:sz w:val="22"/>
                <w:lang w:val="hr-HR"/>
              </w:rPr>
            </w:pPr>
            <w:r w:rsidRPr="00B00B19">
              <w:rPr>
                <w:rFonts w:eastAsia="Calibri" w:cs="Arial"/>
                <w:sz w:val="22"/>
                <w:lang w:val="hr-HR"/>
              </w:rPr>
              <w:t>- profesionalno stvaralaštvo u kazališnoj i glazbenoj umjetnosti.</w:t>
            </w:r>
          </w:p>
        </w:tc>
      </w:tr>
      <w:tr w:rsidR="00B00B19" w:rsidRPr="00B00B19" w14:paraId="7DCC8F46" w14:textId="77777777" w:rsidTr="00724CEF">
        <w:trPr>
          <w:trHeight w:val="576"/>
        </w:trPr>
        <w:tc>
          <w:tcPr>
            <w:tcW w:w="10080" w:type="dxa"/>
            <w:tcBorders>
              <w:top w:val="single" w:sz="4" w:space="0" w:color="auto"/>
              <w:left w:val="single" w:sz="4" w:space="0" w:color="auto"/>
              <w:bottom w:val="single" w:sz="4" w:space="0" w:color="auto"/>
              <w:right w:val="single" w:sz="4" w:space="0" w:color="auto"/>
            </w:tcBorders>
            <w:shd w:val="clear" w:color="auto" w:fill="auto"/>
            <w:noWrap/>
            <w:hideMark/>
          </w:tcPr>
          <w:p w14:paraId="0E9013FE" w14:textId="77777777" w:rsidR="00B00B19" w:rsidRPr="00B00B19" w:rsidRDefault="00B00B19" w:rsidP="00B00B19">
            <w:pPr>
              <w:jc w:val="left"/>
              <w:rPr>
                <w:rFonts w:eastAsia="Times New Roman" w:cs="Arial"/>
                <w:color w:val="000000"/>
                <w:sz w:val="22"/>
                <w:lang w:val="hr-HR" w:eastAsia="hr-HR"/>
              </w:rPr>
            </w:pPr>
            <w:r w:rsidRPr="00B00B19">
              <w:rPr>
                <w:rFonts w:eastAsia="Times New Roman" w:cs="Arial"/>
                <w:b/>
                <w:color w:val="000000"/>
                <w:sz w:val="22"/>
                <w:lang w:val="hr-HR" w:eastAsia="hr-HR"/>
              </w:rPr>
              <w:t>Zakonske i druge pravne osnove programa</w:t>
            </w:r>
            <w:r w:rsidRPr="00B00B19">
              <w:rPr>
                <w:rFonts w:eastAsia="Times New Roman" w:cs="Arial"/>
                <w:color w:val="000000"/>
                <w:sz w:val="22"/>
                <w:lang w:val="hr-HR" w:eastAsia="hr-HR"/>
              </w:rPr>
              <w:t>:</w:t>
            </w:r>
          </w:p>
          <w:p w14:paraId="485B9E16" w14:textId="77777777" w:rsidR="00B00B19" w:rsidRPr="00B00B19" w:rsidRDefault="00B00B19" w:rsidP="00B00B19">
            <w:pPr>
              <w:jc w:val="left"/>
              <w:rPr>
                <w:rFonts w:eastAsia="Times New Roman" w:cs="Arial"/>
                <w:color w:val="000000"/>
                <w:sz w:val="22"/>
                <w:lang w:val="hr-HR" w:eastAsia="hr-HR"/>
              </w:rPr>
            </w:pPr>
            <w:r w:rsidRPr="00B00B19">
              <w:rPr>
                <w:rFonts w:eastAsia="Calibri" w:cs="Arial"/>
                <w:sz w:val="22"/>
                <w:lang w:val="hr-HR"/>
              </w:rPr>
              <w:t>Zakon o kulturnim vijećima i financiranju javnih potreba u kulturi</w:t>
            </w:r>
            <w:r w:rsidRPr="00B00B19">
              <w:rPr>
                <w:rFonts w:ascii="Calibri" w:eastAsia="Calibri" w:hAnsi="Calibri" w:cs="Times New Roman"/>
                <w:sz w:val="22"/>
                <w:lang w:val="hr-HR"/>
              </w:rPr>
              <w:t xml:space="preserve"> </w:t>
            </w:r>
            <w:r w:rsidRPr="00B00B19">
              <w:rPr>
                <w:rFonts w:ascii="Calibri" w:eastAsia="Calibri" w:hAnsi="Calibri" w:cs="Times New Roman"/>
                <w:b/>
                <w:sz w:val="22"/>
                <w:lang w:val="hr-HR"/>
              </w:rPr>
              <w:t>(</w:t>
            </w:r>
            <w:r w:rsidRPr="00B00B19">
              <w:rPr>
                <w:rFonts w:ascii="Calibri" w:eastAsia="Calibri" w:hAnsi="Calibri" w:cs="Times New Roman"/>
                <w:sz w:val="22"/>
                <w:lang w:val="hr-HR"/>
              </w:rPr>
              <w:t>N</w:t>
            </w:r>
            <w:r w:rsidRPr="00B00B19">
              <w:rPr>
                <w:rFonts w:ascii="Calibri" w:eastAsia="Calibri" w:hAnsi="Calibri" w:cs="Times New Roman"/>
                <w:b/>
                <w:sz w:val="22"/>
                <w:lang w:val="hr-HR"/>
              </w:rPr>
              <w:t>arodne novine, broj</w:t>
            </w:r>
            <w:r w:rsidRPr="00B00B19">
              <w:rPr>
                <w:rFonts w:ascii="Calibri" w:eastAsia="Calibri" w:hAnsi="Calibri" w:cs="Times New Roman"/>
                <w:sz w:val="22"/>
                <w:lang w:val="hr-HR"/>
              </w:rPr>
              <w:t xml:space="preserve"> 83/22</w:t>
            </w:r>
            <w:r w:rsidRPr="00B00B19">
              <w:rPr>
                <w:rFonts w:ascii="Calibri" w:eastAsia="Calibri" w:hAnsi="Calibri" w:cs="Times New Roman"/>
                <w:b/>
                <w:sz w:val="22"/>
                <w:lang w:val="hr-HR"/>
              </w:rPr>
              <w:t>)</w:t>
            </w:r>
          </w:p>
        </w:tc>
      </w:tr>
      <w:tr w:rsidR="00B00B19" w:rsidRPr="00B00B19" w14:paraId="6CAFC816" w14:textId="77777777" w:rsidTr="00724CEF">
        <w:trPr>
          <w:trHeight w:val="584"/>
        </w:trPr>
        <w:tc>
          <w:tcPr>
            <w:tcW w:w="10080" w:type="dxa"/>
            <w:tcBorders>
              <w:top w:val="single" w:sz="4" w:space="0" w:color="auto"/>
              <w:left w:val="single" w:sz="4" w:space="0" w:color="auto"/>
              <w:bottom w:val="single" w:sz="4" w:space="0" w:color="auto"/>
              <w:right w:val="single" w:sz="4" w:space="0" w:color="000000"/>
            </w:tcBorders>
            <w:shd w:val="clear" w:color="auto" w:fill="auto"/>
            <w:hideMark/>
          </w:tcPr>
          <w:p w14:paraId="2BA1761A" w14:textId="77777777" w:rsidR="00B00B19" w:rsidRPr="00B00B19" w:rsidRDefault="00B00B19" w:rsidP="00B00B19">
            <w:pPr>
              <w:jc w:val="left"/>
              <w:rPr>
                <w:rFonts w:eastAsia="Times New Roman" w:cs="Arial"/>
                <w:b/>
                <w:color w:val="000000"/>
                <w:sz w:val="22"/>
                <w:lang w:val="hr-HR" w:eastAsia="hr-HR"/>
              </w:rPr>
            </w:pPr>
            <w:r w:rsidRPr="00B00B19">
              <w:rPr>
                <w:rFonts w:eastAsia="Times New Roman" w:cs="Arial"/>
                <w:b/>
                <w:color w:val="000000"/>
                <w:sz w:val="22"/>
                <w:lang w:val="hr-HR" w:eastAsia="hr-HR"/>
              </w:rPr>
              <w:t>Ciljevi provedbe programa u razdoblju 2023.-2025.</w:t>
            </w:r>
          </w:p>
          <w:p w14:paraId="6C3C9F15" w14:textId="77777777" w:rsidR="00B00B19" w:rsidRPr="00B00B19" w:rsidRDefault="00B00B19" w:rsidP="00B00B19">
            <w:pPr>
              <w:spacing w:after="200"/>
              <w:ind w:right="-514"/>
              <w:rPr>
                <w:rFonts w:eastAsia="Calibri" w:cs="Arial"/>
                <w:sz w:val="22"/>
                <w:lang w:val="hr-HR"/>
              </w:rPr>
            </w:pPr>
            <w:r w:rsidRPr="00B00B19">
              <w:rPr>
                <w:rFonts w:eastAsia="Calibri" w:cs="Arial"/>
                <w:sz w:val="22"/>
                <w:lang w:val="hr-HR"/>
              </w:rPr>
              <w:t>Programom javnih potreba u kulturi obuhvaćaju se svi  oblici promicanja kulture i kulturnih djelatnosti koje doprinose  razvitku i unapređenju svekolikog kulturnog života u Gradu Vrbovskom.</w:t>
            </w:r>
          </w:p>
        </w:tc>
      </w:tr>
    </w:tbl>
    <w:p w14:paraId="2E9BDDB8" w14:textId="77777777" w:rsidR="00B00B19" w:rsidRPr="00B00B19" w:rsidRDefault="00B00B19" w:rsidP="00B00B19">
      <w:pPr>
        <w:jc w:val="left"/>
        <w:rPr>
          <w:rFonts w:eastAsia="Times New Roman" w:cs="Arial"/>
          <w:color w:val="000000"/>
          <w:sz w:val="22"/>
          <w:lang w:val="hr-HR" w:eastAsia="hr-HR"/>
        </w:rPr>
      </w:pPr>
    </w:p>
    <w:p w14:paraId="2C959AB6" w14:textId="77777777" w:rsidR="00B00B19" w:rsidRPr="00B00B19" w:rsidRDefault="00B00B19" w:rsidP="00B00B19">
      <w:pPr>
        <w:jc w:val="left"/>
        <w:rPr>
          <w:rFonts w:eastAsia="Times New Roman" w:cs="Arial"/>
          <w:color w:val="000000"/>
          <w:sz w:val="22"/>
          <w:lang w:val="hr-HR" w:eastAsia="hr-HR"/>
        </w:rPr>
      </w:pPr>
    </w:p>
    <w:p w14:paraId="025CFACF" w14:textId="77777777" w:rsidR="00B00B19" w:rsidRPr="00B00B19" w:rsidRDefault="00B00B19" w:rsidP="00B00B19">
      <w:pPr>
        <w:numPr>
          <w:ilvl w:val="0"/>
          <w:numId w:val="2"/>
        </w:numPr>
        <w:spacing w:after="200" w:line="276" w:lineRule="auto"/>
        <w:ind w:left="502"/>
        <w:contextualSpacing/>
        <w:jc w:val="left"/>
        <w:rPr>
          <w:rFonts w:eastAsia="Calibri" w:cs="Arial"/>
          <w:b/>
          <w:sz w:val="22"/>
          <w:lang w:val="hr-HR"/>
        </w:rPr>
      </w:pPr>
      <w:r w:rsidRPr="00B00B19">
        <w:rPr>
          <w:rFonts w:eastAsia="Calibri" w:cs="Arial"/>
          <w:b/>
          <w:sz w:val="22"/>
          <w:lang w:val="hr-HR"/>
        </w:rPr>
        <w:t>Procjena i ishodište potrebnih sredstava za aktivnosti/projekte unutar programa</w:t>
      </w:r>
    </w:p>
    <w:p w14:paraId="440E7DA3" w14:textId="77777777" w:rsidR="00B00B19" w:rsidRPr="00B00B19" w:rsidRDefault="00B00B19" w:rsidP="00B00B19">
      <w:pPr>
        <w:spacing w:line="276" w:lineRule="auto"/>
        <w:jc w:val="left"/>
        <w:rPr>
          <w:rFonts w:eastAsia="Calibri" w:cs="Arial"/>
          <w:sz w:val="22"/>
          <w:lang w:val="hr-HR"/>
        </w:rPr>
      </w:pPr>
    </w:p>
    <w:tbl>
      <w:tblPr>
        <w:tblW w:w="9654" w:type="dxa"/>
        <w:tblInd w:w="93" w:type="dxa"/>
        <w:tblLook w:val="04A0" w:firstRow="1" w:lastRow="0" w:firstColumn="1" w:lastColumn="0" w:noHBand="0" w:noVBand="1"/>
      </w:tblPr>
      <w:tblGrid>
        <w:gridCol w:w="3701"/>
        <w:gridCol w:w="1730"/>
        <w:gridCol w:w="1842"/>
        <w:gridCol w:w="2381"/>
      </w:tblGrid>
      <w:tr w:rsidR="00B00B19" w:rsidRPr="00B00B19" w14:paraId="5B2C6EF3" w14:textId="77777777" w:rsidTr="00724CEF">
        <w:trPr>
          <w:trHeight w:val="56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6B705"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Naziv aktivnosti</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14:paraId="65D845BB"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Plan</w:t>
            </w:r>
          </w:p>
          <w:p w14:paraId="34F80E25"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2023.</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2B437AE8"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Projekcija 2024.</w:t>
            </w:r>
          </w:p>
        </w:tc>
        <w:tc>
          <w:tcPr>
            <w:tcW w:w="2381" w:type="dxa"/>
            <w:tcBorders>
              <w:top w:val="single" w:sz="4" w:space="0" w:color="auto"/>
              <w:left w:val="nil"/>
              <w:bottom w:val="single" w:sz="4" w:space="0" w:color="auto"/>
              <w:right w:val="single" w:sz="4" w:space="0" w:color="auto"/>
            </w:tcBorders>
            <w:vAlign w:val="center"/>
          </w:tcPr>
          <w:p w14:paraId="56CEEB79"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Projekcija 2025.</w:t>
            </w:r>
          </w:p>
        </w:tc>
      </w:tr>
      <w:tr w:rsidR="00B00B19" w:rsidRPr="00B00B19" w14:paraId="2DB78FB8"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14:paraId="52A952FE" w14:textId="77777777" w:rsidR="00B00B19" w:rsidRPr="00B00B19" w:rsidRDefault="00B00B19" w:rsidP="00B00B19">
            <w:pPr>
              <w:jc w:val="left"/>
              <w:rPr>
                <w:rFonts w:eastAsia="Times New Roman" w:cs="Arial"/>
                <w:color w:val="000000"/>
                <w:lang w:val="hr-HR" w:eastAsia="hr-HR"/>
              </w:rPr>
            </w:pPr>
          </w:p>
          <w:p w14:paraId="44E1B7A2"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Aktivnost A300201 DONACIJE UDRUGAMA KULTURE</w:t>
            </w:r>
          </w:p>
        </w:tc>
        <w:tc>
          <w:tcPr>
            <w:tcW w:w="1730" w:type="dxa"/>
            <w:tcBorders>
              <w:top w:val="nil"/>
              <w:left w:val="nil"/>
              <w:bottom w:val="single" w:sz="4" w:space="0" w:color="auto"/>
              <w:right w:val="single" w:sz="4" w:space="0" w:color="auto"/>
            </w:tcBorders>
            <w:shd w:val="clear" w:color="auto" w:fill="auto"/>
            <w:noWrap/>
            <w:vAlign w:val="bottom"/>
            <w:hideMark/>
          </w:tcPr>
          <w:p w14:paraId="224EA821"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34.000,00</w:t>
            </w:r>
          </w:p>
        </w:tc>
        <w:tc>
          <w:tcPr>
            <w:tcW w:w="1842" w:type="dxa"/>
            <w:tcBorders>
              <w:top w:val="nil"/>
              <w:left w:val="nil"/>
              <w:bottom w:val="single" w:sz="4" w:space="0" w:color="auto"/>
              <w:right w:val="single" w:sz="4" w:space="0" w:color="auto"/>
            </w:tcBorders>
            <w:shd w:val="clear" w:color="auto" w:fill="auto"/>
            <w:noWrap/>
            <w:vAlign w:val="bottom"/>
            <w:hideMark/>
          </w:tcPr>
          <w:p w14:paraId="3E94D181"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34.000,00</w:t>
            </w:r>
          </w:p>
        </w:tc>
        <w:tc>
          <w:tcPr>
            <w:tcW w:w="2381" w:type="dxa"/>
            <w:tcBorders>
              <w:top w:val="nil"/>
              <w:left w:val="nil"/>
              <w:bottom w:val="single" w:sz="4" w:space="0" w:color="auto"/>
              <w:right w:val="single" w:sz="4" w:space="0" w:color="auto"/>
            </w:tcBorders>
            <w:vAlign w:val="bottom"/>
          </w:tcPr>
          <w:p w14:paraId="6E3621B2"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34.000,00</w:t>
            </w:r>
          </w:p>
        </w:tc>
      </w:tr>
      <w:tr w:rsidR="00B00B19" w:rsidRPr="00B00B19" w14:paraId="5005E348"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7611489A" w14:textId="77777777" w:rsidR="00B00B19" w:rsidRPr="00B00B19" w:rsidRDefault="00B00B19" w:rsidP="00B00B19">
            <w:pPr>
              <w:jc w:val="left"/>
              <w:rPr>
                <w:rFonts w:eastAsia="Times New Roman" w:cs="Arial"/>
                <w:color w:val="000000"/>
                <w:lang w:val="hr-HR" w:eastAsia="hr-HR"/>
              </w:rPr>
            </w:pPr>
          </w:p>
          <w:p w14:paraId="101B3615"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Aktivnost A300202 REDOVNO ODRŽAVANJE OBJEKATA KULTURE</w:t>
            </w:r>
          </w:p>
          <w:p w14:paraId="7EF67A19" w14:textId="77777777" w:rsidR="00B00B19" w:rsidRPr="00B00B19" w:rsidRDefault="00B00B19" w:rsidP="00B00B19">
            <w:pPr>
              <w:jc w:val="left"/>
              <w:rPr>
                <w:rFonts w:eastAsia="Times New Roman" w:cs="Arial"/>
                <w:color w:val="000000"/>
                <w:lang w:val="hr-HR" w:eastAsia="hr-HR"/>
              </w:rPr>
            </w:pPr>
          </w:p>
        </w:tc>
        <w:tc>
          <w:tcPr>
            <w:tcW w:w="1730" w:type="dxa"/>
            <w:tcBorders>
              <w:top w:val="nil"/>
              <w:left w:val="nil"/>
              <w:bottom w:val="single" w:sz="4" w:space="0" w:color="auto"/>
              <w:right w:val="single" w:sz="4" w:space="0" w:color="auto"/>
            </w:tcBorders>
            <w:shd w:val="clear" w:color="auto" w:fill="auto"/>
            <w:noWrap/>
            <w:vAlign w:val="bottom"/>
            <w:hideMark/>
          </w:tcPr>
          <w:p w14:paraId="50B7134F"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22.200,00</w:t>
            </w:r>
          </w:p>
        </w:tc>
        <w:tc>
          <w:tcPr>
            <w:tcW w:w="1842" w:type="dxa"/>
            <w:tcBorders>
              <w:top w:val="nil"/>
              <w:left w:val="nil"/>
              <w:bottom w:val="single" w:sz="4" w:space="0" w:color="auto"/>
              <w:right w:val="single" w:sz="4" w:space="0" w:color="auto"/>
            </w:tcBorders>
            <w:shd w:val="clear" w:color="auto" w:fill="auto"/>
            <w:noWrap/>
            <w:vAlign w:val="bottom"/>
            <w:hideMark/>
          </w:tcPr>
          <w:p w14:paraId="1A6C8BDA"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22.200,00</w:t>
            </w:r>
          </w:p>
        </w:tc>
        <w:tc>
          <w:tcPr>
            <w:tcW w:w="2381" w:type="dxa"/>
            <w:tcBorders>
              <w:top w:val="nil"/>
              <w:left w:val="nil"/>
              <w:bottom w:val="single" w:sz="4" w:space="0" w:color="auto"/>
              <w:right w:val="single" w:sz="4" w:space="0" w:color="auto"/>
            </w:tcBorders>
            <w:vAlign w:val="bottom"/>
          </w:tcPr>
          <w:p w14:paraId="513DEEFB"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22.200,00</w:t>
            </w:r>
          </w:p>
        </w:tc>
      </w:tr>
      <w:tr w:rsidR="00B00B19" w:rsidRPr="00B00B19" w14:paraId="3CB17DCB"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tcPr>
          <w:p w14:paraId="0CED21AB" w14:textId="77777777" w:rsidR="00B00B19" w:rsidRPr="00B00B19" w:rsidRDefault="00B00B19" w:rsidP="00B00B19">
            <w:pPr>
              <w:jc w:val="left"/>
              <w:rPr>
                <w:rFonts w:eastAsia="Times New Roman" w:cs="Arial"/>
                <w:color w:val="000000"/>
                <w:lang w:val="hr-HR" w:eastAsia="hr-HR"/>
              </w:rPr>
            </w:pPr>
          </w:p>
          <w:p w14:paraId="00314ECE"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Aktivnost A300203 GRADSKA KNJIŽNICA IVAN GORAN KOVAČIĆ</w:t>
            </w:r>
          </w:p>
          <w:p w14:paraId="7EA8D25B" w14:textId="77777777" w:rsidR="00B00B19" w:rsidRPr="00B00B19" w:rsidRDefault="00B00B19" w:rsidP="00B00B19">
            <w:pPr>
              <w:jc w:val="left"/>
              <w:rPr>
                <w:rFonts w:eastAsia="Times New Roman" w:cs="Arial"/>
                <w:color w:val="000000"/>
                <w:lang w:val="hr-HR" w:eastAsia="hr-HR"/>
              </w:rPr>
            </w:pPr>
          </w:p>
        </w:tc>
        <w:tc>
          <w:tcPr>
            <w:tcW w:w="1730" w:type="dxa"/>
            <w:tcBorders>
              <w:top w:val="nil"/>
              <w:left w:val="nil"/>
              <w:bottom w:val="single" w:sz="4" w:space="0" w:color="auto"/>
              <w:right w:val="single" w:sz="4" w:space="0" w:color="auto"/>
            </w:tcBorders>
            <w:shd w:val="clear" w:color="auto" w:fill="auto"/>
            <w:noWrap/>
            <w:vAlign w:val="bottom"/>
          </w:tcPr>
          <w:p w14:paraId="2D9ADCA1"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69.470,00</w:t>
            </w:r>
          </w:p>
        </w:tc>
        <w:tc>
          <w:tcPr>
            <w:tcW w:w="1842" w:type="dxa"/>
            <w:tcBorders>
              <w:top w:val="nil"/>
              <w:left w:val="nil"/>
              <w:bottom w:val="single" w:sz="4" w:space="0" w:color="auto"/>
              <w:right w:val="single" w:sz="4" w:space="0" w:color="auto"/>
            </w:tcBorders>
            <w:shd w:val="clear" w:color="auto" w:fill="auto"/>
            <w:noWrap/>
            <w:vAlign w:val="bottom"/>
          </w:tcPr>
          <w:p w14:paraId="290EE02F"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69.470,00</w:t>
            </w:r>
          </w:p>
        </w:tc>
        <w:tc>
          <w:tcPr>
            <w:tcW w:w="2381" w:type="dxa"/>
            <w:tcBorders>
              <w:top w:val="nil"/>
              <w:left w:val="nil"/>
              <w:bottom w:val="single" w:sz="4" w:space="0" w:color="auto"/>
              <w:right w:val="single" w:sz="4" w:space="0" w:color="auto"/>
            </w:tcBorders>
            <w:vAlign w:val="bottom"/>
          </w:tcPr>
          <w:p w14:paraId="3ABB40CB"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69.470,00</w:t>
            </w:r>
          </w:p>
        </w:tc>
      </w:tr>
      <w:tr w:rsidR="00B00B19" w:rsidRPr="00B00B19" w14:paraId="665F81C5"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tcPr>
          <w:p w14:paraId="0033AA9E"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Kapitalni projekt K300205 PARK IVANA GORANA KOVAČIĆA</w:t>
            </w:r>
          </w:p>
        </w:tc>
        <w:tc>
          <w:tcPr>
            <w:tcW w:w="1730" w:type="dxa"/>
            <w:tcBorders>
              <w:top w:val="nil"/>
              <w:left w:val="nil"/>
              <w:bottom w:val="single" w:sz="4" w:space="0" w:color="auto"/>
              <w:right w:val="single" w:sz="4" w:space="0" w:color="auto"/>
            </w:tcBorders>
            <w:shd w:val="clear" w:color="auto" w:fill="auto"/>
            <w:noWrap/>
            <w:vAlign w:val="bottom"/>
          </w:tcPr>
          <w:p w14:paraId="59252904"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25.000,00</w:t>
            </w:r>
          </w:p>
        </w:tc>
        <w:tc>
          <w:tcPr>
            <w:tcW w:w="1842" w:type="dxa"/>
            <w:tcBorders>
              <w:top w:val="nil"/>
              <w:left w:val="nil"/>
              <w:bottom w:val="single" w:sz="4" w:space="0" w:color="auto"/>
              <w:right w:val="single" w:sz="4" w:space="0" w:color="auto"/>
            </w:tcBorders>
            <w:shd w:val="clear" w:color="auto" w:fill="auto"/>
            <w:noWrap/>
            <w:vAlign w:val="bottom"/>
          </w:tcPr>
          <w:p w14:paraId="01A37273"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0,00</w:t>
            </w:r>
          </w:p>
        </w:tc>
        <w:tc>
          <w:tcPr>
            <w:tcW w:w="2381" w:type="dxa"/>
            <w:tcBorders>
              <w:top w:val="nil"/>
              <w:left w:val="nil"/>
              <w:bottom w:val="single" w:sz="4" w:space="0" w:color="auto"/>
              <w:right w:val="single" w:sz="4" w:space="0" w:color="auto"/>
            </w:tcBorders>
            <w:vAlign w:val="bottom"/>
          </w:tcPr>
          <w:p w14:paraId="766A482B"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0,00</w:t>
            </w:r>
          </w:p>
        </w:tc>
      </w:tr>
      <w:tr w:rsidR="00B00B19" w:rsidRPr="00B00B19" w14:paraId="0A52CEFD"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tcPr>
          <w:p w14:paraId="79025A60"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Kapitalni projekt K300206 KUĆA MANCE</w:t>
            </w:r>
          </w:p>
        </w:tc>
        <w:tc>
          <w:tcPr>
            <w:tcW w:w="1730" w:type="dxa"/>
            <w:tcBorders>
              <w:top w:val="nil"/>
              <w:left w:val="nil"/>
              <w:bottom w:val="single" w:sz="4" w:space="0" w:color="auto"/>
              <w:right w:val="single" w:sz="4" w:space="0" w:color="auto"/>
            </w:tcBorders>
            <w:shd w:val="clear" w:color="auto" w:fill="auto"/>
            <w:noWrap/>
            <w:vAlign w:val="bottom"/>
          </w:tcPr>
          <w:p w14:paraId="6A51FFB8"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25.000,00</w:t>
            </w:r>
          </w:p>
        </w:tc>
        <w:tc>
          <w:tcPr>
            <w:tcW w:w="1842" w:type="dxa"/>
            <w:tcBorders>
              <w:top w:val="nil"/>
              <w:left w:val="nil"/>
              <w:bottom w:val="single" w:sz="4" w:space="0" w:color="auto"/>
              <w:right w:val="single" w:sz="4" w:space="0" w:color="auto"/>
            </w:tcBorders>
            <w:shd w:val="clear" w:color="auto" w:fill="auto"/>
            <w:noWrap/>
            <w:vAlign w:val="bottom"/>
          </w:tcPr>
          <w:p w14:paraId="66CC36F1"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15.000,00</w:t>
            </w:r>
          </w:p>
        </w:tc>
        <w:tc>
          <w:tcPr>
            <w:tcW w:w="2381" w:type="dxa"/>
            <w:tcBorders>
              <w:top w:val="nil"/>
              <w:left w:val="nil"/>
              <w:bottom w:val="single" w:sz="4" w:space="0" w:color="auto"/>
              <w:right w:val="single" w:sz="4" w:space="0" w:color="auto"/>
            </w:tcBorders>
            <w:vAlign w:val="bottom"/>
          </w:tcPr>
          <w:p w14:paraId="4364BA7B"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15.000,00</w:t>
            </w:r>
          </w:p>
        </w:tc>
      </w:tr>
      <w:tr w:rsidR="00B00B19" w:rsidRPr="00B00B19" w14:paraId="44202B35"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tcPr>
          <w:p w14:paraId="25DB6C45"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Aktivnost A300208 ORGANIZACIJA KULTURNIH DOGAĐANJA</w:t>
            </w:r>
          </w:p>
        </w:tc>
        <w:tc>
          <w:tcPr>
            <w:tcW w:w="1730" w:type="dxa"/>
            <w:tcBorders>
              <w:top w:val="nil"/>
              <w:left w:val="nil"/>
              <w:bottom w:val="single" w:sz="4" w:space="0" w:color="auto"/>
              <w:right w:val="single" w:sz="4" w:space="0" w:color="auto"/>
            </w:tcBorders>
            <w:shd w:val="clear" w:color="auto" w:fill="auto"/>
            <w:noWrap/>
            <w:vAlign w:val="bottom"/>
          </w:tcPr>
          <w:p w14:paraId="6DD55AEC"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35.700,00</w:t>
            </w:r>
          </w:p>
        </w:tc>
        <w:tc>
          <w:tcPr>
            <w:tcW w:w="1842" w:type="dxa"/>
            <w:tcBorders>
              <w:top w:val="nil"/>
              <w:left w:val="nil"/>
              <w:bottom w:val="single" w:sz="4" w:space="0" w:color="auto"/>
              <w:right w:val="single" w:sz="4" w:space="0" w:color="auto"/>
            </w:tcBorders>
            <w:shd w:val="clear" w:color="auto" w:fill="auto"/>
            <w:noWrap/>
            <w:vAlign w:val="bottom"/>
          </w:tcPr>
          <w:p w14:paraId="2D0DF0FE"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35.700,00</w:t>
            </w:r>
          </w:p>
        </w:tc>
        <w:tc>
          <w:tcPr>
            <w:tcW w:w="2381" w:type="dxa"/>
            <w:tcBorders>
              <w:top w:val="nil"/>
              <w:left w:val="nil"/>
              <w:bottom w:val="single" w:sz="4" w:space="0" w:color="auto"/>
              <w:right w:val="single" w:sz="4" w:space="0" w:color="auto"/>
            </w:tcBorders>
            <w:vAlign w:val="bottom"/>
          </w:tcPr>
          <w:p w14:paraId="0AE3116D"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35.700,00</w:t>
            </w:r>
          </w:p>
        </w:tc>
      </w:tr>
      <w:tr w:rsidR="00B00B19" w:rsidRPr="00B00B19" w14:paraId="28E21350"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tcPr>
          <w:p w14:paraId="21267B54"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lastRenderedPageBreak/>
              <w:t>Kapitalni projekt K300210 IZLOŽBENI PROSTOR GRADA VRBOVSKOG</w:t>
            </w:r>
          </w:p>
        </w:tc>
        <w:tc>
          <w:tcPr>
            <w:tcW w:w="1730" w:type="dxa"/>
            <w:tcBorders>
              <w:top w:val="nil"/>
              <w:left w:val="nil"/>
              <w:bottom w:val="single" w:sz="4" w:space="0" w:color="auto"/>
              <w:right w:val="single" w:sz="4" w:space="0" w:color="auto"/>
            </w:tcBorders>
            <w:shd w:val="clear" w:color="auto" w:fill="auto"/>
            <w:noWrap/>
            <w:vAlign w:val="bottom"/>
          </w:tcPr>
          <w:p w14:paraId="5C560EA5"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27.000,00</w:t>
            </w:r>
          </w:p>
        </w:tc>
        <w:tc>
          <w:tcPr>
            <w:tcW w:w="1842" w:type="dxa"/>
            <w:tcBorders>
              <w:top w:val="nil"/>
              <w:left w:val="nil"/>
              <w:bottom w:val="single" w:sz="4" w:space="0" w:color="auto"/>
              <w:right w:val="single" w:sz="4" w:space="0" w:color="auto"/>
            </w:tcBorders>
            <w:shd w:val="clear" w:color="auto" w:fill="auto"/>
            <w:noWrap/>
            <w:vAlign w:val="bottom"/>
          </w:tcPr>
          <w:p w14:paraId="6C7CB491"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0,00</w:t>
            </w:r>
          </w:p>
        </w:tc>
        <w:tc>
          <w:tcPr>
            <w:tcW w:w="2381" w:type="dxa"/>
            <w:tcBorders>
              <w:top w:val="nil"/>
              <w:left w:val="nil"/>
              <w:bottom w:val="single" w:sz="4" w:space="0" w:color="auto"/>
              <w:right w:val="single" w:sz="4" w:space="0" w:color="auto"/>
            </w:tcBorders>
            <w:vAlign w:val="bottom"/>
          </w:tcPr>
          <w:p w14:paraId="07281CB5"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0,00</w:t>
            </w:r>
          </w:p>
        </w:tc>
      </w:tr>
      <w:tr w:rsidR="00B00B19" w:rsidRPr="00B00B19" w14:paraId="6E2C9D8D"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tcPr>
          <w:p w14:paraId="040BA973"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Kapitalni projekt K300215 DOM KULTURE VRBOVSKO</w:t>
            </w:r>
          </w:p>
        </w:tc>
        <w:tc>
          <w:tcPr>
            <w:tcW w:w="1730" w:type="dxa"/>
            <w:tcBorders>
              <w:top w:val="nil"/>
              <w:left w:val="nil"/>
              <w:bottom w:val="single" w:sz="4" w:space="0" w:color="auto"/>
              <w:right w:val="single" w:sz="4" w:space="0" w:color="auto"/>
            </w:tcBorders>
            <w:shd w:val="clear" w:color="auto" w:fill="auto"/>
            <w:noWrap/>
            <w:vAlign w:val="bottom"/>
          </w:tcPr>
          <w:p w14:paraId="4E705BE5"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50.000,00</w:t>
            </w:r>
          </w:p>
        </w:tc>
        <w:tc>
          <w:tcPr>
            <w:tcW w:w="1842" w:type="dxa"/>
            <w:tcBorders>
              <w:top w:val="nil"/>
              <w:left w:val="nil"/>
              <w:bottom w:val="single" w:sz="4" w:space="0" w:color="auto"/>
              <w:right w:val="single" w:sz="4" w:space="0" w:color="auto"/>
            </w:tcBorders>
            <w:shd w:val="clear" w:color="auto" w:fill="auto"/>
            <w:noWrap/>
            <w:vAlign w:val="bottom"/>
          </w:tcPr>
          <w:p w14:paraId="47824618"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0,00</w:t>
            </w:r>
          </w:p>
        </w:tc>
        <w:tc>
          <w:tcPr>
            <w:tcW w:w="2381" w:type="dxa"/>
            <w:tcBorders>
              <w:top w:val="nil"/>
              <w:left w:val="nil"/>
              <w:bottom w:val="single" w:sz="4" w:space="0" w:color="auto"/>
              <w:right w:val="single" w:sz="4" w:space="0" w:color="auto"/>
            </w:tcBorders>
            <w:vAlign w:val="bottom"/>
          </w:tcPr>
          <w:p w14:paraId="6BC7E1C1"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0,00</w:t>
            </w:r>
          </w:p>
        </w:tc>
      </w:tr>
      <w:tr w:rsidR="00B00B19" w:rsidRPr="00B00B19" w14:paraId="78F1279F"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tcPr>
          <w:p w14:paraId="40A50E8D"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Aktivnost A300220 SAKRALNI OBJEKTI</w:t>
            </w:r>
          </w:p>
        </w:tc>
        <w:tc>
          <w:tcPr>
            <w:tcW w:w="1730" w:type="dxa"/>
            <w:tcBorders>
              <w:top w:val="nil"/>
              <w:left w:val="nil"/>
              <w:bottom w:val="single" w:sz="4" w:space="0" w:color="auto"/>
              <w:right w:val="single" w:sz="4" w:space="0" w:color="auto"/>
            </w:tcBorders>
            <w:shd w:val="clear" w:color="auto" w:fill="auto"/>
            <w:noWrap/>
            <w:vAlign w:val="bottom"/>
          </w:tcPr>
          <w:p w14:paraId="172C1975"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30.000,00</w:t>
            </w:r>
          </w:p>
        </w:tc>
        <w:tc>
          <w:tcPr>
            <w:tcW w:w="1842" w:type="dxa"/>
            <w:tcBorders>
              <w:top w:val="nil"/>
              <w:left w:val="nil"/>
              <w:bottom w:val="single" w:sz="4" w:space="0" w:color="auto"/>
              <w:right w:val="single" w:sz="4" w:space="0" w:color="auto"/>
            </w:tcBorders>
            <w:shd w:val="clear" w:color="auto" w:fill="auto"/>
            <w:noWrap/>
            <w:vAlign w:val="bottom"/>
          </w:tcPr>
          <w:p w14:paraId="11D95601"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25.000,00</w:t>
            </w:r>
          </w:p>
        </w:tc>
        <w:tc>
          <w:tcPr>
            <w:tcW w:w="2381" w:type="dxa"/>
            <w:tcBorders>
              <w:top w:val="nil"/>
              <w:left w:val="nil"/>
              <w:bottom w:val="single" w:sz="4" w:space="0" w:color="auto"/>
              <w:right w:val="single" w:sz="4" w:space="0" w:color="auto"/>
            </w:tcBorders>
            <w:vAlign w:val="bottom"/>
          </w:tcPr>
          <w:p w14:paraId="59C51630"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25.000,00</w:t>
            </w:r>
          </w:p>
        </w:tc>
      </w:tr>
      <w:tr w:rsidR="00B00B19" w:rsidRPr="00B00B19" w14:paraId="39A7F00D"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tcPr>
          <w:p w14:paraId="5689E616"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Kapitalni projekt K300223 UREĐENJE NOVIH POSLOVNIH PROSTORA</w:t>
            </w:r>
          </w:p>
        </w:tc>
        <w:tc>
          <w:tcPr>
            <w:tcW w:w="1730" w:type="dxa"/>
            <w:tcBorders>
              <w:top w:val="nil"/>
              <w:left w:val="nil"/>
              <w:bottom w:val="single" w:sz="4" w:space="0" w:color="auto"/>
              <w:right w:val="single" w:sz="4" w:space="0" w:color="auto"/>
            </w:tcBorders>
            <w:shd w:val="clear" w:color="auto" w:fill="auto"/>
            <w:noWrap/>
            <w:vAlign w:val="bottom"/>
          </w:tcPr>
          <w:p w14:paraId="034CC66B"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400.000,00</w:t>
            </w:r>
          </w:p>
        </w:tc>
        <w:tc>
          <w:tcPr>
            <w:tcW w:w="1842" w:type="dxa"/>
            <w:tcBorders>
              <w:top w:val="nil"/>
              <w:left w:val="nil"/>
              <w:bottom w:val="single" w:sz="4" w:space="0" w:color="auto"/>
              <w:right w:val="single" w:sz="4" w:space="0" w:color="auto"/>
            </w:tcBorders>
            <w:shd w:val="clear" w:color="auto" w:fill="auto"/>
            <w:noWrap/>
            <w:vAlign w:val="bottom"/>
          </w:tcPr>
          <w:p w14:paraId="3364A3FB"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400.000,00</w:t>
            </w:r>
          </w:p>
        </w:tc>
        <w:tc>
          <w:tcPr>
            <w:tcW w:w="2381" w:type="dxa"/>
            <w:tcBorders>
              <w:top w:val="nil"/>
              <w:left w:val="nil"/>
              <w:bottom w:val="single" w:sz="4" w:space="0" w:color="auto"/>
              <w:right w:val="single" w:sz="4" w:space="0" w:color="auto"/>
            </w:tcBorders>
            <w:vAlign w:val="bottom"/>
          </w:tcPr>
          <w:p w14:paraId="36F39500"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0,00</w:t>
            </w:r>
          </w:p>
        </w:tc>
      </w:tr>
      <w:tr w:rsidR="00B00B19" w:rsidRPr="00B00B19" w14:paraId="63FAB948"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tcPr>
          <w:p w14:paraId="7AB0EE66"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Aktivnost A300225 PROMIDŽBA GRADA VRBOVSKOG I INFORMIRANJE</w:t>
            </w:r>
          </w:p>
        </w:tc>
        <w:tc>
          <w:tcPr>
            <w:tcW w:w="1730" w:type="dxa"/>
            <w:tcBorders>
              <w:top w:val="nil"/>
              <w:left w:val="nil"/>
              <w:bottom w:val="single" w:sz="4" w:space="0" w:color="auto"/>
              <w:right w:val="single" w:sz="4" w:space="0" w:color="auto"/>
            </w:tcBorders>
            <w:shd w:val="clear" w:color="auto" w:fill="auto"/>
            <w:noWrap/>
            <w:vAlign w:val="bottom"/>
          </w:tcPr>
          <w:p w14:paraId="70B6AA6D"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52.050,00</w:t>
            </w:r>
          </w:p>
        </w:tc>
        <w:tc>
          <w:tcPr>
            <w:tcW w:w="1842" w:type="dxa"/>
            <w:tcBorders>
              <w:top w:val="nil"/>
              <w:left w:val="nil"/>
              <w:bottom w:val="single" w:sz="4" w:space="0" w:color="auto"/>
              <w:right w:val="single" w:sz="4" w:space="0" w:color="auto"/>
            </w:tcBorders>
            <w:shd w:val="clear" w:color="auto" w:fill="auto"/>
            <w:noWrap/>
            <w:vAlign w:val="bottom"/>
          </w:tcPr>
          <w:p w14:paraId="2AB4FCAD"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52.050,00</w:t>
            </w:r>
          </w:p>
        </w:tc>
        <w:tc>
          <w:tcPr>
            <w:tcW w:w="2381" w:type="dxa"/>
            <w:tcBorders>
              <w:top w:val="nil"/>
              <w:left w:val="nil"/>
              <w:bottom w:val="single" w:sz="4" w:space="0" w:color="auto"/>
              <w:right w:val="single" w:sz="4" w:space="0" w:color="auto"/>
            </w:tcBorders>
            <w:vAlign w:val="bottom"/>
          </w:tcPr>
          <w:p w14:paraId="7C4E5408"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52.050,00</w:t>
            </w:r>
          </w:p>
        </w:tc>
      </w:tr>
      <w:tr w:rsidR="00B00B19" w:rsidRPr="00B00B19" w14:paraId="06FB6E8A"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24A2DB18" w14:textId="77777777" w:rsidR="00B00B19" w:rsidRPr="00B00B19" w:rsidRDefault="00B00B19" w:rsidP="00B00B19">
            <w:pPr>
              <w:jc w:val="left"/>
              <w:rPr>
                <w:rFonts w:eastAsia="Times New Roman" w:cs="Arial"/>
                <w:b/>
                <w:color w:val="000000"/>
                <w:lang w:val="hr-HR" w:eastAsia="hr-HR"/>
              </w:rPr>
            </w:pPr>
          </w:p>
          <w:p w14:paraId="16BBFCB1" w14:textId="77777777" w:rsidR="00B00B19" w:rsidRPr="00B00B19" w:rsidRDefault="00B00B19" w:rsidP="00B00B19">
            <w:pPr>
              <w:jc w:val="left"/>
              <w:rPr>
                <w:rFonts w:eastAsia="Times New Roman" w:cs="Arial"/>
                <w:b/>
                <w:color w:val="000000"/>
                <w:lang w:val="hr-HR" w:eastAsia="hr-HR"/>
              </w:rPr>
            </w:pPr>
            <w:r w:rsidRPr="00B00B19">
              <w:rPr>
                <w:rFonts w:eastAsia="Times New Roman" w:cs="Arial"/>
                <w:b/>
                <w:color w:val="000000"/>
                <w:lang w:val="hr-HR" w:eastAsia="hr-HR"/>
              </w:rPr>
              <w:t>Ukupno program:</w:t>
            </w:r>
          </w:p>
        </w:tc>
        <w:tc>
          <w:tcPr>
            <w:tcW w:w="1730" w:type="dxa"/>
            <w:tcBorders>
              <w:top w:val="nil"/>
              <w:left w:val="nil"/>
              <w:bottom w:val="single" w:sz="4" w:space="0" w:color="auto"/>
              <w:right w:val="single" w:sz="4" w:space="0" w:color="auto"/>
            </w:tcBorders>
            <w:shd w:val="clear" w:color="auto" w:fill="auto"/>
            <w:noWrap/>
            <w:vAlign w:val="bottom"/>
            <w:hideMark/>
          </w:tcPr>
          <w:p w14:paraId="44D9C507" w14:textId="77777777" w:rsidR="00B00B19" w:rsidRPr="00B00B19" w:rsidRDefault="00B00B19" w:rsidP="00B00B19">
            <w:pPr>
              <w:spacing w:after="200" w:line="276" w:lineRule="auto"/>
              <w:jc w:val="center"/>
              <w:rPr>
                <w:rFonts w:eastAsia="Calibri" w:cs="Arial"/>
                <w:b/>
                <w:bCs/>
                <w:szCs w:val="20"/>
                <w:lang w:val="hr-HR" w:eastAsia="hr-HR"/>
              </w:rPr>
            </w:pPr>
            <w:r w:rsidRPr="00B00B19">
              <w:rPr>
                <w:rFonts w:eastAsia="Calibri" w:cs="Arial"/>
                <w:b/>
                <w:bCs/>
                <w:szCs w:val="20"/>
                <w:lang w:val="hr-HR" w:eastAsia="hr-HR"/>
              </w:rPr>
              <w:t>770.420,00</w:t>
            </w:r>
          </w:p>
        </w:tc>
        <w:tc>
          <w:tcPr>
            <w:tcW w:w="1842" w:type="dxa"/>
            <w:tcBorders>
              <w:top w:val="nil"/>
              <w:left w:val="nil"/>
              <w:bottom w:val="single" w:sz="4" w:space="0" w:color="auto"/>
              <w:right w:val="single" w:sz="4" w:space="0" w:color="auto"/>
            </w:tcBorders>
            <w:shd w:val="clear" w:color="auto" w:fill="auto"/>
            <w:noWrap/>
            <w:vAlign w:val="bottom"/>
            <w:hideMark/>
          </w:tcPr>
          <w:p w14:paraId="71687641" w14:textId="77777777" w:rsidR="00B00B19" w:rsidRPr="00B00B19" w:rsidRDefault="00B00B19" w:rsidP="00B00B19">
            <w:pPr>
              <w:spacing w:after="200" w:line="276" w:lineRule="auto"/>
              <w:jc w:val="center"/>
              <w:rPr>
                <w:rFonts w:eastAsia="Calibri" w:cs="Arial"/>
                <w:b/>
                <w:szCs w:val="20"/>
                <w:lang w:val="hr-HR" w:eastAsia="hr-HR"/>
              </w:rPr>
            </w:pPr>
            <w:r w:rsidRPr="00B00B19">
              <w:rPr>
                <w:rFonts w:eastAsia="Calibri" w:cs="Arial"/>
                <w:b/>
                <w:szCs w:val="20"/>
                <w:lang w:val="hr-HR" w:eastAsia="hr-HR"/>
              </w:rPr>
              <w:t>653.420,00</w:t>
            </w:r>
          </w:p>
        </w:tc>
        <w:tc>
          <w:tcPr>
            <w:tcW w:w="2381" w:type="dxa"/>
            <w:tcBorders>
              <w:top w:val="nil"/>
              <w:left w:val="nil"/>
              <w:bottom w:val="single" w:sz="4" w:space="0" w:color="auto"/>
              <w:right w:val="single" w:sz="4" w:space="0" w:color="auto"/>
            </w:tcBorders>
            <w:vAlign w:val="bottom"/>
          </w:tcPr>
          <w:p w14:paraId="4F8D9E36" w14:textId="77777777" w:rsidR="00B00B19" w:rsidRPr="00B00B19" w:rsidRDefault="00B00B19" w:rsidP="00B00B19">
            <w:pPr>
              <w:spacing w:after="200" w:line="276" w:lineRule="auto"/>
              <w:jc w:val="center"/>
              <w:rPr>
                <w:rFonts w:eastAsia="Calibri" w:cs="Arial"/>
                <w:b/>
                <w:szCs w:val="20"/>
                <w:lang w:val="hr-HR" w:eastAsia="hr-HR"/>
              </w:rPr>
            </w:pPr>
            <w:r w:rsidRPr="00B00B19">
              <w:rPr>
                <w:rFonts w:eastAsia="Calibri" w:cs="Arial"/>
                <w:b/>
                <w:szCs w:val="20"/>
                <w:lang w:val="hr-HR" w:eastAsia="hr-HR"/>
              </w:rPr>
              <w:t>253.420,00</w:t>
            </w:r>
          </w:p>
        </w:tc>
      </w:tr>
    </w:tbl>
    <w:p w14:paraId="76CC4D57" w14:textId="77777777" w:rsidR="00B00B19" w:rsidRPr="00B00B19" w:rsidRDefault="00B00B19" w:rsidP="00B00B19">
      <w:pPr>
        <w:spacing w:after="200" w:line="276" w:lineRule="auto"/>
        <w:jc w:val="left"/>
        <w:rPr>
          <w:rFonts w:eastAsia="Calibri" w:cs="Arial"/>
          <w:sz w:val="22"/>
          <w:lang w:val="hr-HR"/>
        </w:rPr>
      </w:pPr>
    </w:p>
    <w:p w14:paraId="16BFFF10" w14:textId="77777777" w:rsidR="00B00B19" w:rsidRPr="00B00B19" w:rsidRDefault="00B00B19" w:rsidP="00B00B19">
      <w:pPr>
        <w:numPr>
          <w:ilvl w:val="0"/>
          <w:numId w:val="3"/>
        </w:numPr>
        <w:spacing w:after="200" w:line="276" w:lineRule="auto"/>
        <w:contextualSpacing/>
        <w:jc w:val="left"/>
        <w:rPr>
          <w:rFonts w:eastAsia="Calibri" w:cs="Arial"/>
          <w:b/>
          <w:sz w:val="22"/>
          <w:lang w:val="hr-HR"/>
        </w:rPr>
      </w:pPr>
      <w:r w:rsidRPr="00B00B19">
        <w:rPr>
          <w:rFonts w:eastAsia="Calibri" w:cs="Arial"/>
          <w:sz w:val="22"/>
          <w:lang w:val="hr-HR"/>
        </w:rPr>
        <w:t>Programi unutar Glave 00303 Šport</w:t>
      </w:r>
    </w:p>
    <w:p w14:paraId="5EA8D769" w14:textId="77777777" w:rsidR="00B00B19" w:rsidRPr="00B00B19" w:rsidRDefault="00B00B19" w:rsidP="00B00B19">
      <w:pPr>
        <w:spacing w:line="276" w:lineRule="auto"/>
        <w:ind w:left="720"/>
        <w:contextualSpacing/>
        <w:jc w:val="left"/>
        <w:rPr>
          <w:rFonts w:eastAsia="Calibri" w:cs="Arial"/>
          <w:b/>
          <w:sz w:val="22"/>
          <w:lang w:val="hr-HR"/>
        </w:rPr>
      </w:pPr>
    </w:p>
    <w:tbl>
      <w:tblPr>
        <w:tblW w:w="9400" w:type="dxa"/>
        <w:tblInd w:w="93" w:type="dxa"/>
        <w:tblLook w:val="04A0" w:firstRow="1" w:lastRow="0" w:firstColumn="1" w:lastColumn="0" w:noHBand="0" w:noVBand="1"/>
      </w:tblPr>
      <w:tblGrid>
        <w:gridCol w:w="3701"/>
        <w:gridCol w:w="1730"/>
        <w:gridCol w:w="1842"/>
        <w:gridCol w:w="2127"/>
      </w:tblGrid>
      <w:tr w:rsidR="00B00B19" w:rsidRPr="00B00B19" w14:paraId="59134362" w14:textId="77777777" w:rsidTr="00724CEF">
        <w:trPr>
          <w:trHeight w:val="56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CC5BE"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Naziv programa iz Proračuna</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14:paraId="181AC166"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Plan</w:t>
            </w:r>
          </w:p>
          <w:p w14:paraId="557A2272"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2023.</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498858B0"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Projekcija 2024.</w:t>
            </w:r>
          </w:p>
        </w:tc>
        <w:tc>
          <w:tcPr>
            <w:tcW w:w="2127" w:type="dxa"/>
            <w:tcBorders>
              <w:top w:val="single" w:sz="4" w:space="0" w:color="auto"/>
              <w:left w:val="nil"/>
              <w:bottom w:val="single" w:sz="4" w:space="0" w:color="auto"/>
              <w:right w:val="single" w:sz="4" w:space="0" w:color="auto"/>
            </w:tcBorders>
            <w:vAlign w:val="center"/>
          </w:tcPr>
          <w:p w14:paraId="0EBF39A6"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Projekcija 2025.</w:t>
            </w:r>
          </w:p>
        </w:tc>
      </w:tr>
      <w:tr w:rsidR="00B00B19" w:rsidRPr="00B00B19" w14:paraId="6B97FB16"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14:paraId="530CFBA4" w14:textId="77777777" w:rsidR="00B00B19" w:rsidRPr="00B00B19" w:rsidRDefault="00B00B19" w:rsidP="00B00B19">
            <w:pPr>
              <w:jc w:val="left"/>
              <w:rPr>
                <w:rFonts w:eastAsia="Times New Roman" w:cs="Arial"/>
                <w:color w:val="000000"/>
                <w:lang w:val="hr-HR" w:eastAsia="hr-HR"/>
              </w:rPr>
            </w:pPr>
          </w:p>
          <w:p w14:paraId="341E91C7"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Program 3003 Javne potrebe u športu</w:t>
            </w:r>
          </w:p>
          <w:p w14:paraId="13CB58E9" w14:textId="77777777" w:rsidR="00B00B19" w:rsidRPr="00B00B19" w:rsidRDefault="00B00B19" w:rsidP="00B00B19">
            <w:pPr>
              <w:jc w:val="left"/>
              <w:rPr>
                <w:rFonts w:eastAsia="Times New Roman" w:cs="Arial"/>
                <w:color w:val="000000"/>
                <w:lang w:val="hr-HR" w:eastAsia="hr-HR"/>
              </w:rPr>
            </w:pPr>
          </w:p>
        </w:tc>
        <w:tc>
          <w:tcPr>
            <w:tcW w:w="1730" w:type="dxa"/>
            <w:tcBorders>
              <w:top w:val="nil"/>
              <w:left w:val="nil"/>
              <w:bottom w:val="single" w:sz="4" w:space="0" w:color="auto"/>
              <w:right w:val="single" w:sz="4" w:space="0" w:color="auto"/>
            </w:tcBorders>
            <w:shd w:val="clear" w:color="auto" w:fill="auto"/>
            <w:noWrap/>
            <w:vAlign w:val="bottom"/>
            <w:hideMark/>
          </w:tcPr>
          <w:p w14:paraId="7B1E9F68"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566.850,00</w:t>
            </w:r>
          </w:p>
        </w:tc>
        <w:tc>
          <w:tcPr>
            <w:tcW w:w="1842" w:type="dxa"/>
            <w:tcBorders>
              <w:top w:val="nil"/>
              <w:left w:val="nil"/>
              <w:bottom w:val="single" w:sz="4" w:space="0" w:color="auto"/>
              <w:right w:val="single" w:sz="4" w:space="0" w:color="auto"/>
            </w:tcBorders>
            <w:shd w:val="clear" w:color="auto" w:fill="auto"/>
            <w:noWrap/>
            <w:vAlign w:val="bottom"/>
            <w:hideMark/>
          </w:tcPr>
          <w:p w14:paraId="60D664E5"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301.850,00</w:t>
            </w:r>
          </w:p>
        </w:tc>
        <w:tc>
          <w:tcPr>
            <w:tcW w:w="2127" w:type="dxa"/>
            <w:tcBorders>
              <w:top w:val="nil"/>
              <w:left w:val="nil"/>
              <w:bottom w:val="single" w:sz="4" w:space="0" w:color="auto"/>
              <w:right w:val="single" w:sz="4" w:space="0" w:color="auto"/>
            </w:tcBorders>
            <w:vAlign w:val="bottom"/>
          </w:tcPr>
          <w:p w14:paraId="1BE998CF"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146.850,00</w:t>
            </w:r>
          </w:p>
        </w:tc>
      </w:tr>
      <w:tr w:rsidR="00B00B19" w:rsidRPr="00B00B19" w14:paraId="61FC45FA"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40887C8B" w14:textId="77777777" w:rsidR="00B00B19" w:rsidRPr="00B00B19" w:rsidRDefault="00B00B19" w:rsidP="00B00B19">
            <w:pPr>
              <w:jc w:val="left"/>
              <w:rPr>
                <w:rFonts w:eastAsia="Times New Roman" w:cs="Arial"/>
                <w:color w:val="000000"/>
                <w:lang w:val="hr-HR" w:eastAsia="hr-HR"/>
              </w:rPr>
            </w:pPr>
          </w:p>
          <w:p w14:paraId="4F1EBC95" w14:textId="77777777" w:rsidR="00B00B19" w:rsidRPr="00B00B19" w:rsidRDefault="00B00B19" w:rsidP="00B00B19">
            <w:pPr>
              <w:jc w:val="left"/>
              <w:rPr>
                <w:rFonts w:eastAsia="Times New Roman" w:cs="Arial"/>
                <w:b/>
                <w:bCs/>
                <w:color w:val="000000"/>
                <w:lang w:val="hr-HR" w:eastAsia="hr-HR"/>
              </w:rPr>
            </w:pPr>
            <w:r w:rsidRPr="00B00B19">
              <w:rPr>
                <w:rFonts w:eastAsia="Times New Roman" w:cs="Arial"/>
                <w:b/>
                <w:bCs/>
                <w:color w:val="000000"/>
                <w:lang w:val="hr-HR" w:eastAsia="hr-HR"/>
              </w:rPr>
              <w:t>Ukupno:</w:t>
            </w:r>
          </w:p>
        </w:tc>
        <w:tc>
          <w:tcPr>
            <w:tcW w:w="1730" w:type="dxa"/>
            <w:tcBorders>
              <w:top w:val="nil"/>
              <w:left w:val="nil"/>
              <w:bottom w:val="single" w:sz="4" w:space="0" w:color="auto"/>
              <w:right w:val="single" w:sz="4" w:space="0" w:color="auto"/>
            </w:tcBorders>
            <w:shd w:val="clear" w:color="auto" w:fill="auto"/>
            <w:noWrap/>
            <w:vAlign w:val="bottom"/>
            <w:hideMark/>
          </w:tcPr>
          <w:p w14:paraId="69358308" w14:textId="77777777" w:rsidR="00B00B19" w:rsidRPr="00B00B19" w:rsidRDefault="00B00B19" w:rsidP="00B00B19">
            <w:pPr>
              <w:spacing w:after="200" w:line="276" w:lineRule="auto"/>
              <w:jc w:val="center"/>
              <w:rPr>
                <w:rFonts w:eastAsia="Calibri" w:cs="Arial"/>
                <w:b/>
                <w:bCs/>
                <w:szCs w:val="20"/>
                <w:lang w:val="hr-HR" w:eastAsia="hr-HR"/>
              </w:rPr>
            </w:pPr>
            <w:r w:rsidRPr="00B00B19">
              <w:rPr>
                <w:rFonts w:eastAsia="Calibri" w:cs="Arial"/>
                <w:b/>
                <w:bCs/>
                <w:szCs w:val="20"/>
                <w:lang w:val="hr-HR" w:eastAsia="hr-HR"/>
              </w:rPr>
              <w:t>566.850,00</w:t>
            </w:r>
          </w:p>
        </w:tc>
        <w:tc>
          <w:tcPr>
            <w:tcW w:w="1842" w:type="dxa"/>
            <w:tcBorders>
              <w:top w:val="nil"/>
              <w:left w:val="nil"/>
              <w:bottom w:val="single" w:sz="4" w:space="0" w:color="auto"/>
              <w:right w:val="single" w:sz="4" w:space="0" w:color="auto"/>
            </w:tcBorders>
            <w:shd w:val="clear" w:color="auto" w:fill="auto"/>
            <w:noWrap/>
            <w:vAlign w:val="bottom"/>
            <w:hideMark/>
          </w:tcPr>
          <w:p w14:paraId="44F0C11E" w14:textId="77777777" w:rsidR="00B00B19" w:rsidRPr="00B00B19" w:rsidRDefault="00B00B19" w:rsidP="00B00B19">
            <w:pPr>
              <w:spacing w:after="200" w:line="276" w:lineRule="auto"/>
              <w:jc w:val="center"/>
              <w:rPr>
                <w:rFonts w:eastAsia="Times New Roman" w:cs="Arial"/>
                <w:b/>
                <w:bCs/>
                <w:color w:val="000000"/>
                <w:szCs w:val="20"/>
                <w:lang w:val="hr-HR" w:eastAsia="hr-HR"/>
              </w:rPr>
            </w:pPr>
            <w:r w:rsidRPr="00B00B19">
              <w:rPr>
                <w:rFonts w:eastAsia="Times New Roman" w:cs="Arial"/>
                <w:b/>
                <w:bCs/>
                <w:color w:val="000000"/>
                <w:szCs w:val="20"/>
                <w:lang w:val="hr-HR" w:eastAsia="hr-HR"/>
              </w:rPr>
              <w:t>301.850,00</w:t>
            </w:r>
          </w:p>
        </w:tc>
        <w:tc>
          <w:tcPr>
            <w:tcW w:w="2127" w:type="dxa"/>
            <w:tcBorders>
              <w:top w:val="nil"/>
              <w:left w:val="nil"/>
              <w:bottom w:val="single" w:sz="4" w:space="0" w:color="auto"/>
              <w:right w:val="single" w:sz="4" w:space="0" w:color="auto"/>
            </w:tcBorders>
            <w:vAlign w:val="bottom"/>
          </w:tcPr>
          <w:p w14:paraId="632D755C" w14:textId="77777777" w:rsidR="00B00B19" w:rsidRPr="00B00B19" w:rsidRDefault="00B00B19" w:rsidP="00B00B19">
            <w:pPr>
              <w:spacing w:after="200" w:line="276" w:lineRule="auto"/>
              <w:jc w:val="center"/>
              <w:rPr>
                <w:rFonts w:eastAsia="Times New Roman" w:cs="Arial"/>
                <w:b/>
                <w:bCs/>
                <w:color w:val="000000"/>
                <w:szCs w:val="20"/>
                <w:lang w:val="hr-HR" w:eastAsia="hr-HR"/>
              </w:rPr>
            </w:pPr>
            <w:r w:rsidRPr="00B00B19">
              <w:rPr>
                <w:rFonts w:eastAsia="Times New Roman" w:cs="Arial"/>
                <w:b/>
                <w:bCs/>
                <w:color w:val="000000"/>
                <w:szCs w:val="20"/>
                <w:lang w:val="hr-HR" w:eastAsia="hr-HR"/>
              </w:rPr>
              <w:t>146.850,00</w:t>
            </w:r>
          </w:p>
        </w:tc>
      </w:tr>
    </w:tbl>
    <w:p w14:paraId="261575D1" w14:textId="77777777" w:rsidR="00B00B19" w:rsidRPr="00B00B19" w:rsidRDefault="00B00B19" w:rsidP="00B00B19">
      <w:pPr>
        <w:spacing w:line="276" w:lineRule="auto"/>
        <w:jc w:val="left"/>
        <w:rPr>
          <w:rFonts w:eastAsia="Calibri" w:cs="Arial"/>
          <w:sz w:val="22"/>
          <w:lang w:val="hr-HR"/>
        </w:rPr>
      </w:pPr>
    </w:p>
    <w:p w14:paraId="2A5F7272" w14:textId="77777777" w:rsidR="00B00B19" w:rsidRPr="00B00B19" w:rsidRDefault="00B00B19" w:rsidP="00B00B19">
      <w:pPr>
        <w:spacing w:line="276" w:lineRule="auto"/>
        <w:jc w:val="left"/>
        <w:rPr>
          <w:rFonts w:eastAsia="Calibri" w:cs="Arial"/>
          <w:sz w:val="22"/>
          <w:lang w:val="hr-HR"/>
        </w:rPr>
      </w:pPr>
    </w:p>
    <w:p w14:paraId="2AB656EF" w14:textId="77777777" w:rsidR="00B00B19" w:rsidRPr="00B00B19" w:rsidRDefault="00B00B19" w:rsidP="00B00B19">
      <w:pPr>
        <w:numPr>
          <w:ilvl w:val="0"/>
          <w:numId w:val="1"/>
        </w:numPr>
        <w:spacing w:after="200" w:line="276" w:lineRule="auto"/>
        <w:contextualSpacing/>
        <w:jc w:val="left"/>
        <w:rPr>
          <w:rFonts w:eastAsia="Calibri" w:cs="Arial"/>
          <w:b/>
          <w:sz w:val="22"/>
          <w:lang w:val="hr-HR"/>
        </w:rPr>
      </w:pPr>
      <w:r w:rsidRPr="00B00B19">
        <w:rPr>
          <w:rFonts w:eastAsia="Calibri" w:cs="Arial"/>
          <w:b/>
          <w:sz w:val="22"/>
          <w:lang w:val="hr-HR"/>
        </w:rPr>
        <w:t>OBRAZLOŽENJE PROGRAMA 3003 Javne potrebe u športu</w:t>
      </w:r>
    </w:p>
    <w:tbl>
      <w:tblPr>
        <w:tblW w:w="9796" w:type="dxa"/>
        <w:tblInd w:w="93" w:type="dxa"/>
        <w:tblLayout w:type="fixed"/>
        <w:tblLook w:val="04A0" w:firstRow="1" w:lastRow="0" w:firstColumn="1" w:lastColumn="0" w:noHBand="0" w:noVBand="1"/>
      </w:tblPr>
      <w:tblGrid>
        <w:gridCol w:w="9796"/>
      </w:tblGrid>
      <w:tr w:rsidR="00B00B19" w:rsidRPr="00B00B19" w14:paraId="57CD0B95" w14:textId="77777777" w:rsidTr="00724CEF">
        <w:trPr>
          <w:trHeight w:val="266"/>
        </w:trPr>
        <w:tc>
          <w:tcPr>
            <w:tcW w:w="9796" w:type="dxa"/>
            <w:tcBorders>
              <w:top w:val="single" w:sz="4" w:space="0" w:color="auto"/>
              <w:left w:val="single" w:sz="4" w:space="0" w:color="auto"/>
              <w:bottom w:val="single" w:sz="4" w:space="0" w:color="auto"/>
              <w:right w:val="single" w:sz="4" w:space="0" w:color="auto"/>
            </w:tcBorders>
            <w:shd w:val="clear" w:color="auto" w:fill="auto"/>
            <w:noWrap/>
            <w:hideMark/>
          </w:tcPr>
          <w:p w14:paraId="3031C84C" w14:textId="77777777" w:rsidR="00B00B19" w:rsidRPr="00B00B19" w:rsidRDefault="00B00B19" w:rsidP="00B00B19">
            <w:pPr>
              <w:jc w:val="left"/>
              <w:rPr>
                <w:rFonts w:eastAsia="Times New Roman" w:cs="Arial"/>
                <w:color w:val="000000"/>
                <w:lang w:val="hr-HR" w:eastAsia="hr-HR"/>
              </w:rPr>
            </w:pPr>
          </w:p>
          <w:p w14:paraId="00DDCB4D" w14:textId="77777777" w:rsidR="00B00B19" w:rsidRPr="00B00B19" w:rsidRDefault="00B00B19" w:rsidP="00B00B19">
            <w:pPr>
              <w:jc w:val="left"/>
              <w:rPr>
                <w:rFonts w:eastAsia="Times New Roman" w:cs="Arial"/>
                <w:color w:val="000000"/>
                <w:lang w:val="hr-HR" w:eastAsia="hr-HR"/>
              </w:rPr>
            </w:pPr>
            <w:r w:rsidRPr="00B00B19">
              <w:rPr>
                <w:rFonts w:eastAsia="Times New Roman" w:cs="Arial"/>
                <w:b/>
                <w:color w:val="000000"/>
                <w:lang w:val="hr-HR" w:eastAsia="hr-HR"/>
              </w:rPr>
              <w:t>Program 3003 Javne potrebe u športu</w:t>
            </w:r>
          </w:p>
        </w:tc>
      </w:tr>
      <w:tr w:rsidR="00B00B19" w:rsidRPr="00B00B19" w14:paraId="11FCD999" w14:textId="77777777" w:rsidTr="00724CEF">
        <w:trPr>
          <w:trHeight w:val="576"/>
        </w:trPr>
        <w:tc>
          <w:tcPr>
            <w:tcW w:w="9796" w:type="dxa"/>
            <w:tcBorders>
              <w:top w:val="single" w:sz="4" w:space="0" w:color="auto"/>
              <w:left w:val="single" w:sz="4" w:space="0" w:color="auto"/>
              <w:bottom w:val="single" w:sz="4" w:space="0" w:color="auto"/>
              <w:right w:val="single" w:sz="4" w:space="0" w:color="auto"/>
            </w:tcBorders>
            <w:shd w:val="clear" w:color="auto" w:fill="auto"/>
            <w:noWrap/>
            <w:hideMark/>
          </w:tcPr>
          <w:p w14:paraId="70423F53" w14:textId="77777777" w:rsidR="00B00B19" w:rsidRPr="00B00B19" w:rsidRDefault="00B00B19" w:rsidP="00B00B19">
            <w:pPr>
              <w:jc w:val="left"/>
              <w:rPr>
                <w:rFonts w:eastAsia="Times New Roman" w:cs="Arial"/>
                <w:color w:val="000000"/>
                <w:sz w:val="22"/>
                <w:lang w:val="hr-HR" w:eastAsia="hr-HR"/>
              </w:rPr>
            </w:pPr>
            <w:r w:rsidRPr="00B00B19">
              <w:rPr>
                <w:rFonts w:eastAsia="Times New Roman" w:cs="Arial"/>
                <w:b/>
                <w:color w:val="000000"/>
                <w:sz w:val="22"/>
                <w:lang w:val="hr-HR" w:eastAsia="hr-HR"/>
              </w:rPr>
              <w:t>Opis programa</w:t>
            </w:r>
            <w:r w:rsidRPr="00B00B19">
              <w:rPr>
                <w:rFonts w:eastAsia="Times New Roman" w:cs="Arial"/>
                <w:color w:val="000000"/>
                <w:sz w:val="22"/>
                <w:lang w:val="hr-HR" w:eastAsia="hr-HR"/>
              </w:rPr>
              <w:t xml:space="preserve">: </w:t>
            </w:r>
          </w:p>
          <w:p w14:paraId="3884438C" w14:textId="77777777" w:rsidR="00B00B19" w:rsidRPr="00B00B19" w:rsidRDefault="00B00B19" w:rsidP="00B00B19">
            <w:pPr>
              <w:spacing w:line="276" w:lineRule="auto"/>
              <w:ind w:left="283"/>
              <w:jc w:val="left"/>
              <w:rPr>
                <w:rFonts w:ascii="Calibri" w:eastAsia="Calibri" w:hAnsi="Calibri" w:cs="Times New Roman"/>
                <w:sz w:val="22"/>
                <w:lang w:val="hr-HR"/>
              </w:rPr>
            </w:pPr>
            <w:r w:rsidRPr="00B00B19">
              <w:rPr>
                <w:rFonts w:ascii="Calibri" w:eastAsia="Calibri" w:hAnsi="Calibri" w:cs="Times New Roman"/>
                <w:sz w:val="22"/>
                <w:lang w:val="hr-HR"/>
              </w:rPr>
              <w:t>Programom javnih potreba u sportu Grada Vrbovskog za 2023. godinu  utvrđuju se aktivnosti, poslovi i djelatnosti  u sportu od značaja za  Grad Vrbovsko, a u svezi sa:</w:t>
            </w:r>
          </w:p>
          <w:p w14:paraId="45201705" w14:textId="77777777" w:rsidR="00B00B19" w:rsidRPr="00B00B19" w:rsidRDefault="00B00B19" w:rsidP="00B00B19">
            <w:pPr>
              <w:spacing w:line="276" w:lineRule="auto"/>
              <w:ind w:left="283"/>
              <w:jc w:val="left"/>
              <w:rPr>
                <w:rFonts w:ascii="Calibri" w:eastAsia="Calibri" w:hAnsi="Calibri" w:cs="Times New Roman"/>
                <w:sz w:val="22"/>
                <w:lang w:val="hr-HR"/>
              </w:rPr>
            </w:pPr>
            <w:r w:rsidRPr="00B00B19">
              <w:rPr>
                <w:rFonts w:ascii="Calibri" w:eastAsia="Calibri" w:hAnsi="Calibri" w:cs="Times New Roman"/>
                <w:sz w:val="22"/>
                <w:lang w:val="hr-HR"/>
              </w:rPr>
              <w:t xml:space="preserve">            1. poticanjem i promicanjem sporta,</w:t>
            </w:r>
            <w:r w:rsidRPr="00B00B19">
              <w:rPr>
                <w:rFonts w:ascii="Calibri" w:eastAsia="Calibri" w:hAnsi="Calibri" w:cs="Times New Roman"/>
                <w:sz w:val="22"/>
                <w:lang w:val="hr-HR"/>
              </w:rPr>
              <w:br/>
              <w:t xml:space="preserve">            2. provođenjem sportskih aktivnosti djece  i mladeži,</w:t>
            </w:r>
            <w:r w:rsidRPr="00B00B19">
              <w:rPr>
                <w:rFonts w:ascii="Calibri" w:eastAsia="Calibri" w:hAnsi="Calibri" w:cs="Times New Roman"/>
                <w:sz w:val="22"/>
                <w:lang w:val="hr-HR"/>
              </w:rPr>
              <w:br/>
              <w:t xml:space="preserve">            3. djelovanje sportskih udruga, sportskih zajednica i saveza,</w:t>
            </w:r>
            <w:r w:rsidRPr="00B00B19">
              <w:rPr>
                <w:rFonts w:ascii="Calibri" w:eastAsia="Calibri" w:hAnsi="Calibri" w:cs="Times New Roman"/>
                <w:sz w:val="22"/>
                <w:lang w:val="hr-HR"/>
              </w:rPr>
              <w:br/>
              <w:t xml:space="preserve">            4. sportskom pripremom, domaćim i međunarodnim natjecanjima te općom i posebnom zdravstvenom zaštitom sportaša,</w:t>
            </w:r>
            <w:r w:rsidRPr="00B00B19">
              <w:rPr>
                <w:rFonts w:ascii="Calibri" w:eastAsia="Calibri" w:hAnsi="Calibri" w:cs="Times New Roman"/>
                <w:sz w:val="22"/>
                <w:lang w:val="hr-HR"/>
              </w:rPr>
              <w:br/>
              <w:t xml:space="preserve">            5. sportsko-rekreacijskom aktivnosti građana,</w:t>
            </w:r>
            <w:r w:rsidRPr="00B00B19">
              <w:rPr>
                <w:rFonts w:ascii="Calibri" w:eastAsia="Calibri" w:hAnsi="Calibri" w:cs="Times New Roman"/>
                <w:sz w:val="22"/>
                <w:lang w:val="hr-HR"/>
              </w:rPr>
              <w:br/>
              <w:t xml:space="preserve">            6. planiranjem, izgradnjom, održavanjem i korištenjem sportskih građevina značajnih za Grad Vrbovsko.             </w:t>
            </w:r>
          </w:p>
          <w:p w14:paraId="7B1FE764" w14:textId="77777777" w:rsidR="00B00B19" w:rsidRPr="00B00B19" w:rsidRDefault="00B00B19" w:rsidP="00B00B19">
            <w:pPr>
              <w:jc w:val="left"/>
              <w:rPr>
                <w:rFonts w:eastAsia="Times New Roman" w:cs="Arial"/>
                <w:color w:val="000000"/>
                <w:sz w:val="22"/>
                <w:lang w:val="hr-HR" w:eastAsia="hr-HR"/>
              </w:rPr>
            </w:pPr>
          </w:p>
        </w:tc>
      </w:tr>
      <w:tr w:rsidR="00B00B19" w:rsidRPr="00B00B19" w14:paraId="02EC2570" w14:textId="77777777" w:rsidTr="00724CEF">
        <w:trPr>
          <w:trHeight w:val="576"/>
        </w:trPr>
        <w:tc>
          <w:tcPr>
            <w:tcW w:w="9796" w:type="dxa"/>
            <w:tcBorders>
              <w:top w:val="single" w:sz="4" w:space="0" w:color="auto"/>
              <w:left w:val="single" w:sz="4" w:space="0" w:color="auto"/>
              <w:bottom w:val="single" w:sz="4" w:space="0" w:color="auto"/>
              <w:right w:val="single" w:sz="4" w:space="0" w:color="auto"/>
            </w:tcBorders>
            <w:shd w:val="clear" w:color="auto" w:fill="auto"/>
            <w:noWrap/>
            <w:hideMark/>
          </w:tcPr>
          <w:p w14:paraId="2C347636" w14:textId="77777777" w:rsidR="00B00B19" w:rsidRPr="00B00B19" w:rsidRDefault="00B00B19" w:rsidP="00B00B19">
            <w:pPr>
              <w:jc w:val="left"/>
              <w:rPr>
                <w:rFonts w:eastAsia="Times New Roman" w:cs="Arial"/>
                <w:color w:val="000000"/>
                <w:sz w:val="22"/>
                <w:lang w:val="hr-HR" w:eastAsia="hr-HR"/>
              </w:rPr>
            </w:pPr>
            <w:r w:rsidRPr="00B00B19">
              <w:rPr>
                <w:rFonts w:eastAsia="Times New Roman" w:cs="Arial"/>
                <w:b/>
                <w:color w:val="000000"/>
                <w:sz w:val="22"/>
                <w:lang w:val="hr-HR" w:eastAsia="hr-HR"/>
              </w:rPr>
              <w:t>Zakonske i druge pravne osnove programa</w:t>
            </w:r>
            <w:r w:rsidRPr="00B00B19">
              <w:rPr>
                <w:rFonts w:eastAsia="Times New Roman" w:cs="Arial"/>
                <w:color w:val="000000"/>
                <w:sz w:val="22"/>
                <w:lang w:val="hr-HR" w:eastAsia="hr-HR"/>
              </w:rPr>
              <w:t>:</w:t>
            </w:r>
          </w:p>
          <w:p w14:paraId="73A7AEDC" w14:textId="77777777" w:rsidR="00B00B19" w:rsidRPr="00B00B19" w:rsidRDefault="00B00B19" w:rsidP="00B00B19">
            <w:pPr>
              <w:jc w:val="left"/>
              <w:rPr>
                <w:rFonts w:eastAsia="Times New Roman" w:cs="Arial"/>
                <w:color w:val="000000"/>
                <w:sz w:val="22"/>
                <w:lang w:val="hr-HR" w:eastAsia="hr-HR"/>
              </w:rPr>
            </w:pPr>
            <w:r w:rsidRPr="00B00B19">
              <w:rPr>
                <w:rFonts w:ascii="Calibri" w:eastAsia="Calibri" w:hAnsi="Calibri" w:cs="Times New Roman"/>
                <w:sz w:val="22"/>
                <w:lang w:val="hr-HR"/>
              </w:rPr>
              <w:t xml:space="preserve">Zakon o sportu ("Narodne novine", </w:t>
            </w:r>
            <w:hyperlink r:id="rId13" w:tgtFrame="_blank" w:history="1">
              <w:r w:rsidRPr="00B00B19">
                <w:rPr>
                  <w:rFonts w:ascii="Calibri" w:eastAsia="Calibri" w:hAnsi="Calibri" w:cs="Times New Roman"/>
                  <w:color w:val="0000FF"/>
                  <w:sz w:val="22"/>
                  <w:u w:val="single"/>
                  <w:lang w:val="hr-HR"/>
                </w:rPr>
                <w:t>71/06</w:t>
              </w:r>
            </w:hyperlink>
            <w:r w:rsidRPr="00B00B19">
              <w:rPr>
                <w:rFonts w:ascii="Calibri" w:eastAsia="Calibri" w:hAnsi="Calibri" w:cs="Times New Roman"/>
                <w:sz w:val="22"/>
                <w:lang w:val="hr-HR"/>
              </w:rPr>
              <w:t xml:space="preserve">, </w:t>
            </w:r>
            <w:hyperlink r:id="rId14" w:tgtFrame="_blank" w:history="1">
              <w:r w:rsidRPr="00B00B19">
                <w:rPr>
                  <w:rFonts w:ascii="Calibri" w:eastAsia="Calibri" w:hAnsi="Calibri" w:cs="Times New Roman"/>
                  <w:color w:val="0000FF"/>
                  <w:sz w:val="22"/>
                  <w:u w:val="single"/>
                  <w:lang w:val="hr-HR"/>
                </w:rPr>
                <w:t>150/08</w:t>
              </w:r>
            </w:hyperlink>
            <w:r w:rsidRPr="00B00B19">
              <w:rPr>
                <w:rFonts w:ascii="Calibri" w:eastAsia="Calibri" w:hAnsi="Calibri" w:cs="Times New Roman"/>
                <w:sz w:val="22"/>
                <w:lang w:val="hr-HR"/>
              </w:rPr>
              <w:t xml:space="preserve">, </w:t>
            </w:r>
            <w:hyperlink r:id="rId15" w:tgtFrame="_blank" w:history="1">
              <w:r w:rsidRPr="00B00B19">
                <w:rPr>
                  <w:rFonts w:ascii="Calibri" w:eastAsia="Calibri" w:hAnsi="Calibri" w:cs="Times New Roman"/>
                  <w:color w:val="0000FF"/>
                  <w:sz w:val="22"/>
                  <w:u w:val="single"/>
                  <w:lang w:val="hr-HR"/>
                </w:rPr>
                <w:t>124/10</w:t>
              </w:r>
            </w:hyperlink>
            <w:r w:rsidRPr="00B00B19">
              <w:rPr>
                <w:rFonts w:ascii="Calibri" w:eastAsia="Calibri" w:hAnsi="Calibri" w:cs="Times New Roman"/>
                <w:sz w:val="22"/>
                <w:lang w:val="hr-HR"/>
              </w:rPr>
              <w:t xml:space="preserve">, </w:t>
            </w:r>
            <w:hyperlink r:id="rId16" w:tgtFrame="_blank" w:history="1">
              <w:r w:rsidRPr="00B00B19">
                <w:rPr>
                  <w:rFonts w:ascii="Calibri" w:eastAsia="Calibri" w:hAnsi="Calibri" w:cs="Times New Roman"/>
                  <w:color w:val="0000FF"/>
                  <w:sz w:val="22"/>
                  <w:u w:val="single"/>
                  <w:lang w:val="hr-HR"/>
                </w:rPr>
                <w:t>124/11</w:t>
              </w:r>
            </w:hyperlink>
            <w:r w:rsidRPr="00B00B19">
              <w:rPr>
                <w:rFonts w:ascii="Calibri" w:eastAsia="Calibri" w:hAnsi="Calibri" w:cs="Times New Roman"/>
                <w:sz w:val="22"/>
                <w:lang w:val="hr-HR"/>
              </w:rPr>
              <w:t xml:space="preserve">, </w:t>
            </w:r>
            <w:hyperlink r:id="rId17" w:tgtFrame="_blank" w:history="1">
              <w:r w:rsidRPr="00B00B19">
                <w:rPr>
                  <w:rFonts w:ascii="Calibri" w:eastAsia="Calibri" w:hAnsi="Calibri" w:cs="Times New Roman"/>
                  <w:color w:val="0000FF"/>
                  <w:sz w:val="22"/>
                  <w:u w:val="single"/>
                  <w:lang w:val="hr-HR"/>
                </w:rPr>
                <w:t>86/12</w:t>
              </w:r>
            </w:hyperlink>
            <w:r w:rsidRPr="00B00B19">
              <w:rPr>
                <w:rFonts w:ascii="Calibri" w:eastAsia="Calibri" w:hAnsi="Calibri" w:cs="Times New Roman"/>
                <w:sz w:val="22"/>
                <w:lang w:val="hr-HR"/>
              </w:rPr>
              <w:t xml:space="preserve">, </w:t>
            </w:r>
            <w:hyperlink r:id="rId18" w:tgtFrame="_blank" w:history="1">
              <w:r w:rsidRPr="00B00B19">
                <w:rPr>
                  <w:rFonts w:ascii="Calibri" w:eastAsia="Calibri" w:hAnsi="Calibri" w:cs="Times New Roman"/>
                  <w:color w:val="0000FF"/>
                  <w:sz w:val="22"/>
                  <w:u w:val="single"/>
                  <w:lang w:val="hr-HR"/>
                </w:rPr>
                <w:t>94/13</w:t>
              </w:r>
            </w:hyperlink>
            <w:r w:rsidRPr="00B00B19">
              <w:rPr>
                <w:rFonts w:ascii="Calibri" w:eastAsia="Calibri" w:hAnsi="Calibri" w:cs="Times New Roman"/>
                <w:sz w:val="22"/>
                <w:lang w:val="hr-HR"/>
              </w:rPr>
              <w:t>,</w:t>
            </w:r>
            <w:hyperlink r:id="rId19" w:tgtFrame="_blank" w:history="1">
              <w:r w:rsidRPr="00B00B19">
                <w:rPr>
                  <w:rFonts w:ascii="Calibri" w:eastAsia="Calibri" w:hAnsi="Calibri" w:cs="Times New Roman"/>
                  <w:color w:val="0000FF"/>
                  <w:sz w:val="22"/>
                  <w:u w:val="single"/>
                  <w:lang w:val="hr-HR"/>
                </w:rPr>
                <w:t xml:space="preserve"> 85/15</w:t>
              </w:r>
            </w:hyperlink>
            <w:r w:rsidRPr="00B00B19">
              <w:rPr>
                <w:rFonts w:ascii="Calibri" w:eastAsia="Calibri" w:hAnsi="Calibri" w:cs="Times New Roman"/>
                <w:sz w:val="22"/>
                <w:lang w:val="hr-HR"/>
              </w:rPr>
              <w:t xml:space="preserve">, </w:t>
            </w:r>
            <w:hyperlink r:id="rId20" w:tgtFrame="_blank" w:history="1">
              <w:r w:rsidRPr="00B00B19">
                <w:rPr>
                  <w:rFonts w:ascii="Calibri" w:eastAsia="Calibri" w:hAnsi="Calibri" w:cs="Times New Roman"/>
                  <w:color w:val="0000FF"/>
                  <w:sz w:val="22"/>
                  <w:u w:val="single"/>
                  <w:lang w:val="hr-HR"/>
                </w:rPr>
                <w:t>19/16</w:t>
              </w:r>
            </w:hyperlink>
            <w:r w:rsidRPr="00B00B19">
              <w:rPr>
                <w:rFonts w:ascii="Calibri" w:eastAsia="Calibri" w:hAnsi="Calibri" w:cs="Times New Roman"/>
                <w:sz w:val="22"/>
                <w:lang w:val="hr-HR"/>
              </w:rPr>
              <w:t xml:space="preserve">, </w:t>
            </w:r>
            <w:hyperlink r:id="rId21" w:tgtFrame="_blank" w:history="1">
              <w:r w:rsidRPr="00B00B19">
                <w:rPr>
                  <w:rFonts w:ascii="Calibri" w:eastAsia="Calibri" w:hAnsi="Calibri" w:cs="Times New Roman"/>
                  <w:color w:val="0000FF"/>
                  <w:sz w:val="22"/>
                  <w:u w:val="single"/>
                  <w:lang w:val="hr-HR"/>
                </w:rPr>
                <w:t>98/19</w:t>
              </w:r>
            </w:hyperlink>
            <w:r w:rsidRPr="00B00B19">
              <w:rPr>
                <w:rFonts w:ascii="Calibri" w:eastAsia="Calibri" w:hAnsi="Calibri" w:cs="Times New Roman"/>
                <w:sz w:val="22"/>
                <w:lang w:val="hr-HR"/>
              </w:rPr>
              <w:t xml:space="preserve">, </w:t>
            </w:r>
            <w:hyperlink r:id="rId22" w:history="1">
              <w:r w:rsidRPr="00B00B19">
                <w:rPr>
                  <w:rFonts w:ascii="Calibri" w:eastAsia="Calibri" w:hAnsi="Calibri" w:cs="Times New Roman"/>
                  <w:color w:val="0000FF"/>
                  <w:sz w:val="22"/>
                  <w:u w:val="single"/>
                  <w:lang w:val="hr-HR"/>
                </w:rPr>
                <w:t>47/20</w:t>
              </w:r>
            </w:hyperlink>
            <w:r w:rsidRPr="00B00B19">
              <w:rPr>
                <w:rFonts w:ascii="Calibri" w:eastAsia="Calibri" w:hAnsi="Calibri" w:cs="Times New Roman"/>
                <w:sz w:val="22"/>
                <w:lang w:val="hr-HR"/>
              </w:rPr>
              <w:t xml:space="preserve">, </w:t>
            </w:r>
            <w:hyperlink r:id="rId23" w:history="1">
              <w:r w:rsidRPr="00B00B19">
                <w:rPr>
                  <w:rFonts w:ascii="Calibri" w:eastAsia="Calibri" w:hAnsi="Calibri" w:cs="Times New Roman"/>
                  <w:color w:val="0000FF"/>
                  <w:sz w:val="22"/>
                  <w:u w:val="single"/>
                  <w:lang w:val="hr-HR"/>
                </w:rPr>
                <w:t>77/20</w:t>
              </w:r>
            </w:hyperlink>
            <w:r w:rsidRPr="00B00B19">
              <w:rPr>
                <w:rFonts w:ascii="Calibri" w:eastAsia="Calibri" w:hAnsi="Calibri" w:cs="Times New Roman"/>
                <w:sz w:val="22"/>
                <w:lang w:val="hr-HR"/>
              </w:rPr>
              <w:t>),</w:t>
            </w:r>
          </w:p>
        </w:tc>
      </w:tr>
      <w:tr w:rsidR="00B00B19" w:rsidRPr="00B00B19" w14:paraId="6B20F242" w14:textId="77777777" w:rsidTr="00724CEF">
        <w:trPr>
          <w:trHeight w:val="584"/>
        </w:trPr>
        <w:tc>
          <w:tcPr>
            <w:tcW w:w="9796" w:type="dxa"/>
            <w:tcBorders>
              <w:top w:val="single" w:sz="4" w:space="0" w:color="auto"/>
              <w:left w:val="single" w:sz="4" w:space="0" w:color="auto"/>
              <w:bottom w:val="single" w:sz="4" w:space="0" w:color="auto"/>
              <w:right w:val="single" w:sz="4" w:space="0" w:color="000000"/>
            </w:tcBorders>
            <w:shd w:val="clear" w:color="auto" w:fill="auto"/>
            <w:hideMark/>
          </w:tcPr>
          <w:p w14:paraId="3864E260" w14:textId="77777777" w:rsidR="00B00B19" w:rsidRPr="00B00B19" w:rsidRDefault="00B00B19" w:rsidP="00B00B19">
            <w:pPr>
              <w:jc w:val="left"/>
              <w:rPr>
                <w:rFonts w:eastAsia="Times New Roman" w:cs="Arial"/>
                <w:b/>
                <w:color w:val="000000"/>
                <w:sz w:val="22"/>
                <w:lang w:val="hr-HR" w:eastAsia="hr-HR"/>
              </w:rPr>
            </w:pPr>
            <w:r w:rsidRPr="00B00B19">
              <w:rPr>
                <w:rFonts w:eastAsia="Times New Roman" w:cs="Arial"/>
                <w:b/>
                <w:color w:val="000000"/>
                <w:sz w:val="22"/>
                <w:lang w:val="hr-HR" w:eastAsia="hr-HR"/>
              </w:rPr>
              <w:t>Ciljevi provedbe programa u razdoblju 2023.-2025.</w:t>
            </w:r>
          </w:p>
          <w:p w14:paraId="114D488F" w14:textId="77777777" w:rsidR="00B00B19" w:rsidRPr="00B00B19" w:rsidRDefault="00B00B19" w:rsidP="00F51177">
            <w:pPr>
              <w:shd w:val="clear" w:color="auto" w:fill="FFFFFF"/>
              <w:autoSpaceDE w:val="0"/>
              <w:autoSpaceDN w:val="0"/>
              <w:adjustRightInd w:val="0"/>
              <w:ind w:firstLine="709"/>
              <w:rPr>
                <w:rFonts w:ascii="Calibri" w:eastAsia="Calibri" w:hAnsi="Calibri" w:cs="Times New Roman"/>
                <w:sz w:val="22"/>
                <w:lang w:val="hr-HR"/>
              </w:rPr>
            </w:pPr>
            <w:r w:rsidRPr="00B00B19">
              <w:rPr>
                <w:rFonts w:ascii="Calibri" w:eastAsia="Calibri" w:hAnsi="Calibri" w:cs="Times New Roman"/>
                <w:color w:val="202020"/>
                <w:sz w:val="22"/>
                <w:lang w:val="hr-HR"/>
              </w:rPr>
              <w:t>Cilj donošenja Programa je sufinanciranje javnih potreba u sportu Grada Vrbovskog za 2023. godinu, koje javne potrebe čine poglavito sljedeće aktivnosti, poslovi i djelatnosti:</w:t>
            </w:r>
          </w:p>
          <w:p w14:paraId="5CE54B99" w14:textId="77777777" w:rsidR="00B00B19" w:rsidRPr="00B00B19" w:rsidRDefault="00B00B19" w:rsidP="00F51177">
            <w:pPr>
              <w:shd w:val="clear" w:color="auto" w:fill="FFFFFF"/>
              <w:autoSpaceDE w:val="0"/>
              <w:autoSpaceDN w:val="0"/>
              <w:adjustRightInd w:val="0"/>
              <w:ind w:firstLine="709"/>
              <w:rPr>
                <w:rFonts w:ascii="Calibri" w:eastAsia="Calibri" w:hAnsi="Calibri" w:cs="Times New Roman"/>
                <w:sz w:val="22"/>
                <w:lang w:val="hr-HR"/>
              </w:rPr>
            </w:pPr>
            <w:r w:rsidRPr="00B00B19">
              <w:rPr>
                <w:rFonts w:ascii="Calibri" w:eastAsia="Calibri" w:hAnsi="Calibri" w:cs="Times New Roman"/>
                <w:color w:val="202020"/>
                <w:sz w:val="22"/>
                <w:lang w:val="hr-HR"/>
              </w:rPr>
              <w:t>-   poticanje i promicanje sporta,</w:t>
            </w:r>
          </w:p>
          <w:p w14:paraId="63920884" w14:textId="77777777" w:rsidR="00B00B19" w:rsidRPr="00B00B19" w:rsidRDefault="00B00B19" w:rsidP="00F51177">
            <w:pPr>
              <w:shd w:val="clear" w:color="auto" w:fill="FFFFFF"/>
              <w:autoSpaceDE w:val="0"/>
              <w:autoSpaceDN w:val="0"/>
              <w:adjustRightInd w:val="0"/>
              <w:ind w:firstLine="709"/>
              <w:rPr>
                <w:rFonts w:ascii="Calibri" w:eastAsia="Calibri" w:hAnsi="Calibri" w:cs="Times New Roman"/>
                <w:sz w:val="22"/>
                <w:lang w:val="hr-HR"/>
              </w:rPr>
            </w:pPr>
            <w:r w:rsidRPr="00B00B19">
              <w:rPr>
                <w:rFonts w:ascii="Calibri" w:eastAsia="Calibri" w:hAnsi="Calibri" w:cs="Times New Roman"/>
                <w:color w:val="202020"/>
                <w:sz w:val="22"/>
                <w:lang w:val="hr-HR"/>
              </w:rPr>
              <w:t>- stvaranje uvjeta da gradski sportski klubovi sudjeluju u sustavu domaćih i međunarodnih natjecanja</w:t>
            </w:r>
          </w:p>
          <w:p w14:paraId="745DAB48" w14:textId="77777777" w:rsidR="00B00B19" w:rsidRPr="00B00B19" w:rsidRDefault="00B00B19" w:rsidP="00F51177">
            <w:pPr>
              <w:shd w:val="clear" w:color="auto" w:fill="FFFFFF"/>
              <w:autoSpaceDE w:val="0"/>
              <w:autoSpaceDN w:val="0"/>
              <w:adjustRightInd w:val="0"/>
              <w:ind w:firstLine="709"/>
              <w:rPr>
                <w:rFonts w:ascii="Calibri" w:eastAsia="Calibri" w:hAnsi="Calibri" w:cs="Times New Roman"/>
                <w:sz w:val="22"/>
                <w:lang w:val="hr-HR"/>
              </w:rPr>
            </w:pPr>
            <w:r w:rsidRPr="00B00B19">
              <w:rPr>
                <w:rFonts w:ascii="Calibri" w:eastAsia="Calibri" w:hAnsi="Calibri" w:cs="Times New Roman"/>
                <w:color w:val="202020"/>
                <w:sz w:val="22"/>
                <w:lang w:val="hr-HR"/>
              </w:rPr>
              <w:t>-  ulaganje u razvoj sporta djece i mladeži, kao i provođenje dijela programa tjelesne i zdravstvene kulture,</w:t>
            </w:r>
          </w:p>
          <w:p w14:paraId="4880E89C" w14:textId="77777777" w:rsidR="00B00B19" w:rsidRPr="00B00B19" w:rsidRDefault="00B00B19" w:rsidP="00F51177">
            <w:pPr>
              <w:shd w:val="clear" w:color="auto" w:fill="FFFFFF"/>
              <w:autoSpaceDE w:val="0"/>
              <w:autoSpaceDN w:val="0"/>
              <w:adjustRightInd w:val="0"/>
              <w:ind w:firstLine="709"/>
              <w:rPr>
                <w:rFonts w:ascii="Calibri" w:eastAsia="Calibri" w:hAnsi="Calibri" w:cs="Times New Roman"/>
                <w:color w:val="202020"/>
                <w:sz w:val="22"/>
                <w:lang w:val="hr-HR"/>
              </w:rPr>
            </w:pPr>
            <w:r w:rsidRPr="00B00B19">
              <w:rPr>
                <w:rFonts w:ascii="Calibri" w:eastAsia="Calibri" w:hAnsi="Calibri" w:cs="Times New Roman"/>
                <w:color w:val="202020"/>
                <w:sz w:val="22"/>
                <w:lang w:val="hr-HR"/>
              </w:rPr>
              <w:t>-   poticanje uključivanja u sport i sportsku rekreaciju većeg broja građana</w:t>
            </w:r>
          </w:p>
          <w:p w14:paraId="14688177" w14:textId="77777777" w:rsidR="00B00B19" w:rsidRPr="00B00B19" w:rsidRDefault="00B00B19" w:rsidP="00B00B19">
            <w:pPr>
              <w:spacing w:line="276" w:lineRule="auto"/>
              <w:ind w:firstLine="708"/>
              <w:rPr>
                <w:rFonts w:ascii="Calibri" w:eastAsia="Calibri" w:hAnsi="Calibri" w:cs="Times New Roman"/>
                <w:sz w:val="22"/>
                <w:lang w:val="hr-HR"/>
              </w:rPr>
            </w:pPr>
            <w:r w:rsidRPr="00B00B19">
              <w:rPr>
                <w:rFonts w:ascii="Calibri" w:eastAsia="Calibri" w:hAnsi="Calibri" w:cs="Times New Roman"/>
                <w:sz w:val="22"/>
                <w:lang w:val="hr-HR"/>
              </w:rPr>
              <w:t xml:space="preserve">-  planiranje, izgradnja, održavanje i  korištenje sportskih građevina od značaja za Grad Vrbovsko </w:t>
            </w:r>
          </w:p>
          <w:p w14:paraId="083B6F13" w14:textId="77777777" w:rsidR="00B00B19" w:rsidRPr="00B00B19" w:rsidRDefault="00B00B19" w:rsidP="00B00B19">
            <w:pPr>
              <w:jc w:val="left"/>
              <w:rPr>
                <w:rFonts w:eastAsia="Times New Roman" w:cs="Arial"/>
                <w:color w:val="000000"/>
                <w:sz w:val="22"/>
                <w:lang w:val="hr-HR" w:eastAsia="hr-HR"/>
              </w:rPr>
            </w:pPr>
          </w:p>
        </w:tc>
      </w:tr>
    </w:tbl>
    <w:p w14:paraId="69FABD51" w14:textId="77777777" w:rsidR="00B00B19" w:rsidRPr="00B00B19" w:rsidRDefault="00B00B19" w:rsidP="00B00B19">
      <w:pPr>
        <w:jc w:val="left"/>
        <w:rPr>
          <w:rFonts w:eastAsia="Times New Roman" w:cs="Arial"/>
          <w:color w:val="000000"/>
          <w:sz w:val="22"/>
          <w:lang w:val="hr-HR" w:eastAsia="hr-HR"/>
        </w:rPr>
      </w:pPr>
    </w:p>
    <w:p w14:paraId="764C2DDF" w14:textId="77777777" w:rsidR="00B00B19" w:rsidRPr="00B00B19" w:rsidRDefault="00B00B19" w:rsidP="00B00B19">
      <w:pPr>
        <w:jc w:val="left"/>
        <w:rPr>
          <w:rFonts w:eastAsia="Times New Roman" w:cs="Arial"/>
          <w:color w:val="000000"/>
          <w:sz w:val="22"/>
          <w:lang w:val="hr-HR" w:eastAsia="hr-HR"/>
        </w:rPr>
      </w:pPr>
    </w:p>
    <w:p w14:paraId="6388ADA9" w14:textId="77777777" w:rsidR="00B00B19" w:rsidRPr="00B00B19" w:rsidRDefault="00B00B19" w:rsidP="00B00B19">
      <w:pPr>
        <w:numPr>
          <w:ilvl w:val="0"/>
          <w:numId w:val="2"/>
        </w:numPr>
        <w:spacing w:after="200" w:line="276" w:lineRule="auto"/>
        <w:ind w:left="502"/>
        <w:contextualSpacing/>
        <w:jc w:val="left"/>
        <w:rPr>
          <w:rFonts w:eastAsia="Calibri" w:cs="Arial"/>
          <w:b/>
          <w:sz w:val="22"/>
          <w:lang w:val="hr-HR"/>
        </w:rPr>
      </w:pPr>
      <w:r w:rsidRPr="00B00B19">
        <w:rPr>
          <w:rFonts w:eastAsia="Calibri" w:cs="Arial"/>
          <w:b/>
          <w:sz w:val="22"/>
          <w:lang w:val="hr-HR"/>
        </w:rPr>
        <w:t>Procjena i ishodište potrebnih sredstava za aktivnosti/projekte unutar programa</w:t>
      </w:r>
    </w:p>
    <w:p w14:paraId="0D7B0ABC" w14:textId="77777777" w:rsidR="00B00B19" w:rsidRPr="00B00B19" w:rsidRDefault="00B00B19" w:rsidP="00B00B19">
      <w:pPr>
        <w:spacing w:line="276" w:lineRule="auto"/>
        <w:jc w:val="left"/>
        <w:rPr>
          <w:rFonts w:eastAsia="Calibri" w:cs="Arial"/>
          <w:sz w:val="22"/>
          <w:lang w:val="hr-HR"/>
        </w:rPr>
      </w:pPr>
    </w:p>
    <w:tbl>
      <w:tblPr>
        <w:tblW w:w="9796" w:type="dxa"/>
        <w:tblInd w:w="93" w:type="dxa"/>
        <w:tblLook w:val="04A0" w:firstRow="1" w:lastRow="0" w:firstColumn="1" w:lastColumn="0" w:noHBand="0" w:noVBand="1"/>
      </w:tblPr>
      <w:tblGrid>
        <w:gridCol w:w="3701"/>
        <w:gridCol w:w="1730"/>
        <w:gridCol w:w="1842"/>
        <w:gridCol w:w="2523"/>
      </w:tblGrid>
      <w:tr w:rsidR="00B00B19" w:rsidRPr="00B00B19" w14:paraId="57F34D3E" w14:textId="77777777" w:rsidTr="00724CEF">
        <w:trPr>
          <w:trHeight w:val="56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775B6"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Naziv aktivnosti</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14:paraId="6A4B8F6C"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Plan</w:t>
            </w:r>
          </w:p>
          <w:p w14:paraId="6FCA06EF"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2023.</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347903D3"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Projekcija 2024.</w:t>
            </w:r>
          </w:p>
        </w:tc>
        <w:tc>
          <w:tcPr>
            <w:tcW w:w="2523" w:type="dxa"/>
            <w:tcBorders>
              <w:top w:val="single" w:sz="4" w:space="0" w:color="auto"/>
              <w:left w:val="nil"/>
              <w:bottom w:val="single" w:sz="4" w:space="0" w:color="auto"/>
              <w:right w:val="single" w:sz="4" w:space="0" w:color="auto"/>
            </w:tcBorders>
            <w:vAlign w:val="center"/>
          </w:tcPr>
          <w:p w14:paraId="21947904"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Projekcija 2025.</w:t>
            </w:r>
          </w:p>
        </w:tc>
      </w:tr>
      <w:tr w:rsidR="00B00B19" w:rsidRPr="00B00B19" w14:paraId="6A092FCF"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14:paraId="2BE7259B" w14:textId="77777777" w:rsidR="00B00B19" w:rsidRPr="00B00B19" w:rsidRDefault="00B00B19" w:rsidP="00B00B19">
            <w:pPr>
              <w:jc w:val="left"/>
              <w:rPr>
                <w:rFonts w:eastAsia="Times New Roman" w:cs="Arial"/>
                <w:color w:val="000000"/>
                <w:lang w:val="hr-HR" w:eastAsia="hr-HR"/>
              </w:rPr>
            </w:pPr>
          </w:p>
          <w:p w14:paraId="5D9A7C3B"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 xml:space="preserve">Aktivnost A300301 FINANCIRANJE RADA ŠPORTSKIH KLUBOVA I DRUŠTAVA </w:t>
            </w:r>
          </w:p>
        </w:tc>
        <w:tc>
          <w:tcPr>
            <w:tcW w:w="1730" w:type="dxa"/>
            <w:tcBorders>
              <w:top w:val="nil"/>
              <w:left w:val="nil"/>
              <w:bottom w:val="single" w:sz="4" w:space="0" w:color="auto"/>
              <w:right w:val="single" w:sz="4" w:space="0" w:color="auto"/>
            </w:tcBorders>
            <w:shd w:val="clear" w:color="auto" w:fill="auto"/>
            <w:noWrap/>
            <w:vAlign w:val="bottom"/>
            <w:hideMark/>
          </w:tcPr>
          <w:p w14:paraId="0A9CC3DF"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66.500,00</w:t>
            </w:r>
          </w:p>
        </w:tc>
        <w:tc>
          <w:tcPr>
            <w:tcW w:w="1842" w:type="dxa"/>
            <w:tcBorders>
              <w:top w:val="nil"/>
              <w:left w:val="nil"/>
              <w:bottom w:val="single" w:sz="4" w:space="0" w:color="auto"/>
              <w:right w:val="single" w:sz="4" w:space="0" w:color="auto"/>
            </w:tcBorders>
            <w:shd w:val="clear" w:color="auto" w:fill="auto"/>
            <w:noWrap/>
            <w:vAlign w:val="bottom"/>
            <w:hideMark/>
          </w:tcPr>
          <w:p w14:paraId="3B12ECB9"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66.500,00</w:t>
            </w:r>
          </w:p>
        </w:tc>
        <w:tc>
          <w:tcPr>
            <w:tcW w:w="2523" w:type="dxa"/>
            <w:tcBorders>
              <w:top w:val="nil"/>
              <w:left w:val="nil"/>
              <w:bottom w:val="single" w:sz="4" w:space="0" w:color="auto"/>
              <w:right w:val="single" w:sz="4" w:space="0" w:color="auto"/>
            </w:tcBorders>
            <w:vAlign w:val="bottom"/>
          </w:tcPr>
          <w:p w14:paraId="60103D36"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66.500,00</w:t>
            </w:r>
          </w:p>
        </w:tc>
      </w:tr>
      <w:tr w:rsidR="00B00B19" w:rsidRPr="00B00B19" w14:paraId="4D9B799B"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7D7C0750" w14:textId="77777777" w:rsidR="00B00B19" w:rsidRPr="00B00B19" w:rsidRDefault="00B00B19" w:rsidP="00B00B19">
            <w:pPr>
              <w:jc w:val="left"/>
              <w:rPr>
                <w:rFonts w:eastAsia="Times New Roman" w:cs="Arial"/>
                <w:color w:val="000000"/>
                <w:lang w:val="hr-HR" w:eastAsia="hr-HR"/>
              </w:rPr>
            </w:pPr>
          </w:p>
          <w:p w14:paraId="1A319694"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Aktivnost A300302 REDOVNO ODRŽAVANJE ŠPORTSKIH OBJEKATA</w:t>
            </w:r>
          </w:p>
          <w:p w14:paraId="7B6A71D2" w14:textId="77777777" w:rsidR="00B00B19" w:rsidRPr="00B00B19" w:rsidRDefault="00B00B19" w:rsidP="00B00B19">
            <w:pPr>
              <w:jc w:val="left"/>
              <w:rPr>
                <w:rFonts w:eastAsia="Times New Roman" w:cs="Arial"/>
                <w:color w:val="000000"/>
                <w:lang w:val="hr-HR" w:eastAsia="hr-HR"/>
              </w:rPr>
            </w:pPr>
          </w:p>
        </w:tc>
        <w:tc>
          <w:tcPr>
            <w:tcW w:w="1730" w:type="dxa"/>
            <w:tcBorders>
              <w:top w:val="nil"/>
              <w:left w:val="nil"/>
              <w:bottom w:val="single" w:sz="4" w:space="0" w:color="auto"/>
              <w:right w:val="single" w:sz="4" w:space="0" w:color="auto"/>
            </w:tcBorders>
            <w:shd w:val="clear" w:color="auto" w:fill="auto"/>
            <w:noWrap/>
            <w:vAlign w:val="bottom"/>
            <w:hideMark/>
          </w:tcPr>
          <w:p w14:paraId="3D9D7F1F"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105.500,00</w:t>
            </w:r>
          </w:p>
        </w:tc>
        <w:tc>
          <w:tcPr>
            <w:tcW w:w="1842" w:type="dxa"/>
            <w:tcBorders>
              <w:top w:val="nil"/>
              <w:left w:val="nil"/>
              <w:bottom w:val="single" w:sz="4" w:space="0" w:color="auto"/>
              <w:right w:val="single" w:sz="4" w:space="0" w:color="auto"/>
            </w:tcBorders>
            <w:shd w:val="clear" w:color="auto" w:fill="auto"/>
            <w:noWrap/>
            <w:vAlign w:val="bottom"/>
            <w:hideMark/>
          </w:tcPr>
          <w:p w14:paraId="5E22AF96"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69.000,00</w:t>
            </w:r>
          </w:p>
        </w:tc>
        <w:tc>
          <w:tcPr>
            <w:tcW w:w="2523" w:type="dxa"/>
            <w:tcBorders>
              <w:top w:val="nil"/>
              <w:left w:val="nil"/>
              <w:bottom w:val="single" w:sz="4" w:space="0" w:color="auto"/>
              <w:right w:val="single" w:sz="4" w:space="0" w:color="auto"/>
            </w:tcBorders>
            <w:vAlign w:val="bottom"/>
          </w:tcPr>
          <w:p w14:paraId="73B6F9D6"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69.000,00</w:t>
            </w:r>
          </w:p>
        </w:tc>
      </w:tr>
      <w:tr w:rsidR="00B00B19" w:rsidRPr="00B00B19" w14:paraId="3B8850F9"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tcPr>
          <w:p w14:paraId="60951AAE" w14:textId="77777777" w:rsidR="00B00B19" w:rsidRPr="00B00B19" w:rsidRDefault="00B00B19" w:rsidP="00B00B19">
            <w:pPr>
              <w:jc w:val="left"/>
              <w:rPr>
                <w:rFonts w:eastAsia="Times New Roman" w:cs="Arial"/>
                <w:color w:val="000000"/>
                <w:lang w:val="hr-HR" w:eastAsia="hr-HR"/>
              </w:rPr>
            </w:pPr>
          </w:p>
          <w:p w14:paraId="532D6A37"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Kapitalni projekt K300308 MALONOGOMETNO IGRALIŠTE LUKOVDOL</w:t>
            </w:r>
          </w:p>
          <w:p w14:paraId="10509421" w14:textId="77777777" w:rsidR="00B00B19" w:rsidRPr="00B00B19" w:rsidRDefault="00B00B19" w:rsidP="00B00B19">
            <w:pPr>
              <w:jc w:val="left"/>
              <w:rPr>
                <w:rFonts w:eastAsia="Times New Roman" w:cs="Arial"/>
                <w:color w:val="000000"/>
                <w:lang w:val="hr-HR" w:eastAsia="hr-HR"/>
              </w:rPr>
            </w:pPr>
          </w:p>
        </w:tc>
        <w:tc>
          <w:tcPr>
            <w:tcW w:w="1730" w:type="dxa"/>
            <w:tcBorders>
              <w:top w:val="nil"/>
              <w:left w:val="nil"/>
              <w:bottom w:val="single" w:sz="4" w:space="0" w:color="auto"/>
              <w:right w:val="single" w:sz="4" w:space="0" w:color="auto"/>
            </w:tcBorders>
            <w:shd w:val="clear" w:color="auto" w:fill="auto"/>
            <w:noWrap/>
            <w:vAlign w:val="bottom"/>
          </w:tcPr>
          <w:p w14:paraId="7E4F68C9"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1 3.500,00</w:t>
            </w:r>
          </w:p>
        </w:tc>
        <w:tc>
          <w:tcPr>
            <w:tcW w:w="1842" w:type="dxa"/>
            <w:tcBorders>
              <w:top w:val="nil"/>
              <w:left w:val="nil"/>
              <w:bottom w:val="single" w:sz="4" w:space="0" w:color="auto"/>
              <w:right w:val="single" w:sz="4" w:space="0" w:color="auto"/>
            </w:tcBorders>
            <w:shd w:val="clear" w:color="auto" w:fill="auto"/>
            <w:noWrap/>
            <w:vAlign w:val="bottom"/>
          </w:tcPr>
          <w:p w14:paraId="4773ED11"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0,00</w:t>
            </w:r>
          </w:p>
        </w:tc>
        <w:tc>
          <w:tcPr>
            <w:tcW w:w="2523" w:type="dxa"/>
            <w:tcBorders>
              <w:top w:val="nil"/>
              <w:left w:val="nil"/>
              <w:bottom w:val="single" w:sz="4" w:space="0" w:color="auto"/>
              <w:right w:val="single" w:sz="4" w:space="0" w:color="auto"/>
            </w:tcBorders>
            <w:vAlign w:val="bottom"/>
          </w:tcPr>
          <w:p w14:paraId="455A7D5E"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0,00</w:t>
            </w:r>
          </w:p>
        </w:tc>
      </w:tr>
      <w:tr w:rsidR="00B00B19" w:rsidRPr="00B00B19" w14:paraId="6EB7DFE3"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tcPr>
          <w:p w14:paraId="7797216B"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Kapitalni projekt K300309 MALONOGOMETNO IGRALIŠTE SENJSKO</w:t>
            </w:r>
          </w:p>
        </w:tc>
        <w:tc>
          <w:tcPr>
            <w:tcW w:w="1730" w:type="dxa"/>
            <w:tcBorders>
              <w:top w:val="nil"/>
              <w:left w:val="nil"/>
              <w:bottom w:val="single" w:sz="4" w:space="0" w:color="auto"/>
              <w:right w:val="single" w:sz="4" w:space="0" w:color="auto"/>
            </w:tcBorders>
            <w:shd w:val="clear" w:color="auto" w:fill="auto"/>
            <w:noWrap/>
            <w:vAlign w:val="bottom"/>
          </w:tcPr>
          <w:p w14:paraId="7BE9F237"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20.000,00</w:t>
            </w:r>
          </w:p>
        </w:tc>
        <w:tc>
          <w:tcPr>
            <w:tcW w:w="1842" w:type="dxa"/>
            <w:tcBorders>
              <w:top w:val="nil"/>
              <w:left w:val="nil"/>
              <w:bottom w:val="single" w:sz="4" w:space="0" w:color="auto"/>
              <w:right w:val="single" w:sz="4" w:space="0" w:color="auto"/>
            </w:tcBorders>
            <w:shd w:val="clear" w:color="auto" w:fill="auto"/>
            <w:noWrap/>
            <w:vAlign w:val="bottom"/>
          </w:tcPr>
          <w:p w14:paraId="58FE1AFF"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0,00</w:t>
            </w:r>
          </w:p>
        </w:tc>
        <w:tc>
          <w:tcPr>
            <w:tcW w:w="2523" w:type="dxa"/>
            <w:tcBorders>
              <w:top w:val="nil"/>
              <w:left w:val="nil"/>
              <w:bottom w:val="single" w:sz="4" w:space="0" w:color="auto"/>
              <w:right w:val="single" w:sz="4" w:space="0" w:color="auto"/>
            </w:tcBorders>
            <w:vAlign w:val="bottom"/>
          </w:tcPr>
          <w:p w14:paraId="275E7B96"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0,00</w:t>
            </w:r>
          </w:p>
        </w:tc>
      </w:tr>
      <w:tr w:rsidR="00B00B19" w:rsidRPr="00B00B19" w14:paraId="174A2828"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tcPr>
          <w:p w14:paraId="1F1502B9"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Kapitalni projekt K300311 SANACIJA PROSTORIJA NOGOMETNOG KLUBA VRBOVSKO</w:t>
            </w:r>
          </w:p>
        </w:tc>
        <w:tc>
          <w:tcPr>
            <w:tcW w:w="1730" w:type="dxa"/>
            <w:tcBorders>
              <w:top w:val="nil"/>
              <w:left w:val="nil"/>
              <w:bottom w:val="single" w:sz="4" w:space="0" w:color="auto"/>
              <w:right w:val="single" w:sz="4" w:space="0" w:color="auto"/>
            </w:tcBorders>
            <w:shd w:val="clear" w:color="auto" w:fill="auto"/>
            <w:noWrap/>
            <w:vAlign w:val="bottom"/>
          </w:tcPr>
          <w:p w14:paraId="04164568"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330.000,00</w:t>
            </w:r>
          </w:p>
        </w:tc>
        <w:tc>
          <w:tcPr>
            <w:tcW w:w="1842" w:type="dxa"/>
            <w:tcBorders>
              <w:top w:val="nil"/>
              <w:left w:val="nil"/>
              <w:bottom w:val="single" w:sz="4" w:space="0" w:color="auto"/>
              <w:right w:val="single" w:sz="4" w:space="0" w:color="auto"/>
            </w:tcBorders>
            <w:shd w:val="clear" w:color="auto" w:fill="auto"/>
            <w:noWrap/>
            <w:vAlign w:val="bottom"/>
          </w:tcPr>
          <w:p w14:paraId="65716438"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150.000,00</w:t>
            </w:r>
          </w:p>
        </w:tc>
        <w:tc>
          <w:tcPr>
            <w:tcW w:w="2523" w:type="dxa"/>
            <w:tcBorders>
              <w:top w:val="nil"/>
              <w:left w:val="nil"/>
              <w:bottom w:val="single" w:sz="4" w:space="0" w:color="auto"/>
              <w:right w:val="single" w:sz="4" w:space="0" w:color="auto"/>
            </w:tcBorders>
            <w:vAlign w:val="bottom"/>
          </w:tcPr>
          <w:p w14:paraId="4A1EB673"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0,00</w:t>
            </w:r>
          </w:p>
        </w:tc>
      </w:tr>
      <w:tr w:rsidR="00B00B19" w:rsidRPr="00B00B19" w14:paraId="593BC997"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tcPr>
          <w:p w14:paraId="12F339DC"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 xml:space="preserve">Aktivnost A300315 NAGRAĐIVANJE SPORTSKIH USPJEHA </w:t>
            </w:r>
          </w:p>
        </w:tc>
        <w:tc>
          <w:tcPr>
            <w:tcW w:w="1730" w:type="dxa"/>
            <w:tcBorders>
              <w:top w:val="nil"/>
              <w:left w:val="nil"/>
              <w:bottom w:val="single" w:sz="4" w:space="0" w:color="auto"/>
              <w:right w:val="single" w:sz="4" w:space="0" w:color="auto"/>
            </w:tcBorders>
            <w:shd w:val="clear" w:color="auto" w:fill="auto"/>
            <w:noWrap/>
            <w:vAlign w:val="bottom"/>
          </w:tcPr>
          <w:p w14:paraId="17FF70A9"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1.350,00</w:t>
            </w:r>
          </w:p>
        </w:tc>
        <w:tc>
          <w:tcPr>
            <w:tcW w:w="1842" w:type="dxa"/>
            <w:tcBorders>
              <w:top w:val="nil"/>
              <w:left w:val="nil"/>
              <w:bottom w:val="single" w:sz="4" w:space="0" w:color="auto"/>
              <w:right w:val="single" w:sz="4" w:space="0" w:color="auto"/>
            </w:tcBorders>
            <w:shd w:val="clear" w:color="auto" w:fill="auto"/>
            <w:noWrap/>
            <w:vAlign w:val="bottom"/>
          </w:tcPr>
          <w:p w14:paraId="3D91BEAA"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1.350,00</w:t>
            </w:r>
          </w:p>
        </w:tc>
        <w:tc>
          <w:tcPr>
            <w:tcW w:w="2523" w:type="dxa"/>
            <w:tcBorders>
              <w:top w:val="nil"/>
              <w:left w:val="nil"/>
              <w:bottom w:val="single" w:sz="4" w:space="0" w:color="auto"/>
              <w:right w:val="single" w:sz="4" w:space="0" w:color="auto"/>
            </w:tcBorders>
            <w:vAlign w:val="bottom"/>
          </w:tcPr>
          <w:p w14:paraId="1B4C4D3C"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1.350,00</w:t>
            </w:r>
          </w:p>
        </w:tc>
      </w:tr>
      <w:tr w:rsidR="00B00B19" w:rsidRPr="00B00B19" w14:paraId="03313EB5"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tcPr>
          <w:p w14:paraId="65B19B0B"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Kapitalni projekt K300320 UREĐENJE PROSTORA TENISKOG KLUBA</w:t>
            </w:r>
          </w:p>
        </w:tc>
        <w:tc>
          <w:tcPr>
            <w:tcW w:w="1730" w:type="dxa"/>
            <w:tcBorders>
              <w:top w:val="nil"/>
              <w:left w:val="nil"/>
              <w:bottom w:val="single" w:sz="4" w:space="0" w:color="auto"/>
              <w:right w:val="single" w:sz="4" w:space="0" w:color="auto"/>
            </w:tcBorders>
            <w:shd w:val="clear" w:color="auto" w:fill="auto"/>
            <w:noWrap/>
            <w:vAlign w:val="bottom"/>
          </w:tcPr>
          <w:p w14:paraId="6995D221"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30.000,00</w:t>
            </w:r>
          </w:p>
        </w:tc>
        <w:tc>
          <w:tcPr>
            <w:tcW w:w="1842" w:type="dxa"/>
            <w:tcBorders>
              <w:top w:val="nil"/>
              <w:left w:val="nil"/>
              <w:bottom w:val="single" w:sz="4" w:space="0" w:color="auto"/>
              <w:right w:val="single" w:sz="4" w:space="0" w:color="auto"/>
            </w:tcBorders>
            <w:shd w:val="clear" w:color="auto" w:fill="auto"/>
            <w:noWrap/>
            <w:vAlign w:val="bottom"/>
          </w:tcPr>
          <w:p w14:paraId="33AB33BA"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15.000,00</w:t>
            </w:r>
          </w:p>
        </w:tc>
        <w:tc>
          <w:tcPr>
            <w:tcW w:w="2523" w:type="dxa"/>
            <w:tcBorders>
              <w:top w:val="nil"/>
              <w:left w:val="nil"/>
              <w:bottom w:val="single" w:sz="4" w:space="0" w:color="auto"/>
              <w:right w:val="single" w:sz="4" w:space="0" w:color="auto"/>
            </w:tcBorders>
            <w:vAlign w:val="bottom"/>
          </w:tcPr>
          <w:p w14:paraId="49EC2416"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10.000,00</w:t>
            </w:r>
          </w:p>
        </w:tc>
      </w:tr>
      <w:tr w:rsidR="00B00B19" w:rsidRPr="00B00B19" w14:paraId="7710B655"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133F49A6" w14:textId="77777777" w:rsidR="00B00B19" w:rsidRPr="00B00B19" w:rsidRDefault="00B00B19" w:rsidP="00B00B19">
            <w:pPr>
              <w:jc w:val="left"/>
              <w:rPr>
                <w:rFonts w:eastAsia="Times New Roman" w:cs="Arial"/>
                <w:b/>
                <w:color w:val="000000"/>
                <w:lang w:val="hr-HR" w:eastAsia="hr-HR"/>
              </w:rPr>
            </w:pPr>
          </w:p>
          <w:p w14:paraId="7DF91901" w14:textId="77777777" w:rsidR="00B00B19" w:rsidRPr="00B00B19" w:rsidRDefault="00B00B19" w:rsidP="00B00B19">
            <w:pPr>
              <w:jc w:val="left"/>
              <w:rPr>
                <w:rFonts w:eastAsia="Times New Roman" w:cs="Arial"/>
                <w:b/>
                <w:color w:val="000000"/>
                <w:lang w:val="hr-HR" w:eastAsia="hr-HR"/>
              </w:rPr>
            </w:pPr>
            <w:r w:rsidRPr="00B00B19">
              <w:rPr>
                <w:rFonts w:eastAsia="Times New Roman" w:cs="Arial"/>
                <w:b/>
                <w:color w:val="000000"/>
                <w:lang w:val="hr-HR" w:eastAsia="hr-HR"/>
              </w:rPr>
              <w:t>Ukupno program:</w:t>
            </w:r>
          </w:p>
        </w:tc>
        <w:tc>
          <w:tcPr>
            <w:tcW w:w="1730" w:type="dxa"/>
            <w:tcBorders>
              <w:top w:val="nil"/>
              <w:left w:val="nil"/>
              <w:bottom w:val="single" w:sz="4" w:space="0" w:color="auto"/>
              <w:right w:val="single" w:sz="4" w:space="0" w:color="auto"/>
            </w:tcBorders>
            <w:shd w:val="clear" w:color="auto" w:fill="auto"/>
            <w:noWrap/>
            <w:vAlign w:val="bottom"/>
            <w:hideMark/>
          </w:tcPr>
          <w:p w14:paraId="584138F1" w14:textId="77777777" w:rsidR="00B00B19" w:rsidRPr="00B00B19" w:rsidRDefault="00B00B19" w:rsidP="00B00B19">
            <w:pPr>
              <w:spacing w:after="200" w:line="276" w:lineRule="auto"/>
              <w:jc w:val="center"/>
              <w:rPr>
                <w:rFonts w:eastAsia="Calibri" w:cs="Arial"/>
                <w:b/>
                <w:bCs/>
                <w:szCs w:val="20"/>
                <w:lang w:val="hr-HR" w:eastAsia="hr-HR"/>
              </w:rPr>
            </w:pPr>
            <w:r w:rsidRPr="00B00B19">
              <w:rPr>
                <w:rFonts w:eastAsia="Calibri" w:cs="Arial"/>
                <w:b/>
                <w:bCs/>
                <w:szCs w:val="20"/>
                <w:lang w:val="hr-HR" w:eastAsia="hr-HR"/>
              </w:rPr>
              <w:t>566.850,00</w:t>
            </w:r>
          </w:p>
        </w:tc>
        <w:tc>
          <w:tcPr>
            <w:tcW w:w="1842" w:type="dxa"/>
            <w:tcBorders>
              <w:top w:val="nil"/>
              <w:left w:val="nil"/>
              <w:bottom w:val="single" w:sz="4" w:space="0" w:color="auto"/>
              <w:right w:val="single" w:sz="4" w:space="0" w:color="auto"/>
            </w:tcBorders>
            <w:shd w:val="clear" w:color="auto" w:fill="auto"/>
            <w:noWrap/>
            <w:vAlign w:val="bottom"/>
            <w:hideMark/>
          </w:tcPr>
          <w:p w14:paraId="59325FDF" w14:textId="77777777" w:rsidR="00B00B19" w:rsidRPr="00B00B19" w:rsidRDefault="00B00B19" w:rsidP="00B00B19">
            <w:pPr>
              <w:spacing w:after="200" w:line="276" w:lineRule="auto"/>
              <w:jc w:val="center"/>
              <w:rPr>
                <w:rFonts w:eastAsia="Calibri" w:cs="Arial"/>
                <w:b/>
                <w:bCs/>
                <w:szCs w:val="20"/>
                <w:lang w:val="hr-HR" w:eastAsia="hr-HR"/>
              </w:rPr>
            </w:pPr>
            <w:r w:rsidRPr="00B00B19">
              <w:rPr>
                <w:rFonts w:eastAsia="Calibri" w:cs="Arial"/>
                <w:b/>
                <w:bCs/>
                <w:szCs w:val="20"/>
                <w:lang w:val="hr-HR" w:eastAsia="hr-HR"/>
              </w:rPr>
              <w:t>301.850,00</w:t>
            </w:r>
          </w:p>
        </w:tc>
        <w:tc>
          <w:tcPr>
            <w:tcW w:w="2523" w:type="dxa"/>
            <w:tcBorders>
              <w:top w:val="nil"/>
              <w:left w:val="nil"/>
              <w:bottom w:val="single" w:sz="4" w:space="0" w:color="auto"/>
              <w:right w:val="single" w:sz="4" w:space="0" w:color="auto"/>
            </w:tcBorders>
            <w:vAlign w:val="bottom"/>
          </w:tcPr>
          <w:p w14:paraId="7C94E48B" w14:textId="77777777" w:rsidR="00B00B19" w:rsidRPr="00B00B19" w:rsidRDefault="00B00B19" w:rsidP="00B00B19">
            <w:pPr>
              <w:spacing w:after="200" w:line="276" w:lineRule="auto"/>
              <w:jc w:val="center"/>
              <w:rPr>
                <w:rFonts w:eastAsia="Calibri" w:cs="Arial"/>
                <w:b/>
                <w:bCs/>
                <w:szCs w:val="20"/>
                <w:lang w:val="hr-HR" w:eastAsia="hr-HR"/>
              </w:rPr>
            </w:pPr>
            <w:r w:rsidRPr="00B00B19">
              <w:rPr>
                <w:rFonts w:eastAsia="Calibri" w:cs="Arial"/>
                <w:b/>
                <w:bCs/>
                <w:szCs w:val="20"/>
                <w:lang w:val="hr-HR" w:eastAsia="hr-HR"/>
              </w:rPr>
              <w:t>146.850,00</w:t>
            </w:r>
          </w:p>
        </w:tc>
      </w:tr>
    </w:tbl>
    <w:p w14:paraId="572FD53C" w14:textId="77777777" w:rsidR="00B00B19" w:rsidRPr="00B00B19" w:rsidRDefault="00B00B19" w:rsidP="00B00B19">
      <w:pPr>
        <w:spacing w:after="200" w:line="276" w:lineRule="auto"/>
        <w:jc w:val="left"/>
        <w:rPr>
          <w:rFonts w:eastAsia="Calibri" w:cs="Arial"/>
          <w:b/>
          <w:sz w:val="22"/>
          <w:lang w:val="hr-HR"/>
        </w:rPr>
      </w:pPr>
    </w:p>
    <w:p w14:paraId="61145076" w14:textId="77777777" w:rsidR="00B00B19" w:rsidRPr="00B00B19" w:rsidRDefault="00B00B19" w:rsidP="00B00B19">
      <w:pPr>
        <w:numPr>
          <w:ilvl w:val="0"/>
          <w:numId w:val="3"/>
        </w:numPr>
        <w:spacing w:after="200" w:line="276" w:lineRule="auto"/>
        <w:contextualSpacing/>
        <w:jc w:val="left"/>
        <w:rPr>
          <w:rFonts w:eastAsia="Calibri" w:cs="Arial"/>
          <w:b/>
          <w:sz w:val="22"/>
          <w:lang w:val="hr-HR"/>
        </w:rPr>
      </w:pPr>
      <w:bookmarkStart w:id="6" w:name="_Hlk120787406"/>
      <w:r w:rsidRPr="00B00B19">
        <w:rPr>
          <w:rFonts w:eastAsia="Calibri" w:cs="Arial"/>
          <w:sz w:val="22"/>
          <w:lang w:val="hr-HR"/>
        </w:rPr>
        <w:t>Programi unutar Glave 00304 Socijalna skrb</w:t>
      </w:r>
    </w:p>
    <w:p w14:paraId="635FADC2" w14:textId="77777777" w:rsidR="00B00B19" w:rsidRPr="00B00B19" w:rsidRDefault="00B00B19" w:rsidP="00B00B19">
      <w:pPr>
        <w:spacing w:line="276" w:lineRule="auto"/>
        <w:ind w:left="720"/>
        <w:contextualSpacing/>
        <w:jc w:val="left"/>
        <w:rPr>
          <w:rFonts w:eastAsia="Calibri" w:cs="Arial"/>
          <w:b/>
          <w:sz w:val="22"/>
          <w:lang w:val="hr-HR"/>
        </w:rPr>
      </w:pPr>
    </w:p>
    <w:tbl>
      <w:tblPr>
        <w:tblW w:w="9796" w:type="dxa"/>
        <w:tblInd w:w="93" w:type="dxa"/>
        <w:tblLook w:val="04A0" w:firstRow="1" w:lastRow="0" w:firstColumn="1" w:lastColumn="0" w:noHBand="0" w:noVBand="1"/>
      </w:tblPr>
      <w:tblGrid>
        <w:gridCol w:w="3701"/>
        <w:gridCol w:w="1730"/>
        <w:gridCol w:w="1701"/>
        <w:gridCol w:w="2664"/>
      </w:tblGrid>
      <w:tr w:rsidR="00B00B19" w:rsidRPr="00B00B19" w14:paraId="26553716" w14:textId="77777777" w:rsidTr="00724CEF">
        <w:trPr>
          <w:trHeight w:val="56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9E515"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Naziv programa iz Proračuna</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14:paraId="72F64F43"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Plan</w:t>
            </w:r>
          </w:p>
          <w:p w14:paraId="6E4BA81C"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2023.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77D343A"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Projekcija 2024.</w:t>
            </w:r>
          </w:p>
        </w:tc>
        <w:tc>
          <w:tcPr>
            <w:tcW w:w="2664" w:type="dxa"/>
            <w:tcBorders>
              <w:top w:val="single" w:sz="4" w:space="0" w:color="auto"/>
              <w:left w:val="nil"/>
              <w:bottom w:val="single" w:sz="4" w:space="0" w:color="auto"/>
              <w:right w:val="single" w:sz="4" w:space="0" w:color="auto"/>
            </w:tcBorders>
            <w:vAlign w:val="center"/>
          </w:tcPr>
          <w:p w14:paraId="4949913A"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Projekcija 2025.</w:t>
            </w:r>
          </w:p>
        </w:tc>
      </w:tr>
      <w:tr w:rsidR="00B00B19" w:rsidRPr="00B00B19" w14:paraId="57023C84"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14:paraId="2E2F18BE" w14:textId="77777777" w:rsidR="00B00B19" w:rsidRPr="00B00B19" w:rsidRDefault="00B00B19" w:rsidP="00B00B19">
            <w:pPr>
              <w:jc w:val="left"/>
              <w:rPr>
                <w:rFonts w:eastAsia="Times New Roman" w:cs="Arial"/>
                <w:color w:val="000000"/>
                <w:lang w:val="hr-HR" w:eastAsia="hr-HR"/>
              </w:rPr>
            </w:pPr>
          </w:p>
          <w:p w14:paraId="5FD4EB04"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Program 3004 Javne potrebe u socijalnoj skrbi</w:t>
            </w:r>
          </w:p>
          <w:p w14:paraId="0648E8ED" w14:textId="77777777" w:rsidR="00B00B19" w:rsidRPr="00B00B19" w:rsidRDefault="00B00B19" w:rsidP="00B00B19">
            <w:pPr>
              <w:jc w:val="left"/>
              <w:rPr>
                <w:rFonts w:eastAsia="Times New Roman" w:cs="Arial"/>
                <w:color w:val="000000"/>
                <w:lang w:val="hr-HR" w:eastAsia="hr-HR"/>
              </w:rPr>
            </w:pPr>
          </w:p>
        </w:tc>
        <w:tc>
          <w:tcPr>
            <w:tcW w:w="1730" w:type="dxa"/>
            <w:tcBorders>
              <w:top w:val="nil"/>
              <w:left w:val="nil"/>
              <w:bottom w:val="single" w:sz="4" w:space="0" w:color="auto"/>
              <w:right w:val="single" w:sz="4" w:space="0" w:color="auto"/>
            </w:tcBorders>
            <w:shd w:val="clear" w:color="auto" w:fill="auto"/>
            <w:noWrap/>
            <w:vAlign w:val="bottom"/>
            <w:hideMark/>
          </w:tcPr>
          <w:p w14:paraId="361C71DD"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309.650,00</w:t>
            </w:r>
          </w:p>
        </w:tc>
        <w:tc>
          <w:tcPr>
            <w:tcW w:w="1701" w:type="dxa"/>
            <w:tcBorders>
              <w:top w:val="nil"/>
              <w:left w:val="nil"/>
              <w:bottom w:val="single" w:sz="4" w:space="0" w:color="auto"/>
              <w:right w:val="single" w:sz="4" w:space="0" w:color="auto"/>
            </w:tcBorders>
            <w:shd w:val="clear" w:color="auto" w:fill="auto"/>
            <w:noWrap/>
            <w:vAlign w:val="bottom"/>
            <w:hideMark/>
          </w:tcPr>
          <w:p w14:paraId="7C48F3BD"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246.900,00</w:t>
            </w:r>
          </w:p>
        </w:tc>
        <w:tc>
          <w:tcPr>
            <w:tcW w:w="2664" w:type="dxa"/>
            <w:tcBorders>
              <w:top w:val="nil"/>
              <w:left w:val="nil"/>
              <w:bottom w:val="single" w:sz="4" w:space="0" w:color="auto"/>
              <w:right w:val="single" w:sz="4" w:space="0" w:color="auto"/>
            </w:tcBorders>
            <w:vAlign w:val="bottom"/>
          </w:tcPr>
          <w:p w14:paraId="15BB8C4E"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246.900,00</w:t>
            </w:r>
          </w:p>
        </w:tc>
      </w:tr>
      <w:tr w:rsidR="00B00B19" w:rsidRPr="00B00B19" w14:paraId="3E633CC3"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0BD865EE" w14:textId="77777777" w:rsidR="00B00B19" w:rsidRPr="00B00B19" w:rsidRDefault="00B00B19" w:rsidP="00B00B19">
            <w:pPr>
              <w:jc w:val="left"/>
              <w:rPr>
                <w:rFonts w:eastAsia="Times New Roman" w:cs="Arial"/>
                <w:b/>
                <w:bCs/>
                <w:color w:val="000000"/>
                <w:lang w:val="hr-HR" w:eastAsia="hr-HR"/>
              </w:rPr>
            </w:pPr>
          </w:p>
          <w:p w14:paraId="07CB0400" w14:textId="77777777" w:rsidR="00B00B19" w:rsidRPr="00B00B19" w:rsidRDefault="00B00B19" w:rsidP="00B00B19">
            <w:pPr>
              <w:jc w:val="left"/>
              <w:rPr>
                <w:rFonts w:eastAsia="Times New Roman" w:cs="Arial"/>
                <w:b/>
                <w:bCs/>
                <w:color w:val="000000"/>
                <w:lang w:val="hr-HR" w:eastAsia="hr-HR"/>
              </w:rPr>
            </w:pPr>
            <w:r w:rsidRPr="00B00B19">
              <w:rPr>
                <w:rFonts w:eastAsia="Times New Roman" w:cs="Arial"/>
                <w:b/>
                <w:bCs/>
                <w:color w:val="000000"/>
                <w:lang w:val="hr-HR" w:eastAsia="hr-HR"/>
              </w:rPr>
              <w:t>Ukupno:</w:t>
            </w:r>
          </w:p>
        </w:tc>
        <w:tc>
          <w:tcPr>
            <w:tcW w:w="1730" w:type="dxa"/>
            <w:tcBorders>
              <w:top w:val="nil"/>
              <w:left w:val="nil"/>
              <w:bottom w:val="single" w:sz="4" w:space="0" w:color="auto"/>
              <w:right w:val="single" w:sz="4" w:space="0" w:color="auto"/>
            </w:tcBorders>
            <w:shd w:val="clear" w:color="auto" w:fill="auto"/>
            <w:noWrap/>
            <w:vAlign w:val="bottom"/>
            <w:hideMark/>
          </w:tcPr>
          <w:p w14:paraId="126531BE" w14:textId="77777777" w:rsidR="00B00B19" w:rsidRPr="00B00B19" w:rsidRDefault="00B00B19" w:rsidP="00B00B19">
            <w:pPr>
              <w:spacing w:after="200" w:line="276" w:lineRule="auto"/>
              <w:jc w:val="center"/>
              <w:rPr>
                <w:rFonts w:eastAsia="Calibri" w:cs="Arial"/>
                <w:b/>
                <w:bCs/>
                <w:szCs w:val="20"/>
                <w:lang w:val="hr-HR" w:eastAsia="hr-HR"/>
              </w:rPr>
            </w:pPr>
            <w:r w:rsidRPr="00B00B19">
              <w:rPr>
                <w:rFonts w:eastAsia="Calibri" w:cs="Arial"/>
                <w:b/>
                <w:bCs/>
                <w:szCs w:val="20"/>
                <w:lang w:val="hr-HR" w:eastAsia="hr-HR"/>
              </w:rPr>
              <w:t>309.650,00</w:t>
            </w:r>
          </w:p>
        </w:tc>
        <w:tc>
          <w:tcPr>
            <w:tcW w:w="1701" w:type="dxa"/>
            <w:tcBorders>
              <w:top w:val="nil"/>
              <w:left w:val="nil"/>
              <w:bottom w:val="single" w:sz="4" w:space="0" w:color="auto"/>
              <w:right w:val="single" w:sz="4" w:space="0" w:color="auto"/>
            </w:tcBorders>
            <w:shd w:val="clear" w:color="auto" w:fill="auto"/>
            <w:noWrap/>
            <w:vAlign w:val="bottom"/>
            <w:hideMark/>
          </w:tcPr>
          <w:p w14:paraId="4F321346" w14:textId="77777777" w:rsidR="00B00B19" w:rsidRPr="00B00B19" w:rsidRDefault="00B00B19" w:rsidP="00B00B19">
            <w:pPr>
              <w:spacing w:after="200" w:line="276" w:lineRule="auto"/>
              <w:jc w:val="center"/>
              <w:rPr>
                <w:rFonts w:eastAsia="Calibri" w:cs="Arial"/>
                <w:b/>
                <w:bCs/>
                <w:szCs w:val="20"/>
                <w:lang w:val="hr-HR" w:eastAsia="hr-HR"/>
              </w:rPr>
            </w:pPr>
            <w:r w:rsidRPr="00B00B19">
              <w:rPr>
                <w:rFonts w:eastAsia="Calibri" w:cs="Arial"/>
                <w:b/>
                <w:bCs/>
                <w:szCs w:val="20"/>
                <w:lang w:val="hr-HR" w:eastAsia="hr-HR"/>
              </w:rPr>
              <w:t>246.900,00</w:t>
            </w:r>
          </w:p>
        </w:tc>
        <w:tc>
          <w:tcPr>
            <w:tcW w:w="2664" w:type="dxa"/>
            <w:tcBorders>
              <w:top w:val="nil"/>
              <w:left w:val="nil"/>
              <w:bottom w:val="single" w:sz="4" w:space="0" w:color="auto"/>
              <w:right w:val="single" w:sz="4" w:space="0" w:color="auto"/>
            </w:tcBorders>
            <w:vAlign w:val="bottom"/>
          </w:tcPr>
          <w:p w14:paraId="4F1A48AF" w14:textId="77777777" w:rsidR="00B00B19" w:rsidRPr="00B00B19" w:rsidRDefault="00B00B19" w:rsidP="00B00B19">
            <w:pPr>
              <w:spacing w:after="200" w:line="276" w:lineRule="auto"/>
              <w:jc w:val="center"/>
              <w:rPr>
                <w:rFonts w:eastAsia="Calibri" w:cs="Arial"/>
                <w:b/>
                <w:bCs/>
                <w:szCs w:val="20"/>
                <w:lang w:val="hr-HR" w:eastAsia="hr-HR"/>
              </w:rPr>
            </w:pPr>
            <w:r w:rsidRPr="00B00B19">
              <w:rPr>
                <w:rFonts w:eastAsia="Calibri" w:cs="Arial"/>
                <w:b/>
                <w:bCs/>
                <w:szCs w:val="20"/>
                <w:lang w:val="hr-HR" w:eastAsia="hr-HR"/>
              </w:rPr>
              <w:t>246.900,00</w:t>
            </w:r>
          </w:p>
        </w:tc>
      </w:tr>
    </w:tbl>
    <w:p w14:paraId="001EE0DB" w14:textId="77777777" w:rsidR="00B00B19" w:rsidRPr="00B00B19" w:rsidRDefault="00B00B19" w:rsidP="00B00B19">
      <w:pPr>
        <w:spacing w:line="276" w:lineRule="auto"/>
        <w:jc w:val="left"/>
        <w:rPr>
          <w:rFonts w:eastAsia="Calibri" w:cs="Arial"/>
          <w:sz w:val="22"/>
          <w:lang w:val="hr-HR"/>
        </w:rPr>
      </w:pPr>
    </w:p>
    <w:p w14:paraId="3BA4E722" w14:textId="3977106E" w:rsidR="00B00B19" w:rsidRDefault="00B00B19">
      <w:pPr>
        <w:spacing w:after="200" w:line="276" w:lineRule="auto"/>
        <w:jc w:val="left"/>
        <w:rPr>
          <w:rFonts w:eastAsia="Calibri" w:cs="Arial"/>
          <w:sz w:val="22"/>
          <w:lang w:val="hr-HR"/>
        </w:rPr>
      </w:pPr>
      <w:r>
        <w:rPr>
          <w:rFonts w:eastAsia="Calibri" w:cs="Arial"/>
          <w:sz w:val="22"/>
          <w:lang w:val="hr-HR"/>
        </w:rPr>
        <w:br w:type="page"/>
      </w:r>
    </w:p>
    <w:p w14:paraId="4043D852" w14:textId="77777777" w:rsidR="00B00B19" w:rsidRPr="00B00B19" w:rsidRDefault="00B00B19" w:rsidP="00B00B19">
      <w:pPr>
        <w:numPr>
          <w:ilvl w:val="0"/>
          <w:numId w:val="1"/>
        </w:numPr>
        <w:spacing w:after="200" w:line="276" w:lineRule="auto"/>
        <w:contextualSpacing/>
        <w:jc w:val="left"/>
        <w:rPr>
          <w:rFonts w:eastAsia="Calibri" w:cs="Arial"/>
          <w:b/>
          <w:sz w:val="22"/>
          <w:lang w:val="hr-HR"/>
        </w:rPr>
      </w:pPr>
      <w:r w:rsidRPr="00B00B19">
        <w:rPr>
          <w:rFonts w:eastAsia="Calibri" w:cs="Arial"/>
          <w:b/>
          <w:sz w:val="22"/>
          <w:lang w:val="hr-HR"/>
        </w:rPr>
        <w:lastRenderedPageBreak/>
        <w:t>OBRAZLOŽENJE PROGRAMA 3004 Javne potrebe u socijalnoj skrbi</w:t>
      </w:r>
    </w:p>
    <w:tbl>
      <w:tblPr>
        <w:tblW w:w="9796" w:type="dxa"/>
        <w:tblInd w:w="93" w:type="dxa"/>
        <w:tblLayout w:type="fixed"/>
        <w:tblLook w:val="04A0" w:firstRow="1" w:lastRow="0" w:firstColumn="1" w:lastColumn="0" w:noHBand="0" w:noVBand="1"/>
      </w:tblPr>
      <w:tblGrid>
        <w:gridCol w:w="9796"/>
      </w:tblGrid>
      <w:tr w:rsidR="00B00B19" w:rsidRPr="00B00B19" w14:paraId="1620E363" w14:textId="77777777" w:rsidTr="00724CEF">
        <w:trPr>
          <w:trHeight w:val="266"/>
        </w:trPr>
        <w:tc>
          <w:tcPr>
            <w:tcW w:w="9796" w:type="dxa"/>
            <w:tcBorders>
              <w:top w:val="single" w:sz="4" w:space="0" w:color="auto"/>
              <w:left w:val="single" w:sz="4" w:space="0" w:color="auto"/>
              <w:bottom w:val="single" w:sz="4" w:space="0" w:color="auto"/>
              <w:right w:val="single" w:sz="4" w:space="0" w:color="auto"/>
            </w:tcBorders>
            <w:shd w:val="clear" w:color="auto" w:fill="auto"/>
            <w:noWrap/>
            <w:hideMark/>
          </w:tcPr>
          <w:p w14:paraId="05CEA945" w14:textId="77777777" w:rsidR="00B00B19" w:rsidRPr="00B00B19" w:rsidRDefault="00B00B19" w:rsidP="00B00B19">
            <w:pPr>
              <w:jc w:val="left"/>
              <w:rPr>
                <w:rFonts w:eastAsia="Times New Roman" w:cs="Arial"/>
                <w:color w:val="000000"/>
                <w:lang w:val="hr-HR" w:eastAsia="hr-HR"/>
              </w:rPr>
            </w:pPr>
          </w:p>
          <w:p w14:paraId="6440699F" w14:textId="77777777" w:rsidR="00B00B19" w:rsidRPr="00B00B19" w:rsidRDefault="00B00B19" w:rsidP="00B00B19">
            <w:pPr>
              <w:jc w:val="left"/>
              <w:rPr>
                <w:rFonts w:eastAsia="Times New Roman" w:cs="Arial"/>
                <w:color w:val="000000"/>
                <w:lang w:val="hr-HR" w:eastAsia="hr-HR"/>
              </w:rPr>
            </w:pPr>
            <w:r w:rsidRPr="00B00B19">
              <w:rPr>
                <w:rFonts w:eastAsia="Times New Roman" w:cs="Arial"/>
                <w:b/>
                <w:color w:val="000000"/>
                <w:lang w:val="hr-HR" w:eastAsia="hr-HR"/>
              </w:rPr>
              <w:t>Program 3004 Javne potrebe u socijalnoj skrbi</w:t>
            </w:r>
          </w:p>
        </w:tc>
      </w:tr>
      <w:tr w:rsidR="00B00B19" w:rsidRPr="00B00B19" w14:paraId="190DD608" w14:textId="77777777" w:rsidTr="00724CEF">
        <w:trPr>
          <w:trHeight w:val="576"/>
        </w:trPr>
        <w:tc>
          <w:tcPr>
            <w:tcW w:w="9796" w:type="dxa"/>
            <w:tcBorders>
              <w:top w:val="single" w:sz="4" w:space="0" w:color="auto"/>
              <w:left w:val="single" w:sz="4" w:space="0" w:color="auto"/>
              <w:bottom w:val="single" w:sz="4" w:space="0" w:color="auto"/>
              <w:right w:val="single" w:sz="4" w:space="0" w:color="auto"/>
            </w:tcBorders>
            <w:shd w:val="clear" w:color="auto" w:fill="auto"/>
            <w:noWrap/>
            <w:hideMark/>
          </w:tcPr>
          <w:p w14:paraId="06C012A7" w14:textId="77777777" w:rsidR="00B00B19" w:rsidRPr="00B00B19" w:rsidRDefault="00B00B19" w:rsidP="00B00B19">
            <w:pPr>
              <w:jc w:val="left"/>
              <w:rPr>
                <w:rFonts w:eastAsia="Times New Roman" w:cs="Arial"/>
                <w:color w:val="000000"/>
                <w:sz w:val="22"/>
                <w:lang w:val="hr-HR" w:eastAsia="hr-HR"/>
              </w:rPr>
            </w:pPr>
            <w:r w:rsidRPr="00B00B19">
              <w:rPr>
                <w:rFonts w:eastAsia="Times New Roman" w:cs="Arial"/>
                <w:b/>
                <w:color w:val="000000"/>
                <w:sz w:val="22"/>
                <w:lang w:val="hr-HR" w:eastAsia="hr-HR"/>
              </w:rPr>
              <w:t>Opis programa</w:t>
            </w:r>
            <w:r w:rsidRPr="00B00B19">
              <w:rPr>
                <w:rFonts w:eastAsia="Times New Roman" w:cs="Arial"/>
                <w:color w:val="000000"/>
                <w:sz w:val="22"/>
                <w:lang w:val="hr-HR" w:eastAsia="hr-HR"/>
              </w:rPr>
              <w:t xml:space="preserve">: </w:t>
            </w:r>
          </w:p>
          <w:p w14:paraId="1198414D" w14:textId="77777777" w:rsidR="00B00B19" w:rsidRPr="00B00B19" w:rsidRDefault="00B00B19" w:rsidP="00B00B19">
            <w:pPr>
              <w:jc w:val="left"/>
              <w:rPr>
                <w:rFonts w:eastAsia="Times New Roman" w:cs="Arial"/>
                <w:color w:val="000000"/>
                <w:sz w:val="22"/>
                <w:lang w:val="hr-HR" w:eastAsia="hr-HR"/>
              </w:rPr>
            </w:pPr>
            <w:r w:rsidRPr="00B00B19">
              <w:rPr>
                <w:rFonts w:ascii="Calibri" w:eastAsia="Calibri" w:hAnsi="Calibri" w:cs="Times New Roman"/>
                <w:sz w:val="22"/>
                <w:lang w:val="hr-HR"/>
              </w:rPr>
              <w:t>Programom javnih potreba  Grada Vrbovskog u socijalnoj skrbi za 2023.-2025. godinu  utvrđuju se oblici, obim i način  pružanja pomoći radi zaštite životnog standarda, zbrinjavanja socijalno ugroženih osoba i suzbijanja neprihvatljivog ponašanja mladeži kao i pronatalitetne mjere na području Grada Vrbovskog.</w:t>
            </w:r>
          </w:p>
        </w:tc>
      </w:tr>
      <w:tr w:rsidR="00B00B19" w:rsidRPr="00B00B19" w14:paraId="544EDBE2" w14:textId="77777777" w:rsidTr="00724CEF">
        <w:trPr>
          <w:trHeight w:val="576"/>
        </w:trPr>
        <w:tc>
          <w:tcPr>
            <w:tcW w:w="9796" w:type="dxa"/>
            <w:tcBorders>
              <w:top w:val="single" w:sz="4" w:space="0" w:color="auto"/>
              <w:left w:val="single" w:sz="4" w:space="0" w:color="auto"/>
              <w:bottom w:val="single" w:sz="4" w:space="0" w:color="auto"/>
              <w:right w:val="single" w:sz="4" w:space="0" w:color="auto"/>
            </w:tcBorders>
            <w:shd w:val="clear" w:color="auto" w:fill="auto"/>
            <w:noWrap/>
            <w:hideMark/>
          </w:tcPr>
          <w:p w14:paraId="42D8A714" w14:textId="77777777" w:rsidR="00B00B19" w:rsidRPr="00B00B19" w:rsidRDefault="00B00B19" w:rsidP="00B00B19">
            <w:pPr>
              <w:jc w:val="left"/>
              <w:rPr>
                <w:rFonts w:eastAsia="Times New Roman" w:cs="Arial"/>
                <w:color w:val="000000"/>
                <w:sz w:val="22"/>
                <w:lang w:val="hr-HR" w:eastAsia="hr-HR"/>
              </w:rPr>
            </w:pPr>
            <w:r w:rsidRPr="00B00B19">
              <w:rPr>
                <w:rFonts w:eastAsia="Times New Roman" w:cs="Arial"/>
                <w:b/>
                <w:color w:val="000000"/>
                <w:sz w:val="22"/>
                <w:lang w:val="hr-HR" w:eastAsia="hr-HR"/>
              </w:rPr>
              <w:t>Zakonske i druge pravne osnove programa</w:t>
            </w:r>
            <w:r w:rsidRPr="00B00B19">
              <w:rPr>
                <w:rFonts w:eastAsia="Times New Roman" w:cs="Arial"/>
                <w:color w:val="000000"/>
                <w:sz w:val="22"/>
                <w:lang w:val="hr-HR" w:eastAsia="hr-HR"/>
              </w:rPr>
              <w:t>:</w:t>
            </w:r>
          </w:p>
          <w:p w14:paraId="0C8E909F" w14:textId="77777777" w:rsidR="00B00B19" w:rsidRPr="00B00B19" w:rsidRDefault="00B00B19" w:rsidP="00B00B19">
            <w:pPr>
              <w:jc w:val="left"/>
              <w:rPr>
                <w:rFonts w:eastAsia="Times New Roman" w:cs="Arial"/>
                <w:color w:val="000000"/>
                <w:sz w:val="22"/>
                <w:lang w:val="hr-HR" w:eastAsia="hr-HR"/>
              </w:rPr>
            </w:pPr>
            <w:r w:rsidRPr="00B00B19">
              <w:rPr>
                <w:rFonts w:ascii="Calibri" w:eastAsia="Calibri" w:hAnsi="Calibri" w:cs="Times New Roman"/>
                <w:sz w:val="22"/>
                <w:lang w:val="hr-HR"/>
              </w:rPr>
              <w:t xml:space="preserve">Zakon o socijalnoj skrbi (“Narodne novine”, broj </w:t>
            </w:r>
            <w:hyperlink r:id="rId24" w:tgtFrame="_blank" w:history="1">
              <w:r w:rsidRPr="00B00B19">
                <w:rPr>
                  <w:rFonts w:ascii="Calibri" w:eastAsia="Calibri" w:hAnsi="Calibri" w:cs="Times New Roman"/>
                  <w:color w:val="0000FF"/>
                  <w:sz w:val="22"/>
                  <w:u w:val="single"/>
                  <w:lang w:val="hr-HR"/>
                </w:rPr>
                <w:t>18/22</w:t>
              </w:r>
            </w:hyperlink>
            <w:r w:rsidRPr="00B00B19">
              <w:rPr>
                <w:rFonts w:ascii="Calibri" w:eastAsia="Calibri" w:hAnsi="Calibri" w:cs="Times New Roman"/>
                <w:sz w:val="22"/>
                <w:lang w:val="hr-HR"/>
              </w:rPr>
              <w:t xml:space="preserve">, </w:t>
            </w:r>
            <w:hyperlink r:id="rId25" w:tgtFrame="_blank" w:history="1">
              <w:r w:rsidRPr="00B00B19">
                <w:rPr>
                  <w:rFonts w:ascii="Calibri" w:eastAsia="Calibri" w:hAnsi="Calibri" w:cs="Times New Roman"/>
                  <w:color w:val="0000FF"/>
                  <w:sz w:val="22"/>
                  <w:u w:val="single"/>
                  <w:lang w:val="hr-HR"/>
                </w:rPr>
                <w:t>46/22</w:t>
              </w:r>
            </w:hyperlink>
            <w:r w:rsidRPr="00B00B19">
              <w:rPr>
                <w:rFonts w:ascii="Calibri" w:eastAsia="Calibri" w:hAnsi="Calibri" w:cs="Times New Roman"/>
                <w:sz w:val="22"/>
                <w:lang w:val="hr-HR"/>
              </w:rPr>
              <w:t xml:space="preserve">, </w:t>
            </w:r>
            <w:hyperlink r:id="rId26" w:tgtFrame="_blank" w:history="1">
              <w:r w:rsidRPr="00B00B19">
                <w:rPr>
                  <w:rFonts w:ascii="Calibri" w:eastAsia="Calibri" w:hAnsi="Calibri" w:cs="Times New Roman"/>
                  <w:color w:val="0000FF"/>
                  <w:sz w:val="22"/>
                  <w:u w:val="single"/>
                  <w:lang w:val="hr-HR"/>
                </w:rPr>
                <w:t>119/22</w:t>
              </w:r>
            </w:hyperlink>
            <w:r w:rsidRPr="00B00B19">
              <w:rPr>
                <w:rFonts w:ascii="Calibri" w:eastAsia="Calibri" w:hAnsi="Calibri" w:cs="Times New Roman"/>
                <w:sz w:val="22"/>
                <w:lang w:val="hr-HR"/>
              </w:rPr>
              <w:t>)</w:t>
            </w:r>
          </w:p>
        </w:tc>
      </w:tr>
      <w:tr w:rsidR="00B00B19" w:rsidRPr="00B00B19" w14:paraId="23A18471" w14:textId="77777777" w:rsidTr="00724CEF">
        <w:trPr>
          <w:trHeight w:val="584"/>
        </w:trPr>
        <w:tc>
          <w:tcPr>
            <w:tcW w:w="9796" w:type="dxa"/>
            <w:tcBorders>
              <w:top w:val="single" w:sz="4" w:space="0" w:color="auto"/>
              <w:left w:val="single" w:sz="4" w:space="0" w:color="auto"/>
              <w:bottom w:val="single" w:sz="4" w:space="0" w:color="auto"/>
              <w:right w:val="single" w:sz="4" w:space="0" w:color="000000"/>
            </w:tcBorders>
            <w:shd w:val="clear" w:color="auto" w:fill="auto"/>
            <w:hideMark/>
          </w:tcPr>
          <w:p w14:paraId="705648D0" w14:textId="77777777" w:rsidR="00B00B19" w:rsidRPr="00B00B19" w:rsidRDefault="00B00B19" w:rsidP="00B00B19">
            <w:pPr>
              <w:jc w:val="left"/>
              <w:rPr>
                <w:rFonts w:eastAsia="Times New Roman" w:cs="Arial"/>
                <w:b/>
                <w:color w:val="000000"/>
                <w:sz w:val="22"/>
                <w:lang w:val="hr-HR" w:eastAsia="hr-HR"/>
              </w:rPr>
            </w:pPr>
            <w:r w:rsidRPr="00B00B19">
              <w:rPr>
                <w:rFonts w:eastAsia="Times New Roman" w:cs="Arial"/>
                <w:b/>
                <w:color w:val="000000"/>
                <w:sz w:val="22"/>
                <w:lang w:val="hr-HR" w:eastAsia="hr-HR"/>
              </w:rPr>
              <w:t>Ciljevi provedbe programa u razdoblju 2023.-2025.</w:t>
            </w:r>
          </w:p>
          <w:p w14:paraId="393439FD" w14:textId="77777777" w:rsidR="00B00B19" w:rsidRPr="00B00B19" w:rsidRDefault="00B00B19" w:rsidP="00B00B19">
            <w:pPr>
              <w:jc w:val="left"/>
              <w:rPr>
                <w:rFonts w:eastAsia="Times New Roman" w:cs="Arial"/>
                <w:color w:val="000000"/>
                <w:sz w:val="22"/>
                <w:lang w:val="hr-HR" w:eastAsia="hr-HR"/>
              </w:rPr>
            </w:pPr>
            <w:r w:rsidRPr="00B00B19">
              <w:rPr>
                <w:rFonts w:ascii="Calibri" w:eastAsia="Calibri" w:hAnsi="Calibri" w:cs="Times New Roman"/>
                <w:sz w:val="22"/>
                <w:lang w:val="hr-HR"/>
              </w:rPr>
              <w:t xml:space="preserve">Programom javnih potreba  Grada Vrbovskog u socijalnoj skrbi za 2023.-2025. godinu  nastoji se obuhvatiti što veći opseg korisnika u cilju poboljšanja životnog i zdravstvenog standarda. </w:t>
            </w:r>
          </w:p>
        </w:tc>
      </w:tr>
    </w:tbl>
    <w:p w14:paraId="06629B40" w14:textId="77777777" w:rsidR="00B00B19" w:rsidRPr="00B00B19" w:rsidRDefault="00B00B19" w:rsidP="00B00B19">
      <w:pPr>
        <w:jc w:val="left"/>
        <w:rPr>
          <w:rFonts w:eastAsia="Times New Roman" w:cs="Arial"/>
          <w:color w:val="000000"/>
          <w:sz w:val="22"/>
          <w:lang w:val="hr-HR" w:eastAsia="hr-HR"/>
        </w:rPr>
      </w:pPr>
    </w:p>
    <w:p w14:paraId="5F568428" w14:textId="77777777" w:rsidR="00B00B19" w:rsidRPr="00B00B19" w:rsidRDefault="00B00B19" w:rsidP="00B00B19">
      <w:pPr>
        <w:jc w:val="left"/>
        <w:rPr>
          <w:rFonts w:eastAsia="Times New Roman" w:cs="Arial"/>
          <w:color w:val="000000"/>
          <w:sz w:val="22"/>
          <w:lang w:val="hr-HR" w:eastAsia="hr-HR"/>
        </w:rPr>
      </w:pPr>
    </w:p>
    <w:p w14:paraId="1518EB18" w14:textId="77777777" w:rsidR="00B00B19" w:rsidRPr="00B00B19" w:rsidRDefault="00B00B19" w:rsidP="00B00B19">
      <w:pPr>
        <w:numPr>
          <w:ilvl w:val="0"/>
          <w:numId w:val="2"/>
        </w:numPr>
        <w:spacing w:after="200" w:line="276" w:lineRule="auto"/>
        <w:ind w:left="502"/>
        <w:contextualSpacing/>
        <w:jc w:val="left"/>
        <w:rPr>
          <w:rFonts w:eastAsia="Calibri" w:cs="Arial"/>
          <w:b/>
          <w:sz w:val="22"/>
          <w:lang w:val="hr-HR"/>
        </w:rPr>
      </w:pPr>
      <w:r w:rsidRPr="00B00B19">
        <w:rPr>
          <w:rFonts w:eastAsia="Calibri" w:cs="Arial"/>
          <w:b/>
          <w:sz w:val="22"/>
          <w:lang w:val="hr-HR"/>
        </w:rPr>
        <w:t>Procjena i ishodište potrebnih sredstava za aktivnosti/projekte unutar programa</w:t>
      </w:r>
    </w:p>
    <w:p w14:paraId="77FFB528" w14:textId="77777777" w:rsidR="00B00B19" w:rsidRPr="00B00B19" w:rsidRDefault="00B00B19" w:rsidP="00B00B19">
      <w:pPr>
        <w:spacing w:line="276" w:lineRule="auto"/>
        <w:jc w:val="left"/>
        <w:rPr>
          <w:rFonts w:eastAsia="Calibri" w:cs="Arial"/>
          <w:sz w:val="22"/>
          <w:lang w:val="hr-HR"/>
        </w:rPr>
      </w:pPr>
    </w:p>
    <w:tbl>
      <w:tblPr>
        <w:tblW w:w="9796" w:type="dxa"/>
        <w:tblInd w:w="93" w:type="dxa"/>
        <w:tblLook w:val="04A0" w:firstRow="1" w:lastRow="0" w:firstColumn="1" w:lastColumn="0" w:noHBand="0" w:noVBand="1"/>
      </w:tblPr>
      <w:tblGrid>
        <w:gridCol w:w="3701"/>
        <w:gridCol w:w="1730"/>
        <w:gridCol w:w="1842"/>
        <w:gridCol w:w="2523"/>
      </w:tblGrid>
      <w:tr w:rsidR="00B00B19" w:rsidRPr="00B00B19" w14:paraId="60460C0A" w14:textId="77777777" w:rsidTr="00724CEF">
        <w:trPr>
          <w:trHeight w:val="56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5BDA3"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Naziv aktivnosti</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14:paraId="4DD8E4AA"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Plan</w:t>
            </w:r>
          </w:p>
          <w:p w14:paraId="14C92E6B"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2023.</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5067E7D"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Projekcija 2024.</w:t>
            </w:r>
          </w:p>
        </w:tc>
        <w:tc>
          <w:tcPr>
            <w:tcW w:w="2523" w:type="dxa"/>
            <w:tcBorders>
              <w:top w:val="single" w:sz="4" w:space="0" w:color="auto"/>
              <w:left w:val="nil"/>
              <w:bottom w:val="single" w:sz="4" w:space="0" w:color="auto"/>
              <w:right w:val="single" w:sz="4" w:space="0" w:color="auto"/>
            </w:tcBorders>
            <w:vAlign w:val="center"/>
          </w:tcPr>
          <w:p w14:paraId="652F3D0D"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Projekcija 2025.</w:t>
            </w:r>
          </w:p>
        </w:tc>
      </w:tr>
      <w:tr w:rsidR="00B00B19" w:rsidRPr="00B00B19" w14:paraId="7D9A81D8"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14:paraId="7A48C02F" w14:textId="77777777" w:rsidR="00B00B19" w:rsidRPr="00B00B19" w:rsidRDefault="00B00B19" w:rsidP="00B00B19">
            <w:pPr>
              <w:jc w:val="left"/>
              <w:rPr>
                <w:rFonts w:eastAsia="Times New Roman" w:cs="Arial"/>
                <w:color w:val="000000"/>
                <w:lang w:val="hr-HR" w:eastAsia="hr-HR"/>
              </w:rPr>
            </w:pPr>
          </w:p>
          <w:p w14:paraId="5401C222"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Aktivnost A300401 NAKNADE GRAĐANIMA I KUĆANSTVIMA</w:t>
            </w:r>
          </w:p>
        </w:tc>
        <w:tc>
          <w:tcPr>
            <w:tcW w:w="1730" w:type="dxa"/>
            <w:tcBorders>
              <w:top w:val="nil"/>
              <w:left w:val="nil"/>
              <w:bottom w:val="single" w:sz="4" w:space="0" w:color="auto"/>
              <w:right w:val="single" w:sz="4" w:space="0" w:color="auto"/>
            </w:tcBorders>
            <w:shd w:val="clear" w:color="auto" w:fill="auto"/>
            <w:noWrap/>
            <w:vAlign w:val="bottom"/>
            <w:hideMark/>
          </w:tcPr>
          <w:p w14:paraId="62818451"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175.400,00</w:t>
            </w:r>
          </w:p>
        </w:tc>
        <w:tc>
          <w:tcPr>
            <w:tcW w:w="1842" w:type="dxa"/>
            <w:tcBorders>
              <w:top w:val="nil"/>
              <w:left w:val="nil"/>
              <w:bottom w:val="single" w:sz="4" w:space="0" w:color="auto"/>
              <w:right w:val="single" w:sz="4" w:space="0" w:color="auto"/>
            </w:tcBorders>
            <w:shd w:val="clear" w:color="auto" w:fill="auto"/>
            <w:noWrap/>
            <w:vAlign w:val="bottom"/>
            <w:hideMark/>
          </w:tcPr>
          <w:p w14:paraId="1DBDFBD5"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175.400,00</w:t>
            </w:r>
          </w:p>
        </w:tc>
        <w:tc>
          <w:tcPr>
            <w:tcW w:w="2523" w:type="dxa"/>
            <w:tcBorders>
              <w:top w:val="nil"/>
              <w:left w:val="nil"/>
              <w:bottom w:val="single" w:sz="4" w:space="0" w:color="auto"/>
              <w:right w:val="single" w:sz="4" w:space="0" w:color="auto"/>
            </w:tcBorders>
            <w:vAlign w:val="bottom"/>
          </w:tcPr>
          <w:p w14:paraId="1C72DD24"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175.400,00</w:t>
            </w:r>
          </w:p>
        </w:tc>
      </w:tr>
      <w:tr w:rsidR="00B00B19" w:rsidRPr="00B00B19" w14:paraId="787F64D1"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2B743E85" w14:textId="77777777" w:rsidR="00B00B19" w:rsidRPr="00B00B19" w:rsidRDefault="00B00B19" w:rsidP="00B00B19">
            <w:pPr>
              <w:jc w:val="left"/>
              <w:rPr>
                <w:rFonts w:eastAsia="Times New Roman" w:cs="Arial"/>
                <w:color w:val="000000"/>
                <w:lang w:val="hr-HR" w:eastAsia="hr-HR"/>
              </w:rPr>
            </w:pPr>
          </w:p>
          <w:p w14:paraId="258F4252"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Aktivnost A300402 FINANCIRANJE HUMANITARNIH UDRUGA I UDRUGA GRAĐANA</w:t>
            </w:r>
          </w:p>
          <w:p w14:paraId="03EFFAA4" w14:textId="77777777" w:rsidR="00B00B19" w:rsidRPr="00B00B19" w:rsidRDefault="00B00B19" w:rsidP="00B00B19">
            <w:pPr>
              <w:jc w:val="left"/>
              <w:rPr>
                <w:rFonts w:eastAsia="Times New Roman" w:cs="Arial"/>
                <w:color w:val="000000"/>
                <w:lang w:val="hr-HR" w:eastAsia="hr-HR"/>
              </w:rPr>
            </w:pPr>
          </w:p>
        </w:tc>
        <w:tc>
          <w:tcPr>
            <w:tcW w:w="1730" w:type="dxa"/>
            <w:tcBorders>
              <w:top w:val="nil"/>
              <w:left w:val="nil"/>
              <w:bottom w:val="single" w:sz="4" w:space="0" w:color="auto"/>
              <w:right w:val="single" w:sz="4" w:space="0" w:color="auto"/>
            </w:tcBorders>
            <w:shd w:val="clear" w:color="auto" w:fill="auto"/>
            <w:noWrap/>
            <w:vAlign w:val="bottom"/>
            <w:hideMark/>
          </w:tcPr>
          <w:p w14:paraId="286F178F"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40.500,00</w:t>
            </w:r>
          </w:p>
        </w:tc>
        <w:tc>
          <w:tcPr>
            <w:tcW w:w="1842" w:type="dxa"/>
            <w:tcBorders>
              <w:top w:val="nil"/>
              <w:left w:val="nil"/>
              <w:bottom w:val="single" w:sz="4" w:space="0" w:color="auto"/>
              <w:right w:val="single" w:sz="4" w:space="0" w:color="auto"/>
            </w:tcBorders>
            <w:shd w:val="clear" w:color="auto" w:fill="auto"/>
            <w:noWrap/>
            <w:vAlign w:val="bottom"/>
            <w:hideMark/>
          </w:tcPr>
          <w:p w14:paraId="48E78258"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40.500,00</w:t>
            </w:r>
          </w:p>
        </w:tc>
        <w:tc>
          <w:tcPr>
            <w:tcW w:w="2523" w:type="dxa"/>
            <w:tcBorders>
              <w:top w:val="nil"/>
              <w:left w:val="nil"/>
              <w:bottom w:val="single" w:sz="4" w:space="0" w:color="auto"/>
              <w:right w:val="single" w:sz="4" w:space="0" w:color="auto"/>
            </w:tcBorders>
            <w:vAlign w:val="bottom"/>
          </w:tcPr>
          <w:p w14:paraId="7480490D"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40.500,00</w:t>
            </w:r>
          </w:p>
        </w:tc>
      </w:tr>
      <w:tr w:rsidR="00B00B19" w:rsidRPr="00B00B19" w14:paraId="6FF69440"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tcPr>
          <w:p w14:paraId="4A4B91BF" w14:textId="77777777" w:rsidR="00B00B19" w:rsidRPr="00B00B19" w:rsidRDefault="00B00B19" w:rsidP="00B00B19">
            <w:pPr>
              <w:jc w:val="left"/>
              <w:rPr>
                <w:rFonts w:eastAsia="Times New Roman" w:cs="Arial"/>
                <w:color w:val="000000"/>
                <w:lang w:val="hr-HR" w:eastAsia="hr-HR"/>
              </w:rPr>
            </w:pPr>
          </w:p>
          <w:p w14:paraId="502334E9"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Aktivnost A300410 POBOLJŠANJE ZDRAVSTVENOG STANDARDA</w:t>
            </w:r>
          </w:p>
          <w:p w14:paraId="71B1B764" w14:textId="77777777" w:rsidR="00B00B19" w:rsidRPr="00B00B19" w:rsidRDefault="00B00B19" w:rsidP="00B00B19">
            <w:pPr>
              <w:jc w:val="left"/>
              <w:rPr>
                <w:rFonts w:eastAsia="Times New Roman" w:cs="Arial"/>
                <w:color w:val="000000"/>
                <w:lang w:val="hr-HR" w:eastAsia="hr-HR"/>
              </w:rPr>
            </w:pPr>
          </w:p>
        </w:tc>
        <w:tc>
          <w:tcPr>
            <w:tcW w:w="1730" w:type="dxa"/>
            <w:tcBorders>
              <w:top w:val="nil"/>
              <w:left w:val="nil"/>
              <w:bottom w:val="single" w:sz="4" w:space="0" w:color="auto"/>
              <w:right w:val="single" w:sz="4" w:space="0" w:color="auto"/>
            </w:tcBorders>
            <w:shd w:val="clear" w:color="auto" w:fill="auto"/>
            <w:noWrap/>
            <w:vAlign w:val="bottom"/>
          </w:tcPr>
          <w:p w14:paraId="49D574FC"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31.000,00</w:t>
            </w:r>
          </w:p>
        </w:tc>
        <w:tc>
          <w:tcPr>
            <w:tcW w:w="1842" w:type="dxa"/>
            <w:tcBorders>
              <w:top w:val="nil"/>
              <w:left w:val="nil"/>
              <w:bottom w:val="single" w:sz="4" w:space="0" w:color="auto"/>
              <w:right w:val="single" w:sz="4" w:space="0" w:color="auto"/>
            </w:tcBorders>
            <w:shd w:val="clear" w:color="auto" w:fill="auto"/>
            <w:noWrap/>
            <w:vAlign w:val="bottom"/>
          </w:tcPr>
          <w:p w14:paraId="1CF5B28D"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31.000,00</w:t>
            </w:r>
          </w:p>
        </w:tc>
        <w:tc>
          <w:tcPr>
            <w:tcW w:w="2523" w:type="dxa"/>
            <w:tcBorders>
              <w:top w:val="nil"/>
              <w:left w:val="nil"/>
              <w:bottom w:val="single" w:sz="4" w:space="0" w:color="auto"/>
              <w:right w:val="single" w:sz="4" w:space="0" w:color="auto"/>
            </w:tcBorders>
            <w:vAlign w:val="bottom"/>
          </w:tcPr>
          <w:p w14:paraId="18CF9E3F"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31.000,00</w:t>
            </w:r>
          </w:p>
        </w:tc>
      </w:tr>
      <w:tr w:rsidR="00B00B19" w:rsidRPr="00B00B19" w14:paraId="15BF7929"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tcPr>
          <w:p w14:paraId="61A25262"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Aktivnost A300411 ESF-ZAŽELI ZA SEBE-PROGRAM ZAPOŠLJAVANJA ŽENA</w:t>
            </w:r>
          </w:p>
        </w:tc>
        <w:tc>
          <w:tcPr>
            <w:tcW w:w="1730" w:type="dxa"/>
            <w:tcBorders>
              <w:top w:val="nil"/>
              <w:left w:val="nil"/>
              <w:bottom w:val="single" w:sz="4" w:space="0" w:color="auto"/>
              <w:right w:val="single" w:sz="4" w:space="0" w:color="auto"/>
            </w:tcBorders>
            <w:shd w:val="clear" w:color="auto" w:fill="auto"/>
            <w:noWrap/>
            <w:vAlign w:val="bottom"/>
          </w:tcPr>
          <w:p w14:paraId="2B3F729D"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62.750,00</w:t>
            </w:r>
          </w:p>
        </w:tc>
        <w:tc>
          <w:tcPr>
            <w:tcW w:w="1842" w:type="dxa"/>
            <w:tcBorders>
              <w:top w:val="nil"/>
              <w:left w:val="nil"/>
              <w:bottom w:val="single" w:sz="4" w:space="0" w:color="auto"/>
              <w:right w:val="single" w:sz="4" w:space="0" w:color="auto"/>
            </w:tcBorders>
            <w:shd w:val="clear" w:color="auto" w:fill="auto"/>
            <w:noWrap/>
            <w:vAlign w:val="bottom"/>
          </w:tcPr>
          <w:p w14:paraId="3C1CB1EC"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0,00</w:t>
            </w:r>
          </w:p>
        </w:tc>
        <w:tc>
          <w:tcPr>
            <w:tcW w:w="2523" w:type="dxa"/>
            <w:tcBorders>
              <w:top w:val="nil"/>
              <w:left w:val="nil"/>
              <w:bottom w:val="single" w:sz="4" w:space="0" w:color="auto"/>
              <w:right w:val="single" w:sz="4" w:space="0" w:color="auto"/>
            </w:tcBorders>
            <w:vAlign w:val="bottom"/>
          </w:tcPr>
          <w:p w14:paraId="33E2901D"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0,00</w:t>
            </w:r>
          </w:p>
        </w:tc>
      </w:tr>
      <w:tr w:rsidR="00B00B19" w:rsidRPr="00B00B19" w14:paraId="733B7AEA"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6D97DE74" w14:textId="77777777" w:rsidR="00B00B19" w:rsidRPr="00B00B19" w:rsidRDefault="00B00B19" w:rsidP="00B00B19">
            <w:pPr>
              <w:jc w:val="left"/>
              <w:rPr>
                <w:rFonts w:eastAsia="Times New Roman" w:cs="Arial"/>
                <w:b/>
                <w:color w:val="000000"/>
                <w:lang w:val="hr-HR" w:eastAsia="hr-HR"/>
              </w:rPr>
            </w:pPr>
          </w:p>
          <w:p w14:paraId="763DE9B2" w14:textId="77777777" w:rsidR="00B00B19" w:rsidRPr="00B00B19" w:rsidRDefault="00B00B19" w:rsidP="00B00B19">
            <w:pPr>
              <w:jc w:val="left"/>
              <w:rPr>
                <w:rFonts w:eastAsia="Times New Roman" w:cs="Arial"/>
                <w:b/>
                <w:color w:val="000000"/>
                <w:lang w:val="hr-HR" w:eastAsia="hr-HR"/>
              </w:rPr>
            </w:pPr>
            <w:r w:rsidRPr="00B00B19">
              <w:rPr>
                <w:rFonts w:eastAsia="Times New Roman" w:cs="Arial"/>
                <w:b/>
                <w:color w:val="000000"/>
                <w:lang w:val="hr-HR" w:eastAsia="hr-HR"/>
              </w:rPr>
              <w:t>Ukupno program:</w:t>
            </w:r>
          </w:p>
        </w:tc>
        <w:tc>
          <w:tcPr>
            <w:tcW w:w="1730" w:type="dxa"/>
            <w:tcBorders>
              <w:top w:val="nil"/>
              <w:left w:val="nil"/>
              <w:bottom w:val="single" w:sz="4" w:space="0" w:color="auto"/>
              <w:right w:val="single" w:sz="4" w:space="0" w:color="auto"/>
            </w:tcBorders>
            <w:shd w:val="clear" w:color="auto" w:fill="auto"/>
            <w:noWrap/>
            <w:vAlign w:val="bottom"/>
            <w:hideMark/>
          </w:tcPr>
          <w:p w14:paraId="403B3EAF" w14:textId="77777777" w:rsidR="00B00B19" w:rsidRPr="00B00B19" w:rsidRDefault="00B00B19" w:rsidP="00B00B19">
            <w:pPr>
              <w:spacing w:after="200" w:line="276" w:lineRule="auto"/>
              <w:jc w:val="left"/>
              <w:rPr>
                <w:rFonts w:eastAsia="Calibri" w:cs="Arial"/>
                <w:b/>
                <w:szCs w:val="20"/>
                <w:lang w:val="hr-HR" w:eastAsia="hr-HR"/>
              </w:rPr>
            </w:pPr>
            <w:r w:rsidRPr="00B00B19">
              <w:rPr>
                <w:rFonts w:eastAsia="Calibri" w:cs="Arial"/>
                <w:b/>
                <w:szCs w:val="20"/>
                <w:lang w:val="hr-HR" w:eastAsia="hr-HR"/>
              </w:rPr>
              <w:t>309.650,00</w:t>
            </w:r>
          </w:p>
        </w:tc>
        <w:tc>
          <w:tcPr>
            <w:tcW w:w="1842" w:type="dxa"/>
            <w:tcBorders>
              <w:top w:val="nil"/>
              <w:left w:val="nil"/>
              <w:bottom w:val="single" w:sz="4" w:space="0" w:color="auto"/>
              <w:right w:val="single" w:sz="4" w:space="0" w:color="auto"/>
            </w:tcBorders>
            <w:shd w:val="clear" w:color="auto" w:fill="auto"/>
            <w:noWrap/>
            <w:vAlign w:val="bottom"/>
            <w:hideMark/>
          </w:tcPr>
          <w:p w14:paraId="3BE0A481" w14:textId="77777777" w:rsidR="00B00B19" w:rsidRPr="00B00B19" w:rsidRDefault="00B00B19" w:rsidP="00B00B19">
            <w:pPr>
              <w:spacing w:after="200" w:line="276" w:lineRule="auto"/>
              <w:jc w:val="center"/>
              <w:rPr>
                <w:rFonts w:eastAsia="Calibri" w:cs="Arial"/>
                <w:b/>
                <w:szCs w:val="20"/>
                <w:lang w:val="hr-HR" w:eastAsia="hr-HR"/>
              </w:rPr>
            </w:pPr>
            <w:r w:rsidRPr="00B00B19">
              <w:rPr>
                <w:rFonts w:eastAsia="Calibri" w:cs="Arial"/>
                <w:b/>
                <w:szCs w:val="20"/>
                <w:lang w:val="hr-HR" w:eastAsia="hr-HR"/>
              </w:rPr>
              <w:t>246.900,00</w:t>
            </w:r>
          </w:p>
        </w:tc>
        <w:tc>
          <w:tcPr>
            <w:tcW w:w="2523" w:type="dxa"/>
            <w:tcBorders>
              <w:top w:val="nil"/>
              <w:left w:val="nil"/>
              <w:bottom w:val="single" w:sz="4" w:space="0" w:color="auto"/>
              <w:right w:val="single" w:sz="4" w:space="0" w:color="auto"/>
            </w:tcBorders>
            <w:vAlign w:val="bottom"/>
          </w:tcPr>
          <w:p w14:paraId="3413B60A" w14:textId="77777777" w:rsidR="00B00B19" w:rsidRPr="00B00B19" w:rsidRDefault="00B00B19" w:rsidP="00B00B19">
            <w:pPr>
              <w:spacing w:after="200" w:line="276" w:lineRule="auto"/>
              <w:jc w:val="center"/>
              <w:rPr>
                <w:rFonts w:eastAsia="Calibri" w:cs="Arial"/>
                <w:b/>
                <w:szCs w:val="20"/>
                <w:lang w:val="hr-HR" w:eastAsia="hr-HR"/>
              </w:rPr>
            </w:pPr>
            <w:r w:rsidRPr="00B00B19">
              <w:rPr>
                <w:rFonts w:eastAsia="Calibri" w:cs="Arial"/>
                <w:b/>
                <w:szCs w:val="20"/>
                <w:lang w:val="hr-HR" w:eastAsia="hr-HR"/>
              </w:rPr>
              <w:t>246.900,00</w:t>
            </w:r>
          </w:p>
        </w:tc>
      </w:tr>
      <w:bookmarkEnd w:id="6"/>
    </w:tbl>
    <w:p w14:paraId="4BE768AE" w14:textId="77777777" w:rsidR="00B00B19" w:rsidRPr="00B00B19" w:rsidRDefault="00B00B19" w:rsidP="00B00B19">
      <w:pPr>
        <w:spacing w:after="200" w:line="276" w:lineRule="auto"/>
        <w:jc w:val="left"/>
        <w:rPr>
          <w:rFonts w:eastAsia="Calibri" w:cs="Arial"/>
          <w:b/>
          <w:sz w:val="22"/>
          <w:lang w:val="hr-HR"/>
        </w:rPr>
      </w:pPr>
    </w:p>
    <w:p w14:paraId="594B8A2A" w14:textId="77777777" w:rsidR="00B00B19" w:rsidRPr="00B00B19" w:rsidRDefault="00B00B19" w:rsidP="00B00B19">
      <w:pPr>
        <w:numPr>
          <w:ilvl w:val="0"/>
          <w:numId w:val="3"/>
        </w:numPr>
        <w:spacing w:after="200" w:line="276" w:lineRule="auto"/>
        <w:contextualSpacing/>
        <w:jc w:val="left"/>
        <w:rPr>
          <w:rFonts w:eastAsia="Calibri" w:cs="Arial"/>
          <w:b/>
          <w:sz w:val="22"/>
          <w:lang w:val="hr-HR"/>
        </w:rPr>
      </w:pPr>
      <w:bookmarkStart w:id="7" w:name="_Hlk120787833"/>
      <w:r w:rsidRPr="00B00B19">
        <w:rPr>
          <w:rFonts w:eastAsia="Calibri" w:cs="Arial"/>
          <w:sz w:val="22"/>
          <w:lang w:val="hr-HR"/>
        </w:rPr>
        <w:t>Programi unutar Glave 00305 Pomoć u kući starijim osobama</w:t>
      </w:r>
    </w:p>
    <w:p w14:paraId="420063CB" w14:textId="77777777" w:rsidR="00B00B19" w:rsidRPr="00B00B19" w:rsidRDefault="00B00B19" w:rsidP="00B00B19">
      <w:pPr>
        <w:spacing w:line="276" w:lineRule="auto"/>
        <w:ind w:left="720"/>
        <w:contextualSpacing/>
        <w:jc w:val="left"/>
        <w:rPr>
          <w:rFonts w:eastAsia="Calibri" w:cs="Arial"/>
          <w:b/>
          <w:sz w:val="22"/>
          <w:lang w:val="hr-HR"/>
        </w:rPr>
      </w:pPr>
    </w:p>
    <w:tbl>
      <w:tblPr>
        <w:tblW w:w="9654" w:type="dxa"/>
        <w:tblInd w:w="93" w:type="dxa"/>
        <w:tblLook w:val="04A0" w:firstRow="1" w:lastRow="0" w:firstColumn="1" w:lastColumn="0" w:noHBand="0" w:noVBand="1"/>
      </w:tblPr>
      <w:tblGrid>
        <w:gridCol w:w="3701"/>
        <w:gridCol w:w="1871"/>
        <w:gridCol w:w="1701"/>
        <w:gridCol w:w="2381"/>
      </w:tblGrid>
      <w:tr w:rsidR="00B00B19" w:rsidRPr="00B00B19" w14:paraId="57A6C4D8" w14:textId="77777777" w:rsidTr="00724CEF">
        <w:trPr>
          <w:trHeight w:val="56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14A39"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Naziv programa iz Proračuna</w:t>
            </w:r>
          </w:p>
        </w:tc>
        <w:tc>
          <w:tcPr>
            <w:tcW w:w="1871" w:type="dxa"/>
            <w:tcBorders>
              <w:top w:val="single" w:sz="4" w:space="0" w:color="auto"/>
              <w:left w:val="nil"/>
              <w:bottom w:val="single" w:sz="4" w:space="0" w:color="auto"/>
              <w:right w:val="single" w:sz="4" w:space="0" w:color="auto"/>
            </w:tcBorders>
            <w:shd w:val="clear" w:color="auto" w:fill="auto"/>
            <w:vAlign w:val="center"/>
            <w:hideMark/>
          </w:tcPr>
          <w:p w14:paraId="608940A0"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Plan</w:t>
            </w:r>
          </w:p>
          <w:p w14:paraId="0C8124C0"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2023.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16B9F6F"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Projekcija 2024.</w:t>
            </w:r>
          </w:p>
        </w:tc>
        <w:tc>
          <w:tcPr>
            <w:tcW w:w="2381" w:type="dxa"/>
            <w:tcBorders>
              <w:top w:val="single" w:sz="4" w:space="0" w:color="auto"/>
              <w:left w:val="nil"/>
              <w:bottom w:val="single" w:sz="4" w:space="0" w:color="auto"/>
              <w:right w:val="single" w:sz="4" w:space="0" w:color="auto"/>
            </w:tcBorders>
            <w:vAlign w:val="center"/>
          </w:tcPr>
          <w:p w14:paraId="28D03C51"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Projekcija 2025.</w:t>
            </w:r>
          </w:p>
        </w:tc>
      </w:tr>
      <w:tr w:rsidR="00B00B19" w:rsidRPr="00B00B19" w14:paraId="3C20B164"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14:paraId="33DA6F02" w14:textId="77777777" w:rsidR="00B00B19" w:rsidRPr="00B00B19" w:rsidRDefault="00B00B19" w:rsidP="00B00B19">
            <w:pPr>
              <w:jc w:val="left"/>
              <w:rPr>
                <w:rFonts w:eastAsia="Times New Roman" w:cs="Arial"/>
                <w:color w:val="000000"/>
                <w:lang w:val="hr-HR" w:eastAsia="hr-HR"/>
              </w:rPr>
            </w:pPr>
          </w:p>
          <w:p w14:paraId="5DE15FB7"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Program 3005 Pomoć u kući starijim osobama</w:t>
            </w:r>
          </w:p>
          <w:p w14:paraId="2A21CDF7" w14:textId="77777777" w:rsidR="00B00B19" w:rsidRPr="00B00B19" w:rsidRDefault="00B00B19" w:rsidP="00B00B19">
            <w:pPr>
              <w:jc w:val="left"/>
              <w:rPr>
                <w:rFonts w:eastAsia="Times New Roman" w:cs="Arial"/>
                <w:color w:val="000000"/>
                <w:lang w:val="hr-HR" w:eastAsia="hr-HR"/>
              </w:rPr>
            </w:pPr>
          </w:p>
        </w:tc>
        <w:tc>
          <w:tcPr>
            <w:tcW w:w="1871" w:type="dxa"/>
            <w:tcBorders>
              <w:top w:val="nil"/>
              <w:left w:val="nil"/>
              <w:bottom w:val="single" w:sz="4" w:space="0" w:color="auto"/>
              <w:right w:val="single" w:sz="4" w:space="0" w:color="auto"/>
            </w:tcBorders>
            <w:shd w:val="clear" w:color="auto" w:fill="auto"/>
            <w:noWrap/>
            <w:vAlign w:val="bottom"/>
            <w:hideMark/>
          </w:tcPr>
          <w:p w14:paraId="6DE75871"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129.010,00</w:t>
            </w:r>
          </w:p>
        </w:tc>
        <w:tc>
          <w:tcPr>
            <w:tcW w:w="1701" w:type="dxa"/>
            <w:tcBorders>
              <w:top w:val="nil"/>
              <w:left w:val="nil"/>
              <w:bottom w:val="single" w:sz="4" w:space="0" w:color="auto"/>
              <w:right w:val="single" w:sz="4" w:space="0" w:color="auto"/>
            </w:tcBorders>
            <w:shd w:val="clear" w:color="auto" w:fill="auto"/>
            <w:noWrap/>
            <w:vAlign w:val="bottom"/>
            <w:hideMark/>
          </w:tcPr>
          <w:p w14:paraId="5F38CD7A"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135.197,00</w:t>
            </w:r>
          </w:p>
        </w:tc>
        <w:tc>
          <w:tcPr>
            <w:tcW w:w="2381" w:type="dxa"/>
            <w:tcBorders>
              <w:top w:val="nil"/>
              <w:left w:val="nil"/>
              <w:bottom w:val="single" w:sz="4" w:space="0" w:color="auto"/>
              <w:right w:val="single" w:sz="4" w:space="0" w:color="auto"/>
            </w:tcBorders>
            <w:vAlign w:val="bottom"/>
          </w:tcPr>
          <w:p w14:paraId="212FA6DA"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142.220,00</w:t>
            </w:r>
          </w:p>
        </w:tc>
      </w:tr>
      <w:tr w:rsidR="00B00B19" w:rsidRPr="00B00B19" w14:paraId="150D58AB"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4D422C02" w14:textId="77777777" w:rsidR="00B00B19" w:rsidRPr="00B00B19" w:rsidRDefault="00B00B19" w:rsidP="00B00B19">
            <w:pPr>
              <w:jc w:val="left"/>
              <w:rPr>
                <w:rFonts w:eastAsia="Times New Roman" w:cs="Arial"/>
                <w:color w:val="000000"/>
                <w:lang w:val="hr-HR" w:eastAsia="hr-HR"/>
              </w:rPr>
            </w:pPr>
          </w:p>
          <w:p w14:paraId="7E9F2B07" w14:textId="77777777" w:rsidR="00B00B19" w:rsidRPr="00B00B19" w:rsidRDefault="00B00B19" w:rsidP="00B00B19">
            <w:pPr>
              <w:jc w:val="left"/>
              <w:rPr>
                <w:rFonts w:eastAsia="Times New Roman" w:cs="Arial"/>
                <w:b/>
                <w:bCs/>
                <w:color w:val="000000"/>
                <w:lang w:val="hr-HR" w:eastAsia="hr-HR"/>
              </w:rPr>
            </w:pPr>
            <w:r w:rsidRPr="00B00B19">
              <w:rPr>
                <w:rFonts w:eastAsia="Times New Roman" w:cs="Arial"/>
                <w:b/>
                <w:bCs/>
                <w:color w:val="000000"/>
                <w:lang w:val="hr-HR" w:eastAsia="hr-HR"/>
              </w:rPr>
              <w:t>Ukupno:</w:t>
            </w:r>
          </w:p>
        </w:tc>
        <w:tc>
          <w:tcPr>
            <w:tcW w:w="1871" w:type="dxa"/>
            <w:tcBorders>
              <w:top w:val="nil"/>
              <w:left w:val="nil"/>
              <w:bottom w:val="single" w:sz="4" w:space="0" w:color="auto"/>
              <w:right w:val="single" w:sz="4" w:space="0" w:color="auto"/>
            </w:tcBorders>
            <w:shd w:val="clear" w:color="auto" w:fill="auto"/>
            <w:noWrap/>
            <w:vAlign w:val="bottom"/>
            <w:hideMark/>
          </w:tcPr>
          <w:p w14:paraId="3B42B7BC" w14:textId="77777777" w:rsidR="00B00B19" w:rsidRPr="00B00B19" w:rsidRDefault="00B00B19" w:rsidP="00B00B19">
            <w:pPr>
              <w:spacing w:after="200" w:line="276" w:lineRule="auto"/>
              <w:jc w:val="center"/>
              <w:rPr>
                <w:rFonts w:eastAsia="Calibri" w:cs="Arial"/>
                <w:b/>
                <w:bCs/>
                <w:szCs w:val="20"/>
                <w:lang w:val="hr-HR" w:eastAsia="hr-HR"/>
              </w:rPr>
            </w:pPr>
            <w:r w:rsidRPr="00B00B19">
              <w:rPr>
                <w:rFonts w:eastAsia="Calibri" w:cs="Arial"/>
                <w:b/>
                <w:bCs/>
                <w:szCs w:val="20"/>
                <w:lang w:val="hr-HR" w:eastAsia="hr-HR"/>
              </w:rPr>
              <w:t>129.010,00</w:t>
            </w:r>
          </w:p>
        </w:tc>
        <w:tc>
          <w:tcPr>
            <w:tcW w:w="1701" w:type="dxa"/>
            <w:tcBorders>
              <w:top w:val="nil"/>
              <w:left w:val="nil"/>
              <w:bottom w:val="single" w:sz="4" w:space="0" w:color="auto"/>
              <w:right w:val="single" w:sz="4" w:space="0" w:color="auto"/>
            </w:tcBorders>
            <w:shd w:val="clear" w:color="auto" w:fill="auto"/>
            <w:noWrap/>
            <w:vAlign w:val="bottom"/>
            <w:hideMark/>
          </w:tcPr>
          <w:p w14:paraId="098F7B72" w14:textId="77777777" w:rsidR="00B00B19" w:rsidRPr="00B00B19" w:rsidRDefault="00B00B19" w:rsidP="00B00B19">
            <w:pPr>
              <w:spacing w:after="200" w:line="276" w:lineRule="auto"/>
              <w:jc w:val="center"/>
              <w:rPr>
                <w:rFonts w:eastAsia="Calibri" w:cs="Arial"/>
                <w:b/>
                <w:bCs/>
                <w:szCs w:val="20"/>
                <w:lang w:val="hr-HR" w:eastAsia="hr-HR"/>
              </w:rPr>
            </w:pPr>
            <w:r w:rsidRPr="00B00B19">
              <w:rPr>
                <w:rFonts w:eastAsia="Calibri" w:cs="Arial"/>
                <w:b/>
                <w:bCs/>
                <w:szCs w:val="20"/>
                <w:lang w:val="hr-HR" w:eastAsia="hr-HR"/>
              </w:rPr>
              <w:t>135.197,00</w:t>
            </w:r>
          </w:p>
        </w:tc>
        <w:tc>
          <w:tcPr>
            <w:tcW w:w="2381" w:type="dxa"/>
            <w:tcBorders>
              <w:top w:val="nil"/>
              <w:left w:val="nil"/>
              <w:bottom w:val="single" w:sz="4" w:space="0" w:color="auto"/>
              <w:right w:val="single" w:sz="4" w:space="0" w:color="auto"/>
            </w:tcBorders>
            <w:vAlign w:val="bottom"/>
          </w:tcPr>
          <w:p w14:paraId="607F7737" w14:textId="77777777" w:rsidR="00B00B19" w:rsidRPr="00B00B19" w:rsidRDefault="00B00B19" w:rsidP="00B00B19">
            <w:pPr>
              <w:spacing w:after="200" w:line="276" w:lineRule="auto"/>
              <w:jc w:val="center"/>
              <w:rPr>
                <w:rFonts w:eastAsia="Calibri" w:cs="Arial"/>
                <w:b/>
                <w:bCs/>
                <w:szCs w:val="20"/>
                <w:lang w:val="hr-HR" w:eastAsia="hr-HR"/>
              </w:rPr>
            </w:pPr>
            <w:r w:rsidRPr="00B00B19">
              <w:rPr>
                <w:rFonts w:eastAsia="Calibri" w:cs="Arial"/>
                <w:b/>
                <w:bCs/>
                <w:szCs w:val="20"/>
                <w:lang w:val="hr-HR" w:eastAsia="hr-HR"/>
              </w:rPr>
              <w:t>142.220,00</w:t>
            </w:r>
          </w:p>
        </w:tc>
      </w:tr>
    </w:tbl>
    <w:p w14:paraId="3C0F49E0" w14:textId="77777777" w:rsidR="00B00B19" w:rsidRPr="00B00B19" w:rsidRDefault="00B00B19" w:rsidP="00B00B19">
      <w:pPr>
        <w:spacing w:line="276" w:lineRule="auto"/>
        <w:jc w:val="left"/>
        <w:rPr>
          <w:rFonts w:eastAsia="Calibri" w:cs="Arial"/>
          <w:sz w:val="22"/>
          <w:lang w:val="hr-HR"/>
        </w:rPr>
      </w:pPr>
    </w:p>
    <w:p w14:paraId="3191E13B" w14:textId="77777777" w:rsidR="00B00B19" w:rsidRPr="00B00B19" w:rsidRDefault="00B00B19" w:rsidP="00B00B19">
      <w:pPr>
        <w:spacing w:line="276" w:lineRule="auto"/>
        <w:jc w:val="left"/>
        <w:rPr>
          <w:rFonts w:eastAsia="Calibri" w:cs="Arial"/>
          <w:sz w:val="22"/>
          <w:lang w:val="hr-HR"/>
        </w:rPr>
      </w:pPr>
    </w:p>
    <w:p w14:paraId="447A5984" w14:textId="77777777" w:rsidR="00B00B19" w:rsidRPr="00B00B19" w:rsidRDefault="00B00B19" w:rsidP="00B00B19">
      <w:pPr>
        <w:spacing w:line="276" w:lineRule="auto"/>
        <w:jc w:val="left"/>
        <w:rPr>
          <w:rFonts w:eastAsia="Calibri" w:cs="Arial"/>
          <w:sz w:val="22"/>
          <w:lang w:val="hr-HR"/>
        </w:rPr>
      </w:pPr>
    </w:p>
    <w:p w14:paraId="24C908ED" w14:textId="77777777" w:rsidR="00B00B19" w:rsidRPr="00B00B19" w:rsidRDefault="00B00B19" w:rsidP="00B00B19">
      <w:pPr>
        <w:spacing w:line="276" w:lineRule="auto"/>
        <w:jc w:val="left"/>
        <w:rPr>
          <w:rFonts w:eastAsia="Calibri" w:cs="Arial"/>
          <w:sz w:val="22"/>
          <w:lang w:val="hr-HR"/>
        </w:rPr>
      </w:pPr>
    </w:p>
    <w:p w14:paraId="4F683C1F" w14:textId="77777777" w:rsidR="00B00B19" w:rsidRPr="00B00B19" w:rsidRDefault="00B00B19" w:rsidP="00B00B19">
      <w:pPr>
        <w:spacing w:line="276" w:lineRule="auto"/>
        <w:jc w:val="left"/>
        <w:rPr>
          <w:rFonts w:eastAsia="Calibri" w:cs="Arial"/>
          <w:sz w:val="22"/>
          <w:lang w:val="hr-HR"/>
        </w:rPr>
      </w:pPr>
    </w:p>
    <w:p w14:paraId="6CD74ACC" w14:textId="46216B1C" w:rsidR="00B00B19" w:rsidRDefault="00B00B19">
      <w:pPr>
        <w:spacing w:after="200" w:line="276" w:lineRule="auto"/>
        <w:jc w:val="left"/>
        <w:rPr>
          <w:rFonts w:eastAsia="Calibri" w:cs="Arial"/>
          <w:sz w:val="22"/>
          <w:lang w:val="hr-HR"/>
        </w:rPr>
      </w:pPr>
      <w:r>
        <w:rPr>
          <w:rFonts w:eastAsia="Calibri" w:cs="Arial"/>
          <w:sz w:val="22"/>
          <w:lang w:val="hr-HR"/>
        </w:rPr>
        <w:br w:type="page"/>
      </w:r>
    </w:p>
    <w:p w14:paraId="1A5D76A3" w14:textId="77777777" w:rsidR="00B00B19" w:rsidRPr="00B00B19" w:rsidRDefault="00B00B19" w:rsidP="00B00B19">
      <w:pPr>
        <w:numPr>
          <w:ilvl w:val="0"/>
          <w:numId w:val="1"/>
        </w:numPr>
        <w:spacing w:after="200" w:line="276" w:lineRule="auto"/>
        <w:contextualSpacing/>
        <w:jc w:val="left"/>
        <w:rPr>
          <w:rFonts w:eastAsia="Calibri" w:cs="Arial"/>
          <w:b/>
          <w:sz w:val="22"/>
          <w:lang w:val="hr-HR"/>
        </w:rPr>
      </w:pPr>
      <w:r w:rsidRPr="00B00B19">
        <w:rPr>
          <w:rFonts w:eastAsia="Calibri" w:cs="Arial"/>
          <w:b/>
          <w:sz w:val="22"/>
          <w:lang w:val="hr-HR"/>
        </w:rPr>
        <w:lastRenderedPageBreak/>
        <w:t>OBRAZLOŽENJE PROGRAMA 3005 Pomoć u kući starijim osobama</w:t>
      </w:r>
    </w:p>
    <w:tbl>
      <w:tblPr>
        <w:tblW w:w="9796" w:type="dxa"/>
        <w:tblInd w:w="93" w:type="dxa"/>
        <w:tblLayout w:type="fixed"/>
        <w:tblLook w:val="04A0" w:firstRow="1" w:lastRow="0" w:firstColumn="1" w:lastColumn="0" w:noHBand="0" w:noVBand="1"/>
      </w:tblPr>
      <w:tblGrid>
        <w:gridCol w:w="9796"/>
      </w:tblGrid>
      <w:tr w:rsidR="00B00B19" w:rsidRPr="00B00B19" w14:paraId="3D998B3B" w14:textId="77777777" w:rsidTr="00724CEF">
        <w:trPr>
          <w:trHeight w:val="266"/>
        </w:trPr>
        <w:tc>
          <w:tcPr>
            <w:tcW w:w="9796" w:type="dxa"/>
            <w:tcBorders>
              <w:top w:val="single" w:sz="4" w:space="0" w:color="auto"/>
              <w:left w:val="single" w:sz="4" w:space="0" w:color="auto"/>
              <w:bottom w:val="single" w:sz="4" w:space="0" w:color="auto"/>
              <w:right w:val="single" w:sz="4" w:space="0" w:color="auto"/>
            </w:tcBorders>
            <w:shd w:val="clear" w:color="auto" w:fill="auto"/>
            <w:noWrap/>
            <w:hideMark/>
          </w:tcPr>
          <w:p w14:paraId="0E9D0EE1" w14:textId="77777777" w:rsidR="00B00B19" w:rsidRPr="00B00B19" w:rsidRDefault="00B00B19" w:rsidP="00B00B19">
            <w:pPr>
              <w:jc w:val="left"/>
              <w:rPr>
                <w:rFonts w:eastAsia="Times New Roman" w:cs="Arial"/>
                <w:color w:val="000000"/>
                <w:lang w:val="hr-HR" w:eastAsia="hr-HR"/>
              </w:rPr>
            </w:pPr>
          </w:p>
          <w:p w14:paraId="3A50820A" w14:textId="77777777" w:rsidR="00B00B19" w:rsidRPr="00B00B19" w:rsidRDefault="00B00B19" w:rsidP="00B00B19">
            <w:pPr>
              <w:jc w:val="left"/>
              <w:rPr>
                <w:rFonts w:eastAsia="Times New Roman" w:cs="Arial"/>
                <w:color w:val="000000"/>
                <w:lang w:val="hr-HR" w:eastAsia="hr-HR"/>
              </w:rPr>
            </w:pPr>
            <w:r w:rsidRPr="00B00B19">
              <w:rPr>
                <w:rFonts w:eastAsia="Times New Roman" w:cs="Arial"/>
                <w:b/>
                <w:color w:val="000000"/>
                <w:lang w:val="hr-HR" w:eastAsia="hr-HR"/>
              </w:rPr>
              <w:t>Program 3005 Pomoć u kući starijim osobama</w:t>
            </w:r>
          </w:p>
        </w:tc>
      </w:tr>
      <w:tr w:rsidR="00B00B19" w:rsidRPr="00B00B19" w14:paraId="1E972E13" w14:textId="77777777" w:rsidTr="00724CEF">
        <w:trPr>
          <w:trHeight w:val="576"/>
        </w:trPr>
        <w:tc>
          <w:tcPr>
            <w:tcW w:w="9796" w:type="dxa"/>
            <w:tcBorders>
              <w:top w:val="single" w:sz="4" w:space="0" w:color="auto"/>
              <w:left w:val="single" w:sz="4" w:space="0" w:color="auto"/>
              <w:bottom w:val="single" w:sz="4" w:space="0" w:color="auto"/>
              <w:right w:val="single" w:sz="4" w:space="0" w:color="auto"/>
            </w:tcBorders>
            <w:shd w:val="clear" w:color="auto" w:fill="auto"/>
            <w:noWrap/>
            <w:hideMark/>
          </w:tcPr>
          <w:p w14:paraId="467F28DB" w14:textId="77777777" w:rsidR="00B00B19" w:rsidRPr="00B00B19" w:rsidRDefault="00B00B19" w:rsidP="00B00B19">
            <w:pPr>
              <w:jc w:val="left"/>
              <w:rPr>
                <w:rFonts w:eastAsia="Times New Roman" w:cs="Arial"/>
                <w:color w:val="000000"/>
                <w:sz w:val="22"/>
                <w:lang w:val="hr-HR" w:eastAsia="hr-HR"/>
              </w:rPr>
            </w:pPr>
            <w:r w:rsidRPr="00B00B19">
              <w:rPr>
                <w:rFonts w:eastAsia="Times New Roman" w:cs="Arial"/>
                <w:b/>
                <w:color w:val="000000"/>
                <w:sz w:val="22"/>
                <w:lang w:val="hr-HR" w:eastAsia="hr-HR"/>
              </w:rPr>
              <w:t>Opis programa</w:t>
            </w:r>
            <w:r w:rsidRPr="00B00B19">
              <w:rPr>
                <w:rFonts w:eastAsia="Times New Roman" w:cs="Arial"/>
                <w:color w:val="000000"/>
                <w:sz w:val="22"/>
                <w:lang w:val="hr-HR" w:eastAsia="hr-HR"/>
              </w:rPr>
              <w:t xml:space="preserve">: </w:t>
            </w:r>
          </w:p>
          <w:p w14:paraId="174F2BE8" w14:textId="77777777" w:rsidR="00B00B19" w:rsidRPr="00B00B19" w:rsidRDefault="00B00B19" w:rsidP="00B00B19">
            <w:pPr>
              <w:numPr>
                <w:ilvl w:val="0"/>
                <w:numId w:val="6"/>
              </w:numPr>
              <w:spacing w:after="200" w:line="276" w:lineRule="auto"/>
              <w:jc w:val="left"/>
              <w:rPr>
                <w:rFonts w:ascii="Calibri" w:eastAsia="Calibri" w:hAnsi="Calibri" w:cs="Times New Roman"/>
                <w:sz w:val="22"/>
                <w:lang w:val="hr-HR"/>
              </w:rPr>
            </w:pPr>
            <w:r w:rsidRPr="00B00B19">
              <w:rPr>
                <w:rFonts w:ascii="Calibri" w:eastAsia="Calibri" w:hAnsi="Calibri" w:cs="Times New Roman"/>
                <w:sz w:val="22"/>
                <w:lang w:val="hr-HR"/>
              </w:rPr>
              <w:t xml:space="preserve">Centar za pomoći u kući starijim osobama Grada Vrbovskog pruža socijalne usluge koje se priznaju starijoj osobi kojoj je prema procjeni Centra za socijalnu skrb potrebna pomoć druge osobe, </w:t>
            </w:r>
          </w:p>
          <w:p w14:paraId="53542EA9" w14:textId="77777777" w:rsidR="00B00B19" w:rsidRPr="00B00B19" w:rsidRDefault="00B00B19" w:rsidP="00B00B19">
            <w:pPr>
              <w:numPr>
                <w:ilvl w:val="0"/>
                <w:numId w:val="6"/>
              </w:numPr>
              <w:spacing w:after="200" w:line="276" w:lineRule="auto"/>
              <w:jc w:val="left"/>
              <w:rPr>
                <w:rFonts w:ascii="Calibri" w:eastAsia="Calibri" w:hAnsi="Calibri" w:cs="Times New Roman"/>
                <w:sz w:val="22"/>
                <w:lang w:val="hr-HR"/>
              </w:rPr>
            </w:pPr>
            <w:r w:rsidRPr="00B00B19">
              <w:rPr>
                <w:rFonts w:ascii="Calibri" w:eastAsia="Calibri" w:hAnsi="Calibri" w:cs="Times New Roman"/>
                <w:sz w:val="22"/>
                <w:lang w:val="hr-HR"/>
              </w:rPr>
              <w:t>Pomoć u kući priznaje se osobi kojoj je zbog tjelesnog, mentalnog, intelektualnog ili osjetilnog oštećenja ili trajnih promjena u zdravstvenom stanju potrebna pomoć druge osobe.</w:t>
            </w:r>
          </w:p>
          <w:p w14:paraId="5F8ED8E4" w14:textId="77777777" w:rsidR="00B00B19" w:rsidRPr="00B00B19" w:rsidRDefault="00B00B19" w:rsidP="00B00B19">
            <w:pPr>
              <w:numPr>
                <w:ilvl w:val="0"/>
                <w:numId w:val="6"/>
              </w:numPr>
              <w:spacing w:after="200" w:line="276" w:lineRule="auto"/>
              <w:jc w:val="left"/>
              <w:rPr>
                <w:rFonts w:ascii="Calibri" w:eastAsia="Calibri" w:hAnsi="Calibri" w:cs="Times New Roman"/>
                <w:sz w:val="22"/>
                <w:lang w:val="hr-HR"/>
              </w:rPr>
            </w:pPr>
            <w:r w:rsidRPr="00B00B19">
              <w:rPr>
                <w:rFonts w:ascii="Calibri" w:eastAsia="Calibri" w:hAnsi="Calibri" w:cs="Times New Roman"/>
                <w:sz w:val="22"/>
                <w:lang w:val="hr-HR"/>
              </w:rPr>
              <w:t>Pomoć u kući priznaje se i osobi kojoj je zbog privremenih promjena u zdravstvenom stanju  prijeko potrebna pomoć druge osobe.</w:t>
            </w:r>
          </w:p>
          <w:p w14:paraId="06239852" w14:textId="77777777" w:rsidR="00B00B19" w:rsidRPr="00B00B19" w:rsidRDefault="00B00B19" w:rsidP="00B00B19">
            <w:pPr>
              <w:jc w:val="left"/>
              <w:rPr>
                <w:rFonts w:eastAsia="Times New Roman" w:cs="Arial"/>
                <w:color w:val="000000"/>
                <w:sz w:val="22"/>
                <w:lang w:val="hr-HR" w:eastAsia="hr-HR"/>
              </w:rPr>
            </w:pPr>
          </w:p>
        </w:tc>
      </w:tr>
      <w:tr w:rsidR="00B00B19" w:rsidRPr="00B00B19" w14:paraId="6B2C5276" w14:textId="77777777" w:rsidTr="00724CEF">
        <w:trPr>
          <w:trHeight w:val="576"/>
        </w:trPr>
        <w:tc>
          <w:tcPr>
            <w:tcW w:w="9796" w:type="dxa"/>
            <w:tcBorders>
              <w:top w:val="single" w:sz="4" w:space="0" w:color="auto"/>
              <w:left w:val="single" w:sz="4" w:space="0" w:color="auto"/>
              <w:bottom w:val="single" w:sz="4" w:space="0" w:color="auto"/>
              <w:right w:val="single" w:sz="4" w:space="0" w:color="auto"/>
            </w:tcBorders>
            <w:shd w:val="clear" w:color="auto" w:fill="auto"/>
            <w:noWrap/>
            <w:hideMark/>
          </w:tcPr>
          <w:p w14:paraId="28CF4FCB" w14:textId="77777777" w:rsidR="00B00B19" w:rsidRPr="00B00B19" w:rsidRDefault="00B00B19" w:rsidP="00B00B19">
            <w:pPr>
              <w:jc w:val="left"/>
              <w:rPr>
                <w:rFonts w:eastAsia="Times New Roman" w:cs="Arial"/>
                <w:color w:val="000000"/>
                <w:sz w:val="22"/>
                <w:lang w:val="hr-HR" w:eastAsia="hr-HR"/>
              </w:rPr>
            </w:pPr>
            <w:r w:rsidRPr="00B00B19">
              <w:rPr>
                <w:rFonts w:eastAsia="Times New Roman" w:cs="Arial"/>
                <w:b/>
                <w:color w:val="000000"/>
                <w:sz w:val="22"/>
                <w:lang w:val="hr-HR" w:eastAsia="hr-HR"/>
              </w:rPr>
              <w:t>Zakonske i druge pravne osnove programa</w:t>
            </w:r>
            <w:r w:rsidRPr="00B00B19">
              <w:rPr>
                <w:rFonts w:eastAsia="Times New Roman" w:cs="Arial"/>
                <w:color w:val="000000"/>
                <w:sz w:val="22"/>
                <w:lang w:val="hr-HR" w:eastAsia="hr-HR"/>
              </w:rPr>
              <w:t>:</w:t>
            </w:r>
          </w:p>
          <w:p w14:paraId="3434DDC3" w14:textId="77777777" w:rsidR="00B00B19" w:rsidRPr="00B00B19" w:rsidRDefault="00B00B19" w:rsidP="00B00B19">
            <w:pPr>
              <w:jc w:val="left"/>
              <w:rPr>
                <w:rFonts w:eastAsia="Times New Roman" w:cs="Arial"/>
                <w:color w:val="000000"/>
                <w:sz w:val="22"/>
                <w:lang w:val="hr-HR" w:eastAsia="hr-HR"/>
              </w:rPr>
            </w:pPr>
            <w:r w:rsidRPr="00B00B19">
              <w:rPr>
                <w:rFonts w:eastAsia="Times New Roman" w:cs="Arial"/>
                <w:color w:val="000000"/>
                <w:sz w:val="22"/>
                <w:lang w:val="hr-HR" w:eastAsia="hr-HR"/>
              </w:rPr>
              <w:t>Zakon o socijalnoj skrbi, Zakon o ustanovama</w:t>
            </w:r>
          </w:p>
        </w:tc>
      </w:tr>
      <w:tr w:rsidR="00B00B19" w:rsidRPr="00B00B19" w14:paraId="386D4CEE" w14:textId="77777777" w:rsidTr="00724CEF">
        <w:trPr>
          <w:trHeight w:val="584"/>
        </w:trPr>
        <w:tc>
          <w:tcPr>
            <w:tcW w:w="9796" w:type="dxa"/>
            <w:tcBorders>
              <w:top w:val="single" w:sz="4" w:space="0" w:color="auto"/>
              <w:left w:val="single" w:sz="4" w:space="0" w:color="auto"/>
              <w:bottom w:val="single" w:sz="4" w:space="0" w:color="auto"/>
              <w:right w:val="single" w:sz="4" w:space="0" w:color="000000"/>
            </w:tcBorders>
            <w:shd w:val="clear" w:color="auto" w:fill="auto"/>
            <w:hideMark/>
          </w:tcPr>
          <w:p w14:paraId="1E6463CB" w14:textId="77777777" w:rsidR="00B00B19" w:rsidRPr="00B00B19" w:rsidRDefault="00B00B19" w:rsidP="00B00B19">
            <w:pPr>
              <w:jc w:val="left"/>
              <w:rPr>
                <w:rFonts w:eastAsia="Times New Roman" w:cs="Arial"/>
                <w:b/>
                <w:color w:val="000000"/>
                <w:sz w:val="22"/>
                <w:lang w:val="hr-HR" w:eastAsia="hr-HR"/>
              </w:rPr>
            </w:pPr>
            <w:r w:rsidRPr="00B00B19">
              <w:rPr>
                <w:rFonts w:eastAsia="Times New Roman" w:cs="Arial"/>
                <w:b/>
                <w:color w:val="000000"/>
                <w:sz w:val="22"/>
                <w:lang w:val="hr-HR" w:eastAsia="hr-HR"/>
              </w:rPr>
              <w:t>Ciljevi provedbe programa u razdoblju 2023.-2025.</w:t>
            </w:r>
          </w:p>
          <w:p w14:paraId="0C551E05" w14:textId="77777777" w:rsidR="00B00B19" w:rsidRPr="00B00B19" w:rsidRDefault="00B00B19" w:rsidP="00B00B19">
            <w:pPr>
              <w:jc w:val="left"/>
              <w:rPr>
                <w:rFonts w:eastAsia="Times New Roman" w:cs="Arial"/>
                <w:color w:val="000000"/>
                <w:sz w:val="22"/>
                <w:lang w:val="hr-HR" w:eastAsia="hr-HR"/>
              </w:rPr>
            </w:pPr>
            <w:r w:rsidRPr="00B00B19">
              <w:rPr>
                <w:rFonts w:eastAsia="Times New Roman" w:cs="Arial"/>
                <w:color w:val="000000"/>
                <w:sz w:val="22"/>
                <w:lang w:val="hr-HR" w:eastAsia="hr-HR"/>
              </w:rPr>
              <w:t>Zadovoljavanje potreba starijih i nemoćnih osoba, izvaninstitucionalni oblici pomoći</w:t>
            </w:r>
          </w:p>
        </w:tc>
      </w:tr>
    </w:tbl>
    <w:p w14:paraId="542D1941" w14:textId="77777777" w:rsidR="00B00B19" w:rsidRPr="00B00B19" w:rsidRDefault="00B00B19" w:rsidP="00B00B19">
      <w:pPr>
        <w:jc w:val="left"/>
        <w:rPr>
          <w:rFonts w:eastAsia="Times New Roman" w:cs="Arial"/>
          <w:color w:val="000000"/>
          <w:sz w:val="22"/>
          <w:lang w:val="hr-HR" w:eastAsia="hr-HR"/>
        </w:rPr>
      </w:pPr>
    </w:p>
    <w:p w14:paraId="41BC920B" w14:textId="77777777" w:rsidR="00B00B19" w:rsidRPr="00B00B19" w:rsidRDefault="00B00B19" w:rsidP="00B00B19">
      <w:pPr>
        <w:jc w:val="left"/>
        <w:rPr>
          <w:rFonts w:eastAsia="Times New Roman" w:cs="Arial"/>
          <w:color w:val="000000"/>
          <w:sz w:val="22"/>
          <w:lang w:val="hr-HR" w:eastAsia="hr-HR"/>
        </w:rPr>
      </w:pPr>
    </w:p>
    <w:p w14:paraId="7A3B93DF" w14:textId="77777777" w:rsidR="00B00B19" w:rsidRPr="00B00B19" w:rsidRDefault="00B00B19" w:rsidP="00B00B19">
      <w:pPr>
        <w:numPr>
          <w:ilvl w:val="0"/>
          <w:numId w:val="2"/>
        </w:numPr>
        <w:spacing w:after="200" w:line="276" w:lineRule="auto"/>
        <w:ind w:left="502"/>
        <w:contextualSpacing/>
        <w:jc w:val="left"/>
        <w:rPr>
          <w:rFonts w:eastAsia="Calibri" w:cs="Arial"/>
          <w:b/>
          <w:sz w:val="22"/>
          <w:lang w:val="hr-HR"/>
        </w:rPr>
      </w:pPr>
      <w:r w:rsidRPr="00B00B19">
        <w:rPr>
          <w:rFonts w:eastAsia="Calibri" w:cs="Arial"/>
          <w:b/>
          <w:sz w:val="22"/>
          <w:lang w:val="hr-HR"/>
        </w:rPr>
        <w:t>Procjena i ishodište potrebnih sredstava za aktivnosti/projekte unutar programa</w:t>
      </w:r>
    </w:p>
    <w:p w14:paraId="5AA4D715" w14:textId="77777777" w:rsidR="00B00B19" w:rsidRPr="00B00B19" w:rsidRDefault="00B00B19" w:rsidP="00B00B19">
      <w:pPr>
        <w:spacing w:line="276" w:lineRule="auto"/>
        <w:jc w:val="left"/>
        <w:rPr>
          <w:rFonts w:eastAsia="Calibri" w:cs="Arial"/>
          <w:sz w:val="22"/>
          <w:lang w:val="hr-HR"/>
        </w:rPr>
      </w:pPr>
    </w:p>
    <w:tbl>
      <w:tblPr>
        <w:tblW w:w="9796" w:type="dxa"/>
        <w:tblInd w:w="93" w:type="dxa"/>
        <w:tblLook w:val="04A0" w:firstRow="1" w:lastRow="0" w:firstColumn="1" w:lastColumn="0" w:noHBand="0" w:noVBand="1"/>
      </w:tblPr>
      <w:tblGrid>
        <w:gridCol w:w="3701"/>
        <w:gridCol w:w="1730"/>
        <w:gridCol w:w="1842"/>
        <w:gridCol w:w="2523"/>
      </w:tblGrid>
      <w:tr w:rsidR="00B00B19" w:rsidRPr="00B00B19" w14:paraId="5AC887DF" w14:textId="77777777" w:rsidTr="00724CEF">
        <w:trPr>
          <w:trHeight w:val="56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C3140"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Naziv aktivnosti</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14:paraId="1A5A17F4"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Plan</w:t>
            </w:r>
          </w:p>
          <w:p w14:paraId="0D55ABDC"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2023.</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2AAEC917"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Projekcija 2024.</w:t>
            </w:r>
          </w:p>
        </w:tc>
        <w:tc>
          <w:tcPr>
            <w:tcW w:w="2523" w:type="dxa"/>
            <w:tcBorders>
              <w:top w:val="single" w:sz="4" w:space="0" w:color="auto"/>
              <w:left w:val="nil"/>
              <w:bottom w:val="single" w:sz="4" w:space="0" w:color="auto"/>
              <w:right w:val="single" w:sz="4" w:space="0" w:color="auto"/>
            </w:tcBorders>
            <w:vAlign w:val="center"/>
          </w:tcPr>
          <w:p w14:paraId="0E652EFE"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Projekcija 2025.</w:t>
            </w:r>
          </w:p>
        </w:tc>
      </w:tr>
      <w:tr w:rsidR="00B00B19" w:rsidRPr="00B00B19" w14:paraId="512AD4CB"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14:paraId="5A11640B" w14:textId="77777777" w:rsidR="00B00B19" w:rsidRPr="00B00B19" w:rsidRDefault="00B00B19" w:rsidP="00B00B19">
            <w:pPr>
              <w:jc w:val="left"/>
              <w:rPr>
                <w:rFonts w:eastAsia="Times New Roman" w:cs="Arial"/>
                <w:color w:val="000000"/>
                <w:lang w:val="hr-HR" w:eastAsia="hr-HR"/>
              </w:rPr>
            </w:pPr>
          </w:p>
          <w:p w14:paraId="6837DD0D"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Aktivnost A300505 CENTAR ZA POMOĆ U KUĆI GRADA VRBOVSKOG</w:t>
            </w:r>
          </w:p>
        </w:tc>
        <w:tc>
          <w:tcPr>
            <w:tcW w:w="1730" w:type="dxa"/>
            <w:tcBorders>
              <w:top w:val="nil"/>
              <w:left w:val="nil"/>
              <w:bottom w:val="single" w:sz="4" w:space="0" w:color="auto"/>
              <w:right w:val="single" w:sz="4" w:space="0" w:color="auto"/>
            </w:tcBorders>
            <w:shd w:val="clear" w:color="auto" w:fill="auto"/>
            <w:noWrap/>
            <w:vAlign w:val="bottom"/>
            <w:hideMark/>
          </w:tcPr>
          <w:p w14:paraId="42281A82"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116.620,00</w:t>
            </w:r>
          </w:p>
        </w:tc>
        <w:tc>
          <w:tcPr>
            <w:tcW w:w="1842" w:type="dxa"/>
            <w:tcBorders>
              <w:top w:val="nil"/>
              <w:left w:val="nil"/>
              <w:bottom w:val="single" w:sz="4" w:space="0" w:color="auto"/>
              <w:right w:val="single" w:sz="4" w:space="0" w:color="auto"/>
            </w:tcBorders>
            <w:shd w:val="clear" w:color="auto" w:fill="auto"/>
            <w:noWrap/>
            <w:vAlign w:val="bottom"/>
            <w:hideMark/>
          </w:tcPr>
          <w:p w14:paraId="178DBE74"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122.807,00</w:t>
            </w:r>
          </w:p>
        </w:tc>
        <w:tc>
          <w:tcPr>
            <w:tcW w:w="2523" w:type="dxa"/>
            <w:tcBorders>
              <w:top w:val="nil"/>
              <w:left w:val="nil"/>
              <w:bottom w:val="single" w:sz="4" w:space="0" w:color="auto"/>
              <w:right w:val="single" w:sz="4" w:space="0" w:color="auto"/>
            </w:tcBorders>
            <w:vAlign w:val="bottom"/>
          </w:tcPr>
          <w:p w14:paraId="33D017B9"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129.830,00</w:t>
            </w:r>
          </w:p>
        </w:tc>
      </w:tr>
      <w:tr w:rsidR="00B00B19" w:rsidRPr="00B00B19" w14:paraId="67951581"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73325F9C" w14:textId="77777777" w:rsidR="00B00B19" w:rsidRPr="00B00B19" w:rsidRDefault="00B00B19" w:rsidP="00B00B19">
            <w:pPr>
              <w:jc w:val="left"/>
              <w:rPr>
                <w:rFonts w:eastAsia="Times New Roman" w:cs="Arial"/>
                <w:color w:val="000000"/>
                <w:lang w:val="hr-HR" w:eastAsia="hr-HR"/>
              </w:rPr>
            </w:pPr>
          </w:p>
          <w:p w14:paraId="6E8AEB24"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Aktivnost A300506 MATERIJALNI RASHODI CENTAR ZA POMOĆ U KUĆI</w:t>
            </w:r>
          </w:p>
          <w:p w14:paraId="626BAD80" w14:textId="77777777" w:rsidR="00B00B19" w:rsidRPr="00B00B19" w:rsidRDefault="00B00B19" w:rsidP="00B00B19">
            <w:pPr>
              <w:jc w:val="left"/>
              <w:rPr>
                <w:rFonts w:eastAsia="Times New Roman" w:cs="Arial"/>
                <w:color w:val="000000"/>
                <w:lang w:val="hr-HR" w:eastAsia="hr-HR"/>
              </w:rPr>
            </w:pPr>
          </w:p>
        </w:tc>
        <w:tc>
          <w:tcPr>
            <w:tcW w:w="1730" w:type="dxa"/>
            <w:tcBorders>
              <w:top w:val="nil"/>
              <w:left w:val="nil"/>
              <w:bottom w:val="single" w:sz="4" w:space="0" w:color="auto"/>
              <w:right w:val="single" w:sz="4" w:space="0" w:color="auto"/>
            </w:tcBorders>
            <w:shd w:val="clear" w:color="auto" w:fill="auto"/>
            <w:noWrap/>
            <w:vAlign w:val="bottom"/>
            <w:hideMark/>
          </w:tcPr>
          <w:p w14:paraId="57EBF738"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12.390,00</w:t>
            </w:r>
          </w:p>
        </w:tc>
        <w:tc>
          <w:tcPr>
            <w:tcW w:w="1842" w:type="dxa"/>
            <w:tcBorders>
              <w:top w:val="nil"/>
              <w:left w:val="nil"/>
              <w:bottom w:val="single" w:sz="4" w:space="0" w:color="auto"/>
              <w:right w:val="single" w:sz="4" w:space="0" w:color="auto"/>
            </w:tcBorders>
            <w:shd w:val="clear" w:color="auto" w:fill="auto"/>
            <w:noWrap/>
            <w:vAlign w:val="bottom"/>
            <w:hideMark/>
          </w:tcPr>
          <w:p w14:paraId="1277F284"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12.390,00</w:t>
            </w:r>
          </w:p>
        </w:tc>
        <w:tc>
          <w:tcPr>
            <w:tcW w:w="2523" w:type="dxa"/>
            <w:tcBorders>
              <w:top w:val="nil"/>
              <w:left w:val="nil"/>
              <w:bottom w:val="single" w:sz="4" w:space="0" w:color="auto"/>
              <w:right w:val="single" w:sz="4" w:space="0" w:color="auto"/>
            </w:tcBorders>
            <w:vAlign w:val="bottom"/>
          </w:tcPr>
          <w:p w14:paraId="1E9F7D42"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12.390,00</w:t>
            </w:r>
          </w:p>
        </w:tc>
      </w:tr>
      <w:tr w:rsidR="00B00B19" w:rsidRPr="00B00B19" w14:paraId="1FC93EFA"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5D66EF78" w14:textId="77777777" w:rsidR="00B00B19" w:rsidRPr="00B00B19" w:rsidRDefault="00B00B19" w:rsidP="00B00B19">
            <w:pPr>
              <w:jc w:val="left"/>
              <w:rPr>
                <w:rFonts w:eastAsia="Times New Roman" w:cs="Arial"/>
                <w:b/>
                <w:color w:val="000000"/>
                <w:lang w:val="hr-HR" w:eastAsia="hr-HR"/>
              </w:rPr>
            </w:pPr>
          </w:p>
          <w:p w14:paraId="50FDC73A" w14:textId="77777777" w:rsidR="00B00B19" w:rsidRPr="00B00B19" w:rsidRDefault="00B00B19" w:rsidP="00B00B19">
            <w:pPr>
              <w:jc w:val="left"/>
              <w:rPr>
                <w:rFonts w:eastAsia="Times New Roman" w:cs="Arial"/>
                <w:b/>
                <w:color w:val="000000"/>
                <w:lang w:val="hr-HR" w:eastAsia="hr-HR"/>
              </w:rPr>
            </w:pPr>
            <w:r w:rsidRPr="00B00B19">
              <w:rPr>
                <w:rFonts w:eastAsia="Times New Roman" w:cs="Arial"/>
                <w:b/>
                <w:color w:val="000000"/>
                <w:lang w:val="hr-HR" w:eastAsia="hr-HR"/>
              </w:rPr>
              <w:t>Ukupno program:</w:t>
            </w:r>
          </w:p>
        </w:tc>
        <w:tc>
          <w:tcPr>
            <w:tcW w:w="1730" w:type="dxa"/>
            <w:tcBorders>
              <w:top w:val="nil"/>
              <w:left w:val="nil"/>
              <w:bottom w:val="single" w:sz="4" w:space="0" w:color="auto"/>
              <w:right w:val="single" w:sz="4" w:space="0" w:color="auto"/>
            </w:tcBorders>
            <w:shd w:val="clear" w:color="auto" w:fill="auto"/>
            <w:noWrap/>
            <w:vAlign w:val="bottom"/>
            <w:hideMark/>
          </w:tcPr>
          <w:p w14:paraId="32D0E6D8" w14:textId="77777777" w:rsidR="00B00B19" w:rsidRPr="00B00B19" w:rsidRDefault="00B00B19" w:rsidP="00B00B19">
            <w:pPr>
              <w:spacing w:after="200" w:line="276" w:lineRule="auto"/>
              <w:jc w:val="center"/>
              <w:rPr>
                <w:rFonts w:eastAsia="Calibri" w:cs="Arial"/>
                <w:b/>
                <w:szCs w:val="20"/>
                <w:lang w:val="hr-HR" w:eastAsia="hr-HR"/>
              </w:rPr>
            </w:pPr>
            <w:r w:rsidRPr="00B00B19">
              <w:rPr>
                <w:rFonts w:eastAsia="Calibri" w:cs="Arial"/>
                <w:b/>
                <w:szCs w:val="20"/>
                <w:lang w:val="hr-HR" w:eastAsia="hr-HR"/>
              </w:rPr>
              <w:t>129.010,00</w:t>
            </w:r>
          </w:p>
        </w:tc>
        <w:tc>
          <w:tcPr>
            <w:tcW w:w="1842" w:type="dxa"/>
            <w:tcBorders>
              <w:top w:val="nil"/>
              <w:left w:val="nil"/>
              <w:bottom w:val="single" w:sz="4" w:space="0" w:color="auto"/>
              <w:right w:val="single" w:sz="4" w:space="0" w:color="auto"/>
            </w:tcBorders>
            <w:shd w:val="clear" w:color="auto" w:fill="auto"/>
            <w:noWrap/>
            <w:vAlign w:val="bottom"/>
            <w:hideMark/>
          </w:tcPr>
          <w:p w14:paraId="1334C017" w14:textId="77777777" w:rsidR="00B00B19" w:rsidRPr="00B00B19" w:rsidRDefault="00B00B19" w:rsidP="00B00B19">
            <w:pPr>
              <w:spacing w:after="200" w:line="276" w:lineRule="auto"/>
              <w:jc w:val="center"/>
              <w:rPr>
                <w:rFonts w:eastAsia="Calibri" w:cs="Arial"/>
                <w:b/>
                <w:szCs w:val="20"/>
                <w:lang w:val="hr-HR" w:eastAsia="hr-HR"/>
              </w:rPr>
            </w:pPr>
            <w:r w:rsidRPr="00B00B19">
              <w:rPr>
                <w:rFonts w:eastAsia="Calibri" w:cs="Arial"/>
                <w:b/>
                <w:szCs w:val="20"/>
                <w:lang w:val="hr-HR" w:eastAsia="hr-HR"/>
              </w:rPr>
              <w:t>135.197,00</w:t>
            </w:r>
          </w:p>
        </w:tc>
        <w:tc>
          <w:tcPr>
            <w:tcW w:w="2523" w:type="dxa"/>
            <w:tcBorders>
              <w:top w:val="nil"/>
              <w:left w:val="nil"/>
              <w:bottom w:val="single" w:sz="4" w:space="0" w:color="auto"/>
              <w:right w:val="single" w:sz="4" w:space="0" w:color="auto"/>
            </w:tcBorders>
            <w:vAlign w:val="bottom"/>
          </w:tcPr>
          <w:p w14:paraId="69BA011A" w14:textId="77777777" w:rsidR="00B00B19" w:rsidRPr="00B00B19" w:rsidRDefault="00B00B19" w:rsidP="00B00B19">
            <w:pPr>
              <w:spacing w:after="200" w:line="276" w:lineRule="auto"/>
              <w:jc w:val="center"/>
              <w:rPr>
                <w:rFonts w:eastAsia="Calibri" w:cs="Arial"/>
                <w:b/>
                <w:szCs w:val="20"/>
                <w:lang w:val="hr-HR" w:eastAsia="hr-HR"/>
              </w:rPr>
            </w:pPr>
            <w:r w:rsidRPr="00B00B19">
              <w:rPr>
                <w:rFonts w:eastAsia="Calibri" w:cs="Arial"/>
                <w:b/>
                <w:szCs w:val="20"/>
                <w:lang w:val="hr-HR" w:eastAsia="hr-HR"/>
              </w:rPr>
              <w:t>142.220,00</w:t>
            </w:r>
          </w:p>
        </w:tc>
      </w:tr>
      <w:bookmarkEnd w:id="7"/>
    </w:tbl>
    <w:p w14:paraId="1C03D14C" w14:textId="77777777" w:rsidR="00B00B19" w:rsidRPr="00B00B19" w:rsidRDefault="00B00B19" w:rsidP="00B00B19">
      <w:pPr>
        <w:spacing w:after="200" w:line="276" w:lineRule="auto"/>
        <w:jc w:val="left"/>
        <w:rPr>
          <w:rFonts w:eastAsia="Calibri" w:cs="Arial"/>
          <w:sz w:val="22"/>
          <w:lang w:val="hr-HR"/>
        </w:rPr>
      </w:pPr>
    </w:p>
    <w:p w14:paraId="5980FEE0" w14:textId="77777777" w:rsidR="00B00B19" w:rsidRPr="00B00B19" w:rsidRDefault="00B00B19" w:rsidP="00B00B19">
      <w:pPr>
        <w:numPr>
          <w:ilvl w:val="0"/>
          <w:numId w:val="3"/>
        </w:numPr>
        <w:spacing w:after="200" w:line="276" w:lineRule="auto"/>
        <w:contextualSpacing/>
        <w:jc w:val="left"/>
        <w:rPr>
          <w:rFonts w:eastAsia="Calibri" w:cs="Arial"/>
          <w:b/>
          <w:sz w:val="22"/>
          <w:lang w:val="hr-HR"/>
        </w:rPr>
      </w:pPr>
      <w:r w:rsidRPr="00B00B19">
        <w:rPr>
          <w:rFonts w:eastAsia="Calibri" w:cs="Arial"/>
          <w:sz w:val="22"/>
          <w:lang w:val="hr-HR"/>
        </w:rPr>
        <w:t>Programi unutar Glave 00306 Upravni odjel</w:t>
      </w:r>
    </w:p>
    <w:p w14:paraId="44BECAA7" w14:textId="77777777" w:rsidR="00B00B19" w:rsidRPr="00B00B19" w:rsidRDefault="00B00B19" w:rsidP="00B00B19">
      <w:pPr>
        <w:spacing w:line="276" w:lineRule="auto"/>
        <w:ind w:left="720"/>
        <w:contextualSpacing/>
        <w:jc w:val="left"/>
        <w:rPr>
          <w:rFonts w:eastAsia="Calibri" w:cs="Arial"/>
          <w:b/>
          <w:sz w:val="22"/>
          <w:lang w:val="hr-HR"/>
        </w:rPr>
      </w:pPr>
    </w:p>
    <w:tbl>
      <w:tblPr>
        <w:tblW w:w="9654" w:type="dxa"/>
        <w:tblInd w:w="93" w:type="dxa"/>
        <w:tblLook w:val="04A0" w:firstRow="1" w:lastRow="0" w:firstColumn="1" w:lastColumn="0" w:noHBand="0" w:noVBand="1"/>
      </w:tblPr>
      <w:tblGrid>
        <w:gridCol w:w="3701"/>
        <w:gridCol w:w="1730"/>
        <w:gridCol w:w="1842"/>
        <w:gridCol w:w="2381"/>
      </w:tblGrid>
      <w:tr w:rsidR="00B00B19" w:rsidRPr="00B00B19" w14:paraId="1639FC83" w14:textId="77777777" w:rsidTr="00724CEF">
        <w:trPr>
          <w:trHeight w:val="56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140C8"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Naziv programa iz Proračuna</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14:paraId="21CF29E0"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Plan</w:t>
            </w:r>
          </w:p>
          <w:p w14:paraId="23863B76"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2023.</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6FA3E379"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Projekcija 2024.</w:t>
            </w:r>
          </w:p>
        </w:tc>
        <w:tc>
          <w:tcPr>
            <w:tcW w:w="2381" w:type="dxa"/>
            <w:tcBorders>
              <w:top w:val="single" w:sz="4" w:space="0" w:color="auto"/>
              <w:left w:val="nil"/>
              <w:bottom w:val="single" w:sz="4" w:space="0" w:color="auto"/>
              <w:right w:val="single" w:sz="4" w:space="0" w:color="auto"/>
            </w:tcBorders>
            <w:vAlign w:val="center"/>
          </w:tcPr>
          <w:p w14:paraId="7D5A8F57"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Projekcija 2025.</w:t>
            </w:r>
          </w:p>
        </w:tc>
      </w:tr>
      <w:tr w:rsidR="00B00B19" w:rsidRPr="00B00B19" w14:paraId="6F0EB7B7"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14:paraId="4998E377" w14:textId="77777777" w:rsidR="00B00B19" w:rsidRPr="00B00B19" w:rsidRDefault="00B00B19" w:rsidP="00B00B19">
            <w:pPr>
              <w:jc w:val="left"/>
              <w:rPr>
                <w:rFonts w:eastAsia="Times New Roman" w:cs="Arial"/>
                <w:color w:val="000000"/>
                <w:lang w:val="hr-HR" w:eastAsia="hr-HR"/>
              </w:rPr>
            </w:pPr>
          </w:p>
          <w:p w14:paraId="095B16B6"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Program 3006 Redovni rad upravnog odjela</w:t>
            </w:r>
          </w:p>
          <w:p w14:paraId="06830CBA" w14:textId="77777777" w:rsidR="00B00B19" w:rsidRPr="00B00B19" w:rsidRDefault="00B00B19" w:rsidP="00B00B19">
            <w:pPr>
              <w:jc w:val="left"/>
              <w:rPr>
                <w:rFonts w:eastAsia="Times New Roman" w:cs="Arial"/>
                <w:color w:val="000000"/>
                <w:lang w:val="hr-HR" w:eastAsia="hr-HR"/>
              </w:rPr>
            </w:pPr>
          </w:p>
        </w:tc>
        <w:tc>
          <w:tcPr>
            <w:tcW w:w="1730" w:type="dxa"/>
            <w:tcBorders>
              <w:top w:val="nil"/>
              <w:left w:val="nil"/>
              <w:bottom w:val="single" w:sz="4" w:space="0" w:color="auto"/>
              <w:right w:val="single" w:sz="4" w:space="0" w:color="auto"/>
            </w:tcBorders>
            <w:shd w:val="clear" w:color="auto" w:fill="auto"/>
            <w:noWrap/>
            <w:vAlign w:val="bottom"/>
            <w:hideMark/>
          </w:tcPr>
          <w:p w14:paraId="6C8BEF6B"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629.050,00</w:t>
            </w:r>
          </w:p>
        </w:tc>
        <w:tc>
          <w:tcPr>
            <w:tcW w:w="1842" w:type="dxa"/>
            <w:tcBorders>
              <w:top w:val="nil"/>
              <w:left w:val="nil"/>
              <w:bottom w:val="single" w:sz="4" w:space="0" w:color="auto"/>
              <w:right w:val="single" w:sz="4" w:space="0" w:color="auto"/>
            </w:tcBorders>
            <w:shd w:val="clear" w:color="auto" w:fill="auto"/>
            <w:noWrap/>
            <w:vAlign w:val="bottom"/>
            <w:hideMark/>
          </w:tcPr>
          <w:p w14:paraId="4F6CD062"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583.650,00</w:t>
            </w:r>
          </w:p>
        </w:tc>
        <w:tc>
          <w:tcPr>
            <w:tcW w:w="2381" w:type="dxa"/>
            <w:tcBorders>
              <w:top w:val="nil"/>
              <w:left w:val="nil"/>
              <w:bottom w:val="single" w:sz="4" w:space="0" w:color="auto"/>
              <w:right w:val="single" w:sz="4" w:space="0" w:color="auto"/>
            </w:tcBorders>
            <w:vAlign w:val="bottom"/>
          </w:tcPr>
          <w:p w14:paraId="1C832AD4"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583.650,00</w:t>
            </w:r>
          </w:p>
        </w:tc>
      </w:tr>
      <w:tr w:rsidR="00B00B19" w:rsidRPr="00B00B19" w14:paraId="03E0B035"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22AAEA3C" w14:textId="77777777" w:rsidR="00B00B19" w:rsidRPr="00B00B19" w:rsidRDefault="00B00B19" w:rsidP="00B00B19">
            <w:pPr>
              <w:jc w:val="left"/>
              <w:rPr>
                <w:rFonts w:eastAsia="Times New Roman" w:cs="Arial"/>
                <w:color w:val="000000"/>
                <w:lang w:val="hr-HR" w:eastAsia="hr-HR"/>
              </w:rPr>
            </w:pPr>
          </w:p>
          <w:p w14:paraId="11E8B1ED" w14:textId="77777777" w:rsidR="00B00B19" w:rsidRPr="00B00B19" w:rsidRDefault="00B00B19" w:rsidP="00B00B19">
            <w:pPr>
              <w:jc w:val="left"/>
              <w:rPr>
                <w:rFonts w:eastAsia="Times New Roman" w:cs="Arial"/>
                <w:b/>
                <w:bCs/>
                <w:color w:val="000000"/>
                <w:lang w:val="hr-HR" w:eastAsia="hr-HR"/>
              </w:rPr>
            </w:pPr>
            <w:r w:rsidRPr="00B00B19">
              <w:rPr>
                <w:rFonts w:eastAsia="Times New Roman" w:cs="Arial"/>
                <w:b/>
                <w:bCs/>
                <w:color w:val="000000"/>
                <w:lang w:val="hr-HR" w:eastAsia="hr-HR"/>
              </w:rPr>
              <w:t>Ukupno:</w:t>
            </w:r>
          </w:p>
        </w:tc>
        <w:tc>
          <w:tcPr>
            <w:tcW w:w="1730" w:type="dxa"/>
            <w:tcBorders>
              <w:top w:val="nil"/>
              <w:left w:val="nil"/>
              <w:bottom w:val="single" w:sz="4" w:space="0" w:color="auto"/>
              <w:right w:val="single" w:sz="4" w:space="0" w:color="auto"/>
            </w:tcBorders>
            <w:shd w:val="clear" w:color="auto" w:fill="auto"/>
            <w:noWrap/>
            <w:vAlign w:val="bottom"/>
            <w:hideMark/>
          </w:tcPr>
          <w:p w14:paraId="26FE986E" w14:textId="77777777" w:rsidR="00B00B19" w:rsidRPr="00B00B19" w:rsidRDefault="00B00B19" w:rsidP="00B00B19">
            <w:pPr>
              <w:spacing w:after="200" w:line="276" w:lineRule="auto"/>
              <w:jc w:val="center"/>
              <w:rPr>
                <w:rFonts w:eastAsia="Calibri" w:cs="Arial"/>
                <w:b/>
                <w:bCs/>
                <w:szCs w:val="20"/>
                <w:lang w:val="hr-HR" w:eastAsia="hr-HR"/>
              </w:rPr>
            </w:pPr>
            <w:r w:rsidRPr="00B00B19">
              <w:rPr>
                <w:rFonts w:eastAsia="Calibri" w:cs="Arial"/>
                <w:b/>
                <w:bCs/>
                <w:szCs w:val="20"/>
                <w:lang w:val="hr-HR" w:eastAsia="hr-HR"/>
              </w:rPr>
              <w:t>629.050,00</w:t>
            </w:r>
          </w:p>
        </w:tc>
        <w:tc>
          <w:tcPr>
            <w:tcW w:w="1842" w:type="dxa"/>
            <w:tcBorders>
              <w:top w:val="nil"/>
              <w:left w:val="nil"/>
              <w:bottom w:val="single" w:sz="4" w:space="0" w:color="auto"/>
              <w:right w:val="single" w:sz="4" w:space="0" w:color="auto"/>
            </w:tcBorders>
            <w:shd w:val="clear" w:color="auto" w:fill="auto"/>
            <w:noWrap/>
            <w:vAlign w:val="bottom"/>
            <w:hideMark/>
          </w:tcPr>
          <w:p w14:paraId="102A8ACE" w14:textId="77777777" w:rsidR="00B00B19" w:rsidRPr="00B00B19" w:rsidRDefault="00B00B19" w:rsidP="00B00B19">
            <w:pPr>
              <w:spacing w:after="200" w:line="276" w:lineRule="auto"/>
              <w:jc w:val="center"/>
              <w:rPr>
                <w:rFonts w:eastAsia="Calibri" w:cs="Arial"/>
                <w:b/>
                <w:bCs/>
                <w:szCs w:val="20"/>
                <w:lang w:val="hr-HR" w:eastAsia="hr-HR"/>
              </w:rPr>
            </w:pPr>
            <w:r w:rsidRPr="00B00B19">
              <w:rPr>
                <w:rFonts w:eastAsia="Calibri" w:cs="Arial"/>
                <w:b/>
                <w:bCs/>
                <w:szCs w:val="20"/>
                <w:lang w:val="hr-HR" w:eastAsia="hr-HR"/>
              </w:rPr>
              <w:t>583.650,00</w:t>
            </w:r>
          </w:p>
        </w:tc>
        <w:tc>
          <w:tcPr>
            <w:tcW w:w="2381" w:type="dxa"/>
            <w:tcBorders>
              <w:top w:val="nil"/>
              <w:left w:val="nil"/>
              <w:bottom w:val="single" w:sz="4" w:space="0" w:color="auto"/>
              <w:right w:val="single" w:sz="4" w:space="0" w:color="auto"/>
            </w:tcBorders>
            <w:vAlign w:val="bottom"/>
          </w:tcPr>
          <w:p w14:paraId="4B1BC851" w14:textId="77777777" w:rsidR="00B00B19" w:rsidRPr="00B00B19" w:rsidRDefault="00B00B19" w:rsidP="00B00B19">
            <w:pPr>
              <w:spacing w:after="200" w:line="276" w:lineRule="auto"/>
              <w:jc w:val="center"/>
              <w:rPr>
                <w:rFonts w:eastAsia="Calibri" w:cs="Arial"/>
                <w:b/>
                <w:bCs/>
                <w:szCs w:val="20"/>
                <w:lang w:val="hr-HR" w:eastAsia="hr-HR"/>
              </w:rPr>
            </w:pPr>
            <w:r w:rsidRPr="00B00B19">
              <w:rPr>
                <w:rFonts w:eastAsia="Calibri" w:cs="Arial"/>
                <w:b/>
                <w:bCs/>
                <w:szCs w:val="20"/>
                <w:lang w:val="hr-HR" w:eastAsia="hr-HR"/>
              </w:rPr>
              <w:t>583.650,00</w:t>
            </w:r>
          </w:p>
        </w:tc>
      </w:tr>
    </w:tbl>
    <w:p w14:paraId="5DD4A07E" w14:textId="77777777" w:rsidR="00B00B19" w:rsidRPr="00B00B19" w:rsidRDefault="00B00B19" w:rsidP="00B00B19">
      <w:pPr>
        <w:spacing w:line="276" w:lineRule="auto"/>
        <w:jc w:val="left"/>
        <w:rPr>
          <w:rFonts w:eastAsia="Calibri" w:cs="Arial"/>
          <w:sz w:val="22"/>
          <w:lang w:val="hr-HR"/>
        </w:rPr>
      </w:pPr>
    </w:p>
    <w:p w14:paraId="411DE74D" w14:textId="77777777" w:rsidR="00B00B19" w:rsidRPr="00B00B19" w:rsidRDefault="00B00B19" w:rsidP="00B00B19">
      <w:pPr>
        <w:spacing w:line="276" w:lineRule="auto"/>
        <w:jc w:val="left"/>
        <w:rPr>
          <w:rFonts w:eastAsia="Calibri" w:cs="Arial"/>
          <w:sz w:val="22"/>
          <w:lang w:val="hr-HR"/>
        </w:rPr>
      </w:pPr>
    </w:p>
    <w:p w14:paraId="333F5389" w14:textId="77777777" w:rsidR="00B00B19" w:rsidRPr="00B00B19" w:rsidRDefault="00B00B19" w:rsidP="00B00B19">
      <w:pPr>
        <w:spacing w:line="276" w:lineRule="auto"/>
        <w:jc w:val="left"/>
        <w:rPr>
          <w:rFonts w:eastAsia="Calibri" w:cs="Arial"/>
          <w:sz w:val="22"/>
          <w:lang w:val="hr-HR"/>
        </w:rPr>
      </w:pPr>
    </w:p>
    <w:p w14:paraId="1F746B17" w14:textId="77777777" w:rsidR="00B00B19" w:rsidRPr="00B00B19" w:rsidRDefault="00B00B19" w:rsidP="00B00B19">
      <w:pPr>
        <w:spacing w:line="276" w:lineRule="auto"/>
        <w:jc w:val="left"/>
        <w:rPr>
          <w:rFonts w:eastAsia="Calibri" w:cs="Arial"/>
          <w:sz w:val="22"/>
          <w:lang w:val="hr-HR"/>
        </w:rPr>
      </w:pPr>
    </w:p>
    <w:p w14:paraId="503D0D4C" w14:textId="77777777" w:rsidR="00B00B19" w:rsidRPr="00B00B19" w:rsidRDefault="00B00B19" w:rsidP="00B00B19">
      <w:pPr>
        <w:spacing w:line="276" w:lineRule="auto"/>
        <w:jc w:val="left"/>
        <w:rPr>
          <w:rFonts w:eastAsia="Calibri" w:cs="Arial"/>
          <w:sz w:val="22"/>
          <w:lang w:val="hr-HR"/>
        </w:rPr>
      </w:pPr>
    </w:p>
    <w:p w14:paraId="51340270" w14:textId="09707BC8" w:rsidR="005B60C7" w:rsidRDefault="005B60C7">
      <w:pPr>
        <w:spacing w:after="200" w:line="276" w:lineRule="auto"/>
        <w:jc w:val="left"/>
        <w:rPr>
          <w:rFonts w:eastAsia="Calibri" w:cs="Arial"/>
          <w:sz w:val="22"/>
          <w:lang w:val="hr-HR"/>
        </w:rPr>
      </w:pPr>
      <w:r>
        <w:rPr>
          <w:rFonts w:eastAsia="Calibri" w:cs="Arial"/>
          <w:sz w:val="22"/>
          <w:lang w:val="hr-HR"/>
        </w:rPr>
        <w:br w:type="page"/>
      </w:r>
    </w:p>
    <w:p w14:paraId="3B49670C" w14:textId="77777777" w:rsidR="00B00B19" w:rsidRPr="00B00B19" w:rsidRDefault="00B00B19" w:rsidP="00B00B19">
      <w:pPr>
        <w:spacing w:line="276" w:lineRule="auto"/>
        <w:jc w:val="left"/>
        <w:rPr>
          <w:rFonts w:eastAsia="Calibri" w:cs="Arial"/>
          <w:sz w:val="22"/>
          <w:lang w:val="hr-HR"/>
        </w:rPr>
      </w:pPr>
    </w:p>
    <w:p w14:paraId="28876280" w14:textId="77777777" w:rsidR="00B00B19" w:rsidRPr="00B00B19" w:rsidRDefault="00B00B19" w:rsidP="00B00B19">
      <w:pPr>
        <w:numPr>
          <w:ilvl w:val="0"/>
          <w:numId w:val="1"/>
        </w:numPr>
        <w:spacing w:after="200" w:line="276" w:lineRule="auto"/>
        <w:contextualSpacing/>
        <w:jc w:val="left"/>
        <w:rPr>
          <w:rFonts w:eastAsia="Calibri" w:cs="Arial"/>
          <w:b/>
          <w:sz w:val="22"/>
          <w:lang w:val="hr-HR"/>
        </w:rPr>
      </w:pPr>
      <w:r w:rsidRPr="00B00B19">
        <w:rPr>
          <w:rFonts w:eastAsia="Calibri" w:cs="Arial"/>
          <w:b/>
          <w:sz w:val="22"/>
          <w:lang w:val="hr-HR"/>
        </w:rPr>
        <w:t>OBRAZLOŽENJE PROGRAMA 3006 Redovni rad upravnog odjela</w:t>
      </w:r>
    </w:p>
    <w:tbl>
      <w:tblPr>
        <w:tblW w:w="9654" w:type="dxa"/>
        <w:tblInd w:w="93" w:type="dxa"/>
        <w:tblLayout w:type="fixed"/>
        <w:tblLook w:val="04A0" w:firstRow="1" w:lastRow="0" w:firstColumn="1" w:lastColumn="0" w:noHBand="0" w:noVBand="1"/>
      </w:tblPr>
      <w:tblGrid>
        <w:gridCol w:w="9654"/>
      </w:tblGrid>
      <w:tr w:rsidR="00B00B19" w:rsidRPr="00B00B19" w14:paraId="2CB46A67" w14:textId="77777777" w:rsidTr="00724CEF">
        <w:trPr>
          <w:trHeight w:val="266"/>
        </w:trPr>
        <w:tc>
          <w:tcPr>
            <w:tcW w:w="9654" w:type="dxa"/>
            <w:tcBorders>
              <w:top w:val="single" w:sz="4" w:space="0" w:color="auto"/>
              <w:left w:val="single" w:sz="4" w:space="0" w:color="auto"/>
              <w:bottom w:val="single" w:sz="4" w:space="0" w:color="auto"/>
              <w:right w:val="single" w:sz="4" w:space="0" w:color="auto"/>
            </w:tcBorders>
            <w:shd w:val="clear" w:color="auto" w:fill="auto"/>
            <w:noWrap/>
            <w:hideMark/>
          </w:tcPr>
          <w:p w14:paraId="6CDAA230" w14:textId="77777777" w:rsidR="00B00B19" w:rsidRPr="00B00B19" w:rsidRDefault="00B00B19" w:rsidP="00B00B19">
            <w:pPr>
              <w:jc w:val="left"/>
              <w:rPr>
                <w:rFonts w:eastAsia="Times New Roman" w:cs="Arial"/>
                <w:color w:val="000000"/>
                <w:lang w:val="hr-HR" w:eastAsia="hr-HR"/>
              </w:rPr>
            </w:pPr>
          </w:p>
          <w:p w14:paraId="1A8CF58A" w14:textId="77777777" w:rsidR="00B00B19" w:rsidRPr="00B00B19" w:rsidRDefault="00B00B19" w:rsidP="00B00B19">
            <w:pPr>
              <w:jc w:val="left"/>
              <w:rPr>
                <w:rFonts w:eastAsia="Times New Roman" w:cs="Arial"/>
                <w:color w:val="000000"/>
                <w:lang w:val="hr-HR" w:eastAsia="hr-HR"/>
              </w:rPr>
            </w:pPr>
            <w:r w:rsidRPr="00B00B19">
              <w:rPr>
                <w:rFonts w:eastAsia="Times New Roman" w:cs="Arial"/>
                <w:b/>
                <w:color w:val="000000"/>
                <w:lang w:val="hr-HR" w:eastAsia="hr-HR"/>
              </w:rPr>
              <w:t>Program 3006 redovni rad upravnog odjela</w:t>
            </w:r>
          </w:p>
        </w:tc>
      </w:tr>
      <w:tr w:rsidR="00B00B19" w:rsidRPr="00B00B19" w14:paraId="182F6A4F" w14:textId="77777777" w:rsidTr="00724CEF">
        <w:trPr>
          <w:trHeight w:val="576"/>
        </w:trPr>
        <w:tc>
          <w:tcPr>
            <w:tcW w:w="9654" w:type="dxa"/>
            <w:tcBorders>
              <w:top w:val="single" w:sz="4" w:space="0" w:color="auto"/>
              <w:left w:val="single" w:sz="4" w:space="0" w:color="auto"/>
              <w:bottom w:val="single" w:sz="4" w:space="0" w:color="auto"/>
              <w:right w:val="single" w:sz="4" w:space="0" w:color="auto"/>
            </w:tcBorders>
            <w:shd w:val="clear" w:color="auto" w:fill="auto"/>
            <w:noWrap/>
            <w:hideMark/>
          </w:tcPr>
          <w:p w14:paraId="2062BEE5" w14:textId="77777777" w:rsidR="00B00B19" w:rsidRPr="00B00B19" w:rsidRDefault="00B00B19" w:rsidP="00B00B19">
            <w:pPr>
              <w:jc w:val="left"/>
              <w:rPr>
                <w:rFonts w:eastAsia="Times New Roman" w:cs="Arial"/>
                <w:color w:val="000000"/>
                <w:sz w:val="22"/>
                <w:lang w:val="hr-HR" w:eastAsia="hr-HR"/>
              </w:rPr>
            </w:pPr>
            <w:r w:rsidRPr="00B00B19">
              <w:rPr>
                <w:rFonts w:eastAsia="Times New Roman" w:cs="Arial"/>
                <w:b/>
                <w:color w:val="000000"/>
                <w:sz w:val="22"/>
                <w:lang w:val="hr-HR" w:eastAsia="hr-HR"/>
              </w:rPr>
              <w:t>Opis programa</w:t>
            </w:r>
            <w:r w:rsidRPr="00B00B19">
              <w:rPr>
                <w:rFonts w:eastAsia="Times New Roman" w:cs="Arial"/>
                <w:color w:val="000000"/>
                <w:sz w:val="22"/>
                <w:lang w:val="hr-HR" w:eastAsia="hr-HR"/>
              </w:rPr>
              <w:t xml:space="preserve">: </w:t>
            </w:r>
          </w:p>
          <w:p w14:paraId="074229FE" w14:textId="77777777" w:rsidR="00B00B19" w:rsidRPr="00B00B19" w:rsidRDefault="00B00B19" w:rsidP="00B00B19">
            <w:pPr>
              <w:jc w:val="left"/>
              <w:rPr>
                <w:rFonts w:ascii="Times New Roman" w:eastAsia="Times New Roman" w:hAnsi="Times New Roman" w:cs="Times New Roman"/>
                <w:sz w:val="24"/>
                <w:szCs w:val="24"/>
                <w:lang w:val="hr-HR" w:eastAsia="hr-HR"/>
              </w:rPr>
            </w:pPr>
            <w:r w:rsidRPr="00B00B19">
              <w:rPr>
                <w:rFonts w:ascii="Times New Roman" w:eastAsia="Times New Roman" w:hAnsi="Times New Roman" w:cs="Times New Roman"/>
                <w:sz w:val="24"/>
                <w:szCs w:val="24"/>
                <w:lang w:val="hr-HR" w:eastAsia="hr-HR"/>
              </w:rPr>
              <w:t>Općine i gradovi u svom samoupravnom djelokrugu obavljaju poslove lokalnog značaja kojima se neposredno ostvaruju potrebe građana, a koji nisu Ustavom ili zakonom dodijeljeni državnim tijelima i to osobito poslove koji se odnose na:</w:t>
            </w:r>
          </w:p>
          <w:p w14:paraId="10519DBD" w14:textId="77777777" w:rsidR="00B00B19" w:rsidRPr="00B00B19" w:rsidRDefault="00B00B19" w:rsidP="00B00B19">
            <w:pPr>
              <w:jc w:val="left"/>
              <w:rPr>
                <w:rFonts w:ascii="Times New Roman" w:eastAsia="Times New Roman" w:hAnsi="Times New Roman" w:cs="Times New Roman"/>
                <w:sz w:val="24"/>
                <w:szCs w:val="24"/>
                <w:lang w:val="hr-HR" w:eastAsia="hr-HR"/>
              </w:rPr>
            </w:pPr>
            <w:r w:rsidRPr="00B00B19">
              <w:rPr>
                <w:rFonts w:ascii="Times New Roman" w:eastAsia="Times New Roman" w:hAnsi="Times New Roman" w:cs="Times New Roman"/>
                <w:sz w:val="24"/>
                <w:szCs w:val="24"/>
                <w:lang w:val="hr-HR" w:eastAsia="hr-HR"/>
              </w:rPr>
              <w:t>– uređenje naselja i stanovanje,</w:t>
            </w:r>
          </w:p>
          <w:p w14:paraId="261D126F" w14:textId="77777777" w:rsidR="00B00B19" w:rsidRPr="00B00B19" w:rsidRDefault="00B00B19" w:rsidP="00B00B19">
            <w:pPr>
              <w:jc w:val="left"/>
              <w:rPr>
                <w:rFonts w:ascii="Times New Roman" w:eastAsia="Times New Roman" w:hAnsi="Times New Roman" w:cs="Times New Roman"/>
                <w:sz w:val="24"/>
                <w:szCs w:val="24"/>
                <w:lang w:val="hr-HR" w:eastAsia="hr-HR"/>
              </w:rPr>
            </w:pPr>
            <w:r w:rsidRPr="00B00B19">
              <w:rPr>
                <w:rFonts w:ascii="Times New Roman" w:eastAsia="Times New Roman" w:hAnsi="Times New Roman" w:cs="Times New Roman"/>
                <w:sz w:val="24"/>
                <w:szCs w:val="24"/>
                <w:lang w:val="hr-HR" w:eastAsia="hr-HR"/>
              </w:rPr>
              <w:t>– prostorno i urbanističko planiranje,</w:t>
            </w:r>
          </w:p>
          <w:p w14:paraId="4458FDB2" w14:textId="77777777" w:rsidR="00B00B19" w:rsidRPr="00B00B19" w:rsidRDefault="00B00B19" w:rsidP="00B00B19">
            <w:pPr>
              <w:jc w:val="left"/>
              <w:rPr>
                <w:rFonts w:ascii="Times New Roman" w:eastAsia="Times New Roman" w:hAnsi="Times New Roman" w:cs="Times New Roman"/>
                <w:sz w:val="24"/>
                <w:szCs w:val="24"/>
                <w:lang w:val="hr-HR" w:eastAsia="hr-HR"/>
              </w:rPr>
            </w:pPr>
            <w:r w:rsidRPr="00B00B19">
              <w:rPr>
                <w:rFonts w:ascii="Times New Roman" w:eastAsia="Times New Roman" w:hAnsi="Times New Roman" w:cs="Times New Roman"/>
                <w:sz w:val="24"/>
                <w:szCs w:val="24"/>
                <w:lang w:val="hr-HR" w:eastAsia="hr-HR"/>
              </w:rPr>
              <w:t>– komunalno gospodarstvo,</w:t>
            </w:r>
          </w:p>
          <w:p w14:paraId="2509798C" w14:textId="77777777" w:rsidR="00B00B19" w:rsidRPr="00B00B19" w:rsidRDefault="00B00B19" w:rsidP="00B00B19">
            <w:pPr>
              <w:jc w:val="left"/>
              <w:rPr>
                <w:rFonts w:ascii="Times New Roman" w:eastAsia="Times New Roman" w:hAnsi="Times New Roman" w:cs="Times New Roman"/>
                <w:sz w:val="24"/>
                <w:szCs w:val="24"/>
                <w:lang w:val="hr-HR" w:eastAsia="hr-HR"/>
              </w:rPr>
            </w:pPr>
            <w:r w:rsidRPr="00B00B19">
              <w:rPr>
                <w:rFonts w:ascii="Times New Roman" w:eastAsia="Times New Roman" w:hAnsi="Times New Roman" w:cs="Times New Roman"/>
                <w:sz w:val="24"/>
                <w:szCs w:val="24"/>
                <w:lang w:val="hr-HR" w:eastAsia="hr-HR"/>
              </w:rPr>
              <w:t>– brigu o djeci,</w:t>
            </w:r>
          </w:p>
          <w:p w14:paraId="7788A834" w14:textId="77777777" w:rsidR="00B00B19" w:rsidRPr="00B00B19" w:rsidRDefault="00B00B19" w:rsidP="00B00B19">
            <w:pPr>
              <w:jc w:val="left"/>
              <w:rPr>
                <w:rFonts w:ascii="Times New Roman" w:eastAsia="Times New Roman" w:hAnsi="Times New Roman" w:cs="Times New Roman"/>
                <w:sz w:val="24"/>
                <w:szCs w:val="24"/>
                <w:lang w:val="hr-HR" w:eastAsia="hr-HR"/>
              </w:rPr>
            </w:pPr>
            <w:r w:rsidRPr="00B00B19">
              <w:rPr>
                <w:rFonts w:ascii="Times New Roman" w:eastAsia="Times New Roman" w:hAnsi="Times New Roman" w:cs="Times New Roman"/>
                <w:sz w:val="24"/>
                <w:szCs w:val="24"/>
                <w:lang w:val="hr-HR" w:eastAsia="hr-HR"/>
              </w:rPr>
              <w:t>– socijalnu skrb,</w:t>
            </w:r>
          </w:p>
          <w:p w14:paraId="50A9C382" w14:textId="77777777" w:rsidR="00B00B19" w:rsidRPr="00B00B19" w:rsidRDefault="00B00B19" w:rsidP="00B00B19">
            <w:pPr>
              <w:jc w:val="left"/>
              <w:rPr>
                <w:rFonts w:ascii="Times New Roman" w:eastAsia="Times New Roman" w:hAnsi="Times New Roman" w:cs="Times New Roman"/>
                <w:sz w:val="24"/>
                <w:szCs w:val="24"/>
                <w:lang w:val="hr-HR" w:eastAsia="hr-HR"/>
              </w:rPr>
            </w:pPr>
            <w:r w:rsidRPr="00B00B19">
              <w:rPr>
                <w:rFonts w:ascii="Times New Roman" w:eastAsia="Times New Roman" w:hAnsi="Times New Roman" w:cs="Times New Roman"/>
                <w:sz w:val="24"/>
                <w:szCs w:val="24"/>
                <w:lang w:val="hr-HR" w:eastAsia="hr-HR"/>
              </w:rPr>
              <w:t>– primarnu zdravstvenu zaštitu,</w:t>
            </w:r>
          </w:p>
          <w:p w14:paraId="1BBE2C5E" w14:textId="77777777" w:rsidR="00B00B19" w:rsidRPr="00B00B19" w:rsidRDefault="00B00B19" w:rsidP="00B00B19">
            <w:pPr>
              <w:jc w:val="left"/>
              <w:rPr>
                <w:rFonts w:ascii="Times New Roman" w:eastAsia="Times New Roman" w:hAnsi="Times New Roman" w:cs="Times New Roman"/>
                <w:sz w:val="24"/>
                <w:szCs w:val="24"/>
                <w:lang w:val="hr-HR" w:eastAsia="hr-HR"/>
              </w:rPr>
            </w:pPr>
            <w:r w:rsidRPr="00B00B19">
              <w:rPr>
                <w:rFonts w:ascii="Times New Roman" w:eastAsia="Times New Roman" w:hAnsi="Times New Roman" w:cs="Times New Roman"/>
                <w:sz w:val="24"/>
                <w:szCs w:val="24"/>
                <w:lang w:val="hr-HR" w:eastAsia="hr-HR"/>
              </w:rPr>
              <w:t>– odgoj i osnovno obrazovanje,</w:t>
            </w:r>
          </w:p>
          <w:p w14:paraId="69B8D954" w14:textId="77777777" w:rsidR="00B00B19" w:rsidRPr="00B00B19" w:rsidRDefault="00B00B19" w:rsidP="00B00B19">
            <w:pPr>
              <w:jc w:val="left"/>
              <w:rPr>
                <w:rFonts w:ascii="Times New Roman" w:eastAsia="Times New Roman" w:hAnsi="Times New Roman" w:cs="Times New Roman"/>
                <w:sz w:val="24"/>
                <w:szCs w:val="24"/>
                <w:lang w:val="hr-HR" w:eastAsia="hr-HR"/>
              </w:rPr>
            </w:pPr>
            <w:r w:rsidRPr="00B00B19">
              <w:rPr>
                <w:rFonts w:ascii="Times New Roman" w:eastAsia="Times New Roman" w:hAnsi="Times New Roman" w:cs="Times New Roman"/>
                <w:sz w:val="24"/>
                <w:szCs w:val="24"/>
                <w:lang w:val="hr-HR" w:eastAsia="hr-HR"/>
              </w:rPr>
              <w:t>– kulturu, tjelesnu kulturu i šport,</w:t>
            </w:r>
          </w:p>
          <w:p w14:paraId="73765AC8" w14:textId="77777777" w:rsidR="00B00B19" w:rsidRPr="00B00B19" w:rsidRDefault="00B00B19" w:rsidP="00B00B19">
            <w:pPr>
              <w:jc w:val="left"/>
              <w:rPr>
                <w:rFonts w:ascii="Times New Roman" w:eastAsia="Times New Roman" w:hAnsi="Times New Roman" w:cs="Times New Roman"/>
                <w:sz w:val="24"/>
                <w:szCs w:val="24"/>
                <w:lang w:val="hr-HR" w:eastAsia="hr-HR"/>
              </w:rPr>
            </w:pPr>
            <w:r w:rsidRPr="00B00B19">
              <w:rPr>
                <w:rFonts w:ascii="Times New Roman" w:eastAsia="Times New Roman" w:hAnsi="Times New Roman" w:cs="Times New Roman"/>
                <w:sz w:val="24"/>
                <w:szCs w:val="24"/>
                <w:lang w:val="hr-HR" w:eastAsia="hr-HR"/>
              </w:rPr>
              <w:t>– zaštitu potrošača,</w:t>
            </w:r>
          </w:p>
          <w:p w14:paraId="1E85A0BF" w14:textId="77777777" w:rsidR="00B00B19" w:rsidRPr="00B00B19" w:rsidRDefault="00B00B19" w:rsidP="00B00B19">
            <w:pPr>
              <w:jc w:val="left"/>
              <w:rPr>
                <w:rFonts w:ascii="Times New Roman" w:eastAsia="Times New Roman" w:hAnsi="Times New Roman" w:cs="Times New Roman"/>
                <w:sz w:val="24"/>
                <w:szCs w:val="24"/>
                <w:lang w:val="hr-HR" w:eastAsia="hr-HR"/>
              </w:rPr>
            </w:pPr>
            <w:r w:rsidRPr="00B00B19">
              <w:rPr>
                <w:rFonts w:ascii="Times New Roman" w:eastAsia="Times New Roman" w:hAnsi="Times New Roman" w:cs="Times New Roman"/>
                <w:sz w:val="24"/>
                <w:szCs w:val="24"/>
                <w:lang w:val="hr-HR" w:eastAsia="hr-HR"/>
              </w:rPr>
              <w:t>– zaštitu i unapređenje prirodnog okoliša,</w:t>
            </w:r>
          </w:p>
          <w:p w14:paraId="07747D0E" w14:textId="77777777" w:rsidR="00B00B19" w:rsidRPr="00B00B19" w:rsidRDefault="00B00B19" w:rsidP="00B00B19">
            <w:pPr>
              <w:jc w:val="left"/>
              <w:rPr>
                <w:rFonts w:ascii="Times New Roman" w:eastAsia="Times New Roman" w:hAnsi="Times New Roman" w:cs="Times New Roman"/>
                <w:sz w:val="24"/>
                <w:szCs w:val="24"/>
                <w:lang w:val="hr-HR" w:eastAsia="hr-HR"/>
              </w:rPr>
            </w:pPr>
            <w:r w:rsidRPr="00B00B19">
              <w:rPr>
                <w:rFonts w:ascii="Times New Roman" w:eastAsia="Times New Roman" w:hAnsi="Times New Roman" w:cs="Times New Roman"/>
                <w:sz w:val="24"/>
                <w:szCs w:val="24"/>
                <w:lang w:val="hr-HR" w:eastAsia="hr-HR"/>
              </w:rPr>
              <w:t>– protupožarnu i civilnu zaštitu,</w:t>
            </w:r>
          </w:p>
          <w:p w14:paraId="1AEE485F" w14:textId="77777777" w:rsidR="00B00B19" w:rsidRPr="00B00B19" w:rsidRDefault="00B00B19" w:rsidP="00B00B19">
            <w:pPr>
              <w:jc w:val="left"/>
              <w:rPr>
                <w:rFonts w:ascii="Times New Roman" w:eastAsia="Times New Roman" w:hAnsi="Times New Roman" w:cs="Times New Roman"/>
                <w:sz w:val="24"/>
                <w:szCs w:val="24"/>
                <w:lang w:val="hr-HR" w:eastAsia="hr-HR"/>
              </w:rPr>
            </w:pPr>
            <w:r w:rsidRPr="00B00B19">
              <w:rPr>
                <w:rFonts w:ascii="Times New Roman" w:eastAsia="Times New Roman" w:hAnsi="Times New Roman" w:cs="Times New Roman"/>
                <w:sz w:val="24"/>
                <w:szCs w:val="24"/>
                <w:lang w:val="hr-HR" w:eastAsia="hr-HR"/>
              </w:rPr>
              <w:t>– promet na svom području</w:t>
            </w:r>
          </w:p>
          <w:p w14:paraId="425B2686" w14:textId="77777777" w:rsidR="00B00B19" w:rsidRPr="00B00B19" w:rsidRDefault="00B00B19" w:rsidP="00B00B19">
            <w:pPr>
              <w:jc w:val="left"/>
              <w:rPr>
                <w:rFonts w:ascii="Times New Roman" w:eastAsia="Times New Roman" w:hAnsi="Times New Roman" w:cs="Times New Roman"/>
                <w:sz w:val="24"/>
                <w:szCs w:val="24"/>
                <w:lang w:val="hr-HR" w:eastAsia="hr-HR"/>
              </w:rPr>
            </w:pPr>
            <w:r w:rsidRPr="00B00B19">
              <w:rPr>
                <w:rFonts w:ascii="Times New Roman" w:eastAsia="Times New Roman" w:hAnsi="Times New Roman" w:cs="Times New Roman"/>
                <w:sz w:val="24"/>
                <w:szCs w:val="24"/>
                <w:lang w:val="hr-HR" w:eastAsia="hr-HR"/>
              </w:rPr>
              <w:t>– te ostale poslove sukladno posebnim zakonima.</w:t>
            </w:r>
          </w:p>
          <w:p w14:paraId="3DE1BD7E" w14:textId="77777777" w:rsidR="00B00B19" w:rsidRPr="00B00B19" w:rsidRDefault="00B00B19" w:rsidP="00B00B19">
            <w:pPr>
              <w:jc w:val="left"/>
              <w:rPr>
                <w:rFonts w:eastAsia="Times New Roman" w:cs="Arial"/>
                <w:color w:val="000000"/>
                <w:sz w:val="22"/>
                <w:lang w:val="hr-HR" w:eastAsia="hr-HR"/>
              </w:rPr>
            </w:pPr>
          </w:p>
        </w:tc>
      </w:tr>
      <w:tr w:rsidR="00B00B19" w:rsidRPr="00B00B19" w14:paraId="02636DCB" w14:textId="77777777" w:rsidTr="00724CEF">
        <w:trPr>
          <w:trHeight w:val="576"/>
        </w:trPr>
        <w:tc>
          <w:tcPr>
            <w:tcW w:w="9654" w:type="dxa"/>
            <w:tcBorders>
              <w:top w:val="single" w:sz="4" w:space="0" w:color="auto"/>
              <w:left w:val="single" w:sz="4" w:space="0" w:color="auto"/>
              <w:bottom w:val="single" w:sz="4" w:space="0" w:color="auto"/>
              <w:right w:val="single" w:sz="4" w:space="0" w:color="auto"/>
            </w:tcBorders>
            <w:shd w:val="clear" w:color="auto" w:fill="auto"/>
            <w:noWrap/>
            <w:hideMark/>
          </w:tcPr>
          <w:p w14:paraId="6E0E22E0" w14:textId="77777777" w:rsidR="00B00B19" w:rsidRPr="00B00B19" w:rsidRDefault="00B00B19" w:rsidP="00B00B19">
            <w:pPr>
              <w:jc w:val="left"/>
              <w:rPr>
                <w:rFonts w:eastAsia="Times New Roman" w:cs="Arial"/>
                <w:color w:val="000000"/>
                <w:sz w:val="22"/>
                <w:lang w:val="hr-HR" w:eastAsia="hr-HR"/>
              </w:rPr>
            </w:pPr>
            <w:r w:rsidRPr="00B00B19">
              <w:rPr>
                <w:rFonts w:eastAsia="Times New Roman" w:cs="Arial"/>
                <w:b/>
                <w:color w:val="000000"/>
                <w:sz w:val="22"/>
                <w:lang w:val="hr-HR" w:eastAsia="hr-HR"/>
              </w:rPr>
              <w:t>Zakonske i druge pravne osnove programa</w:t>
            </w:r>
            <w:r w:rsidRPr="00B00B19">
              <w:rPr>
                <w:rFonts w:eastAsia="Times New Roman" w:cs="Arial"/>
                <w:color w:val="000000"/>
                <w:sz w:val="22"/>
                <w:lang w:val="hr-HR" w:eastAsia="hr-HR"/>
              </w:rPr>
              <w:t>:</w:t>
            </w:r>
          </w:p>
          <w:p w14:paraId="2F5CE4D6" w14:textId="77777777" w:rsidR="00B00B19" w:rsidRPr="00B00B19" w:rsidRDefault="00B00B19" w:rsidP="00B00B19">
            <w:pPr>
              <w:jc w:val="left"/>
              <w:rPr>
                <w:rFonts w:eastAsia="Times New Roman" w:cs="Arial"/>
                <w:color w:val="000000"/>
                <w:sz w:val="22"/>
                <w:lang w:val="hr-HR" w:eastAsia="hr-HR"/>
              </w:rPr>
            </w:pPr>
            <w:r w:rsidRPr="00B00B19">
              <w:rPr>
                <w:rFonts w:eastAsia="Times New Roman" w:cs="Arial"/>
                <w:color w:val="000000"/>
                <w:sz w:val="22"/>
                <w:lang w:val="hr-HR" w:eastAsia="hr-HR"/>
              </w:rPr>
              <w:t>Zakon o lokalnoj i područnoj (regionalnoj) samoupravi</w:t>
            </w:r>
          </w:p>
          <w:p w14:paraId="19C3AA28" w14:textId="77777777" w:rsidR="00B00B19" w:rsidRPr="00B00B19" w:rsidRDefault="00B00B19" w:rsidP="00B00B19">
            <w:pPr>
              <w:jc w:val="left"/>
              <w:rPr>
                <w:rFonts w:eastAsia="Times New Roman" w:cs="Arial"/>
                <w:color w:val="000000"/>
                <w:sz w:val="22"/>
                <w:lang w:val="hr-HR" w:eastAsia="hr-HR"/>
              </w:rPr>
            </w:pPr>
          </w:p>
        </w:tc>
      </w:tr>
      <w:tr w:rsidR="00B00B19" w:rsidRPr="00B00B19" w14:paraId="38A825D0" w14:textId="77777777" w:rsidTr="00724CEF">
        <w:trPr>
          <w:trHeight w:val="584"/>
        </w:trPr>
        <w:tc>
          <w:tcPr>
            <w:tcW w:w="9654" w:type="dxa"/>
            <w:tcBorders>
              <w:top w:val="single" w:sz="4" w:space="0" w:color="auto"/>
              <w:left w:val="single" w:sz="4" w:space="0" w:color="auto"/>
              <w:bottom w:val="single" w:sz="4" w:space="0" w:color="auto"/>
              <w:right w:val="single" w:sz="4" w:space="0" w:color="000000"/>
            </w:tcBorders>
            <w:shd w:val="clear" w:color="auto" w:fill="auto"/>
            <w:hideMark/>
          </w:tcPr>
          <w:p w14:paraId="3B77AD22" w14:textId="77777777" w:rsidR="00B00B19" w:rsidRPr="00B00B19" w:rsidRDefault="00B00B19" w:rsidP="00B00B19">
            <w:pPr>
              <w:jc w:val="left"/>
              <w:rPr>
                <w:rFonts w:eastAsia="Times New Roman" w:cs="Arial"/>
                <w:b/>
                <w:color w:val="000000"/>
                <w:sz w:val="22"/>
                <w:lang w:val="hr-HR" w:eastAsia="hr-HR"/>
              </w:rPr>
            </w:pPr>
            <w:r w:rsidRPr="00B00B19">
              <w:rPr>
                <w:rFonts w:eastAsia="Times New Roman" w:cs="Arial"/>
                <w:b/>
                <w:color w:val="000000"/>
                <w:sz w:val="22"/>
                <w:lang w:val="hr-HR" w:eastAsia="hr-HR"/>
              </w:rPr>
              <w:t>Ciljevi provedbe programa u razdoblju 2023.-2025.</w:t>
            </w:r>
          </w:p>
          <w:p w14:paraId="7939C785" w14:textId="77777777" w:rsidR="00B00B19" w:rsidRPr="00B00B19" w:rsidRDefault="00B00B19" w:rsidP="00B00B19">
            <w:pPr>
              <w:jc w:val="left"/>
              <w:rPr>
                <w:rFonts w:eastAsia="Times New Roman" w:cs="Arial"/>
                <w:color w:val="000000"/>
                <w:sz w:val="22"/>
                <w:lang w:val="hr-HR" w:eastAsia="hr-HR"/>
              </w:rPr>
            </w:pPr>
            <w:r w:rsidRPr="00B00B19">
              <w:rPr>
                <w:rFonts w:eastAsia="Times New Roman" w:cs="Arial"/>
                <w:color w:val="000000"/>
                <w:sz w:val="22"/>
                <w:lang w:val="hr-HR" w:eastAsia="hr-HR"/>
              </w:rPr>
              <w:t>Kroz djelatnost javne uprave neposredno se ostvaruju potrebe građana poslove određene Zakonom o lokalnoj i područnoj (regionalnoj) samoupravi.</w:t>
            </w:r>
          </w:p>
        </w:tc>
      </w:tr>
    </w:tbl>
    <w:p w14:paraId="25BF7701" w14:textId="77777777" w:rsidR="00B00B19" w:rsidRPr="00B00B19" w:rsidRDefault="00B00B19" w:rsidP="00B00B19">
      <w:pPr>
        <w:jc w:val="left"/>
        <w:rPr>
          <w:rFonts w:eastAsia="Times New Roman" w:cs="Arial"/>
          <w:color w:val="000000"/>
          <w:sz w:val="22"/>
          <w:lang w:val="hr-HR" w:eastAsia="hr-HR"/>
        </w:rPr>
      </w:pPr>
    </w:p>
    <w:p w14:paraId="1F9EDDDF" w14:textId="77777777" w:rsidR="00B00B19" w:rsidRPr="00B00B19" w:rsidRDefault="00B00B19" w:rsidP="00B00B19">
      <w:pPr>
        <w:jc w:val="left"/>
        <w:rPr>
          <w:rFonts w:eastAsia="Times New Roman" w:cs="Arial"/>
          <w:color w:val="000000"/>
          <w:sz w:val="22"/>
          <w:lang w:val="hr-HR" w:eastAsia="hr-HR"/>
        </w:rPr>
      </w:pPr>
    </w:p>
    <w:p w14:paraId="2CB2853C" w14:textId="77777777" w:rsidR="00B00B19" w:rsidRPr="00B00B19" w:rsidRDefault="00B00B19" w:rsidP="00B00B19">
      <w:pPr>
        <w:numPr>
          <w:ilvl w:val="0"/>
          <w:numId w:val="2"/>
        </w:numPr>
        <w:spacing w:after="200" w:line="276" w:lineRule="auto"/>
        <w:ind w:left="502"/>
        <w:contextualSpacing/>
        <w:jc w:val="left"/>
        <w:rPr>
          <w:rFonts w:eastAsia="Calibri" w:cs="Arial"/>
          <w:b/>
          <w:sz w:val="22"/>
          <w:lang w:val="hr-HR"/>
        </w:rPr>
      </w:pPr>
      <w:r w:rsidRPr="00B00B19">
        <w:rPr>
          <w:rFonts w:eastAsia="Calibri" w:cs="Arial"/>
          <w:b/>
          <w:sz w:val="22"/>
          <w:lang w:val="hr-HR"/>
        </w:rPr>
        <w:t>Procjena i ishodište potrebnih sredstava za aktivnosti/projekte unutar programa</w:t>
      </w:r>
    </w:p>
    <w:p w14:paraId="57AE24BD" w14:textId="77777777" w:rsidR="00B00B19" w:rsidRPr="00B00B19" w:rsidRDefault="00B00B19" w:rsidP="00B00B19">
      <w:pPr>
        <w:spacing w:line="276" w:lineRule="auto"/>
        <w:jc w:val="left"/>
        <w:rPr>
          <w:rFonts w:eastAsia="Calibri" w:cs="Arial"/>
          <w:sz w:val="22"/>
          <w:lang w:val="hr-HR"/>
        </w:rPr>
      </w:pPr>
    </w:p>
    <w:tbl>
      <w:tblPr>
        <w:tblW w:w="9654" w:type="dxa"/>
        <w:tblInd w:w="93" w:type="dxa"/>
        <w:tblLook w:val="04A0" w:firstRow="1" w:lastRow="0" w:firstColumn="1" w:lastColumn="0" w:noHBand="0" w:noVBand="1"/>
      </w:tblPr>
      <w:tblGrid>
        <w:gridCol w:w="3701"/>
        <w:gridCol w:w="1871"/>
        <w:gridCol w:w="1701"/>
        <w:gridCol w:w="2381"/>
      </w:tblGrid>
      <w:tr w:rsidR="00B00B19" w:rsidRPr="00B00B19" w14:paraId="3D516822" w14:textId="77777777" w:rsidTr="00724CEF">
        <w:trPr>
          <w:trHeight w:val="56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44D9C"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Naziv aktivnosti</w:t>
            </w:r>
          </w:p>
        </w:tc>
        <w:tc>
          <w:tcPr>
            <w:tcW w:w="1871" w:type="dxa"/>
            <w:tcBorders>
              <w:top w:val="single" w:sz="4" w:space="0" w:color="auto"/>
              <w:left w:val="nil"/>
              <w:bottom w:val="single" w:sz="4" w:space="0" w:color="auto"/>
              <w:right w:val="single" w:sz="4" w:space="0" w:color="auto"/>
            </w:tcBorders>
            <w:shd w:val="clear" w:color="auto" w:fill="auto"/>
            <w:vAlign w:val="center"/>
            <w:hideMark/>
          </w:tcPr>
          <w:p w14:paraId="5BE2498A"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Plan</w:t>
            </w:r>
          </w:p>
          <w:p w14:paraId="132C143E"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2023.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D115196"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Projekcija 2024.</w:t>
            </w:r>
          </w:p>
        </w:tc>
        <w:tc>
          <w:tcPr>
            <w:tcW w:w="2381" w:type="dxa"/>
            <w:tcBorders>
              <w:top w:val="single" w:sz="4" w:space="0" w:color="auto"/>
              <w:left w:val="nil"/>
              <w:bottom w:val="single" w:sz="4" w:space="0" w:color="auto"/>
              <w:right w:val="single" w:sz="4" w:space="0" w:color="auto"/>
            </w:tcBorders>
            <w:vAlign w:val="center"/>
          </w:tcPr>
          <w:p w14:paraId="3C73B0C6" w14:textId="77777777" w:rsidR="00B00B19" w:rsidRPr="00B00B19" w:rsidRDefault="00B00B19" w:rsidP="00B00B19">
            <w:pPr>
              <w:jc w:val="center"/>
              <w:rPr>
                <w:rFonts w:eastAsia="Times New Roman" w:cs="Arial"/>
                <w:b/>
                <w:color w:val="000000"/>
                <w:lang w:val="hr-HR" w:eastAsia="hr-HR"/>
              </w:rPr>
            </w:pPr>
            <w:r w:rsidRPr="00B00B19">
              <w:rPr>
                <w:rFonts w:eastAsia="Times New Roman" w:cs="Arial"/>
                <w:b/>
                <w:color w:val="000000"/>
                <w:lang w:val="hr-HR" w:eastAsia="hr-HR"/>
              </w:rPr>
              <w:t>Projekcija 2025.</w:t>
            </w:r>
          </w:p>
        </w:tc>
      </w:tr>
      <w:tr w:rsidR="00B00B19" w:rsidRPr="00B00B19" w14:paraId="74A2B677"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hideMark/>
          </w:tcPr>
          <w:p w14:paraId="7714AFC6" w14:textId="77777777" w:rsidR="00B00B19" w:rsidRPr="00B00B19" w:rsidRDefault="00B00B19" w:rsidP="00B00B19">
            <w:pPr>
              <w:jc w:val="left"/>
              <w:rPr>
                <w:rFonts w:eastAsia="Times New Roman" w:cs="Arial"/>
                <w:color w:val="000000"/>
                <w:lang w:val="hr-HR" w:eastAsia="hr-HR"/>
              </w:rPr>
            </w:pPr>
          </w:p>
          <w:p w14:paraId="6FA82D72"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Aktivnost A300601 RASHODI ZA ZAPOSLENE</w:t>
            </w:r>
          </w:p>
        </w:tc>
        <w:tc>
          <w:tcPr>
            <w:tcW w:w="1871" w:type="dxa"/>
            <w:tcBorders>
              <w:top w:val="nil"/>
              <w:left w:val="nil"/>
              <w:bottom w:val="single" w:sz="4" w:space="0" w:color="auto"/>
              <w:right w:val="single" w:sz="4" w:space="0" w:color="auto"/>
            </w:tcBorders>
            <w:shd w:val="clear" w:color="auto" w:fill="auto"/>
            <w:noWrap/>
            <w:vAlign w:val="bottom"/>
            <w:hideMark/>
          </w:tcPr>
          <w:p w14:paraId="21E46B9F"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390.250,00</w:t>
            </w:r>
          </w:p>
        </w:tc>
        <w:tc>
          <w:tcPr>
            <w:tcW w:w="1701" w:type="dxa"/>
            <w:tcBorders>
              <w:top w:val="nil"/>
              <w:left w:val="nil"/>
              <w:bottom w:val="single" w:sz="4" w:space="0" w:color="auto"/>
              <w:right w:val="single" w:sz="4" w:space="0" w:color="auto"/>
            </w:tcBorders>
            <w:shd w:val="clear" w:color="auto" w:fill="auto"/>
            <w:noWrap/>
            <w:vAlign w:val="bottom"/>
            <w:hideMark/>
          </w:tcPr>
          <w:p w14:paraId="53017A51"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390.250,00</w:t>
            </w:r>
          </w:p>
        </w:tc>
        <w:tc>
          <w:tcPr>
            <w:tcW w:w="2381" w:type="dxa"/>
            <w:tcBorders>
              <w:top w:val="nil"/>
              <w:left w:val="nil"/>
              <w:bottom w:val="single" w:sz="4" w:space="0" w:color="auto"/>
              <w:right w:val="single" w:sz="4" w:space="0" w:color="auto"/>
            </w:tcBorders>
            <w:vAlign w:val="bottom"/>
          </w:tcPr>
          <w:p w14:paraId="7ABE612B"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390.250,00</w:t>
            </w:r>
          </w:p>
        </w:tc>
      </w:tr>
      <w:tr w:rsidR="00B00B19" w:rsidRPr="00B00B19" w14:paraId="3DE9673D"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213ED936" w14:textId="77777777" w:rsidR="00B00B19" w:rsidRPr="00B00B19" w:rsidRDefault="00B00B19" w:rsidP="00B00B19">
            <w:pPr>
              <w:jc w:val="left"/>
              <w:rPr>
                <w:rFonts w:eastAsia="Times New Roman" w:cs="Arial"/>
                <w:color w:val="000000"/>
                <w:lang w:val="hr-HR" w:eastAsia="hr-HR"/>
              </w:rPr>
            </w:pPr>
          </w:p>
          <w:p w14:paraId="031FA857"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Aktivnost A300602 MATERIJALNI I OSTALI RASHODI REDOVNOG POSLOVANJA</w:t>
            </w:r>
          </w:p>
          <w:p w14:paraId="7089BC29" w14:textId="77777777" w:rsidR="00B00B19" w:rsidRPr="00B00B19" w:rsidRDefault="00B00B19" w:rsidP="00B00B19">
            <w:pPr>
              <w:jc w:val="left"/>
              <w:rPr>
                <w:rFonts w:eastAsia="Times New Roman" w:cs="Arial"/>
                <w:color w:val="000000"/>
                <w:lang w:val="hr-HR" w:eastAsia="hr-HR"/>
              </w:rPr>
            </w:pPr>
          </w:p>
        </w:tc>
        <w:tc>
          <w:tcPr>
            <w:tcW w:w="1871" w:type="dxa"/>
            <w:tcBorders>
              <w:top w:val="nil"/>
              <w:left w:val="nil"/>
              <w:bottom w:val="single" w:sz="4" w:space="0" w:color="auto"/>
              <w:right w:val="single" w:sz="4" w:space="0" w:color="auto"/>
            </w:tcBorders>
            <w:shd w:val="clear" w:color="auto" w:fill="auto"/>
            <w:noWrap/>
            <w:vAlign w:val="bottom"/>
            <w:hideMark/>
          </w:tcPr>
          <w:p w14:paraId="6F0477B1"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152.900,00</w:t>
            </w:r>
          </w:p>
        </w:tc>
        <w:tc>
          <w:tcPr>
            <w:tcW w:w="1701" w:type="dxa"/>
            <w:tcBorders>
              <w:top w:val="nil"/>
              <w:left w:val="nil"/>
              <w:bottom w:val="single" w:sz="4" w:space="0" w:color="auto"/>
              <w:right w:val="single" w:sz="4" w:space="0" w:color="auto"/>
            </w:tcBorders>
            <w:shd w:val="clear" w:color="auto" w:fill="auto"/>
            <w:noWrap/>
            <w:vAlign w:val="bottom"/>
            <w:hideMark/>
          </w:tcPr>
          <w:p w14:paraId="1970A961"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152.900,00</w:t>
            </w:r>
          </w:p>
        </w:tc>
        <w:tc>
          <w:tcPr>
            <w:tcW w:w="2381" w:type="dxa"/>
            <w:tcBorders>
              <w:top w:val="nil"/>
              <w:left w:val="nil"/>
              <w:bottom w:val="single" w:sz="4" w:space="0" w:color="auto"/>
              <w:right w:val="single" w:sz="4" w:space="0" w:color="auto"/>
            </w:tcBorders>
            <w:vAlign w:val="bottom"/>
          </w:tcPr>
          <w:p w14:paraId="121EAD42"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152.900,00</w:t>
            </w:r>
          </w:p>
        </w:tc>
      </w:tr>
      <w:tr w:rsidR="00B00B19" w:rsidRPr="00B00B19" w14:paraId="36C6FAD9"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tcPr>
          <w:p w14:paraId="3E2A53B8"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Kapitalni projekt K300603 OPREMA</w:t>
            </w:r>
          </w:p>
        </w:tc>
        <w:tc>
          <w:tcPr>
            <w:tcW w:w="1871" w:type="dxa"/>
            <w:tcBorders>
              <w:top w:val="nil"/>
              <w:left w:val="nil"/>
              <w:bottom w:val="single" w:sz="4" w:space="0" w:color="auto"/>
              <w:right w:val="single" w:sz="4" w:space="0" w:color="auto"/>
            </w:tcBorders>
            <w:shd w:val="clear" w:color="auto" w:fill="auto"/>
            <w:noWrap/>
            <w:vAlign w:val="bottom"/>
          </w:tcPr>
          <w:p w14:paraId="78DA9B66"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 xml:space="preserve"> 15.900,00</w:t>
            </w:r>
          </w:p>
        </w:tc>
        <w:tc>
          <w:tcPr>
            <w:tcW w:w="1701" w:type="dxa"/>
            <w:tcBorders>
              <w:top w:val="nil"/>
              <w:left w:val="nil"/>
              <w:bottom w:val="single" w:sz="4" w:space="0" w:color="auto"/>
              <w:right w:val="single" w:sz="4" w:space="0" w:color="auto"/>
            </w:tcBorders>
            <w:shd w:val="clear" w:color="auto" w:fill="auto"/>
            <w:noWrap/>
            <w:vAlign w:val="bottom"/>
          </w:tcPr>
          <w:p w14:paraId="758884EC"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10.500,00</w:t>
            </w:r>
          </w:p>
        </w:tc>
        <w:tc>
          <w:tcPr>
            <w:tcW w:w="2381" w:type="dxa"/>
            <w:tcBorders>
              <w:top w:val="nil"/>
              <w:left w:val="nil"/>
              <w:bottom w:val="single" w:sz="4" w:space="0" w:color="auto"/>
              <w:right w:val="single" w:sz="4" w:space="0" w:color="auto"/>
            </w:tcBorders>
            <w:vAlign w:val="bottom"/>
          </w:tcPr>
          <w:p w14:paraId="11604F18"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10.500,00</w:t>
            </w:r>
          </w:p>
        </w:tc>
      </w:tr>
      <w:tr w:rsidR="00B00B19" w:rsidRPr="00B00B19" w14:paraId="75CFC5B8"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tcPr>
          <w:p w14:paraId="0A923A57"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 xml:space="preserve">Kapitalni projekt K300605 INVESTICIJSKO ODRŽAVANJE ZGRADE GRADSKE UPRAVE </w:t>
            </w:r>
          </w:p>
        </w:tc>
        <w:tc>
          <w:tcPr>
            <w:tcW w:w="1871" w:type="dxa"/>
            <w:tcBorders>
              <w:top w:val="nil"/>
              <w:left w:val="nil"/>
              <w:bottom w:val="single" w:sz="4" w:space="0" w:color="auto"/>
              <w:right w:val="single" w:sz="4" w:space="0" w:color="auto"/>
            </w:tcBorders>
            <w:shd w:val="clear" w:color="auto" w:fill="auto"/>
            <w:noWrap/>
            <w:vAlign w:val="bottom"/>
          </w:tcPr>
          <w:p w14:paraId="26D4D77A"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 xml:space="preserve"> 30.000,00</w:t>
            </w:r>
          </w:p>
        </w:tc>
        <w:tc>
          <w:tcPr>
            <w:tcW w:w="1701" w:type="dxa"/>
            <w:tcBorders>
              <w:top w:val="nil"/>
              <w:left w:val="nil"/>
              <w:bottom w:val="single" w:sz="4" w:space="0" w:color="auto"/>
              <w:right w:val="single" w:sz="4" w:space="0" w:color="auto"/>
            </w:tcBorders>
            <w:shd w:val="clear" w:color="auto" w:fill="auto"/>
            <w:noWrap/>
            <w:vAlign w:val="bottom"/>
          </w:tcPr>
          <w:p w14:paraId="4E5B1BD1"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30.000,00</w:t>
            </w:r>
          </w:p>
        </w:tc>
        <w:tc>
          <w:tcPr>
            <w:tcW w:w="2381" w:type="dxa"/>
            <w:tcBorders>
              <w:top w:val="nil"/>
              <w:left w:val="nil"/>
              <w:bottom w:val="single" w:sz="4" w:space="0" w:color="auto"/>
              <w:right w:val="single" w:sz="4" w:space="0" w:color="auto"/>
            </w:tcBorders>
            <w:vAlign w:val="bottom"/>
          </w:tcPr>
          <w:p w14:paraId="1846F91E"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30.000,00</w:t>
            </w:r>
          </w:p>
        </w:tc>
      </w:tr>
      <w:tr w:rsidR="00B00B19" w:rsidRPr="00B00B19" w14:paraId="1DD89231"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tcPr>
          <w:p w14:paraId="3EE10B2C" w14:textId="77777777" w:rsidR="00B00B19" w:rsidRPr="00B00B19" w:rsidRDefault="00B00B19" w:rsidP="00B00B19">
            <w:pPr>
              <w:jc w:val="left"/>
              <w:rPr>
                <w:rFonts w:eastAsia="Times New Roman" w:cs="Arial"/>
                <w:color w:val="000000"/>
                <w:lang w:val="hr-HR" w:eastAsia="hr-HR"/>
              </w:rPr>
            </w:pPr>
            <w:r w:rsidRPr="00B00B19">
              <w:rPr>
                <w:rFonts w:eastAsia="Times New Roman" w:cs="Arial"/>
                <w:color w:val="000000"/>
                <w:lang w:val="hr-HR" w:eastAsia="hr-HR"/>
              </w:rPr>
              <w:t>Kapitalni projekt K300610 NABAVA VOZILA NA ELEKTRIČNI POGON</w:t>
            </w:r>
          </w:p>
        </w:tc>
        <w:tc>
          <w:tcPr>
            <w:tcW w:w="1871" w:type="dxa"/>
            <w:tcBorders>
              <w:top w:val="nil"/>
              <w:left w:val="nil"/>
              <w:bottom w:val="single" w:sz="4" w:space="0" w:color="auto"/>
              <w:right w:val="single" w:sz="4" w:space="0" w:color="auto"/>
            </w:tcBorders>
            <w:shd w:val="clear" w:color="auto" w:fill="auto"/>
            <w:noWrap/>
            <w:vAlign w:val="bottom"/>
          </w:tcPr>
          <w:p w14:paraId="5A765D0B"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 xml:space="preserve"> 40.000,00</w:t>
            </w:r>
          </w:p>
        </w:tc>
        <w:tc>
          <w:tcPr>
            <w:tcW w:w="1701" w:type="dxa"/>
            <w:tcBorders>
              <w:top w:val="nil"/>
              <w:left w:val="nil"/>
              <w:bottom w:val="single" w:sz="4" w:space="0" w:color="auto"/>
              <w:right w:val="single" w:sz="4" w:space="0" w:color="auto"/>
            </w:tcBorders>
            <w:shd w:val="clear" w:color="auto" w:fill="auto"/>
            <w:noWrap/>
            <w:vAlign w:val="bottom"/>
          </w:tcPr>
          <w:p w14:paraId="09DC4278"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0,00</w:t>
            </w:r>
          </w:p>
        </w:tc>
        <w:tc>
          <w:tcPr>
            <w:tcW w:w="2381" w:type="dxa"/>
            <w:tcBorders>
              <w:top w:val="nil"/>
              <w:left w:val="nil"/>
              <w:bottom w:val="single" w:sz="4" w:space="0" w:color="auto"/>
              <w:right w:val="single" w:sz="4" w:space="0" w:color="auto"/>
            </w:tcBorders>
            <w:vAlign w:val="bottom"/>
          </w:tcPr>
          <w:p w14:paraId="61EEB668" w14:textId="77777777" w:rsidR="00B00B19" w:rsidRPr="00B00B19" w:rsidRDefault="00B00B19" w:rsidP="00B00B19">
            <w:pPr>
              <w:spacing w:after="200" w:line="276" w:lineRule="auto"/>
              <w:jc w:val="center"/>
              <w:rPr>
                <w:rFonts w:eastAsia="Calibri" w:cs="Arial"/>
                <w:szCs w:val="20"/>
                <w:lang w:val="hr-HR" w:eastAsia="hr-HR"/>
              </w:rPr>
            </w:pPr>
            <w:r w:rsidRPr="00B00B19">
              <w:rPr>
                <w:rFonts w:eastAsia="Calibri" w:cs="Arial"/>
                <w:szCs w:val="20"/>
                <w:lang w:val="hr-HR" w:eastAsia="hr-HR"/>
              </w:rPr>
              <w:t>0,00</w:t>
            </w:r>
          </w:p>
        </w:tc>
      </w:tr>
      <w:tr w:rsidR="00B00B19" w:rsidRPr="00B00B19" w14:paraId="2496D632" w14:textId="77777777" w:rsidTr="00724CEF">
        <w:trPr>
          <w:trHeight w:val="282"/>
        </w:trPr>
        <w:tc>
          <w:tcPr>
            <w:tcW w:w="3701" w:type="dxa"/>
            <w:tcBorders>
              <w:top w:val="single" w:sz="4" w:space="0" w:color="auto"/>
              <w:left w:val="single" w:sz="4" w:space="0" w:color="auto"/>
              <w:bottom w:val="single" w:sz="4" w:space="0" w:color="auto"/>
              <w:right w:val="single" w:sz="4" w:space="0" w:color="auto"/>
            </w:tcBorders>
            <w:shd w:val="clear" w:color="auto" w:fill="auto"/>
            <w:noWrap/>
            <w:hideMark/>
          </w:tcPr>
          <w:p w14:paraId="186D368C" w14:textId="77777777" w:rsidR="00B00B19" w:rsidRPr="00B00B19" w:rsidRDefault="00B00B19" w:rsidP="00B00B19">
            <w:pPr>
              <w:jc w:val="left"/>
              <w:rPr>
                <w:rFonts w:eastAsia="Times New Roman" w:cs="Arial"/>
                <w:b/>
                <w:color w:val="000000"/>
                <w:lang w:val="hr-HR" w:eastAsia="hr-HR"/>
              </w:rPr>
            </w:pPr>
          </w:p>
          <w:p w14:paraId="30D25D0C" w14:textId="77777777" w:rsidR="00B00B19" w:rsidRPr="00B00B19" w:rsidRDefault="00B00B19" w:rsidP="00B00B19">
            <w:pPr>
              <w:jc w:val="left"/>
              <w:rPr>
                <w:rFonts w:eastAsia="Times New Roman" w:cs="Arial"/>
                <w:b/>
                <w:color w:val="000000"/>
                <w:lang w:val="hr-HR" w:eastAsia="hr-HR"/>
              </w:rPr>
            </w:pPr>
            <w:r w:rsidRPr="00B00B19">
              <w:rPr>
                <w:rFonts w:eastAsia="Times New Roman" w:cs="Arial"/>
                <w:b/>
                <w:color w:val="000000"/>
                <w:lang w:val="hr-HR" w:eastAsia="hr-HR"/>
              </w:rPr>
              <w:t>Ukupno program:</w:t>
            </w:r>
          </w:p>
        </w:tc>
        <w:tc>
          <w:tcPr>
            <w:tcW w:w="1871" w:type="dxa"/>
            <w:tcBorders>
              <w:top w:val="nil"/>
              <w:left w:val="nil"/>
              <w:bottom w:val="single" w:sz="4" w:space="0" w:color="auto"/>
              <w:right w:val="single" w:sz="4" w:space="0" w:color="auto"/>
            </w:tcBorders>
            <w:shd w:val="clear" w:color="auto" w:fill="auto"/>
            <w:noWrap/>
            <w:vAlign w:val="bottom"/>
            <w:hideMark/>
          </w:tcPr>
          <w:p w14:paraId="11485414" w14:textId="77777777" w:rsidR="00B00B19" w:rsidRPr="00B00B19" w:rsidRDefault="00B00B19" w:rsidP="00B00B19">
            <w:pPr>
              <w:spacing w:after="200" w:line="276" w:lineRule="auto"/>
              <w:jc w:val="center"/>
              <w:rPr>
                <w:rFonts w:eastAsia="Calibri" w:cs="Arial"/>
                <w:b/>
                <w:szCs w:val="20"/>
                <w:lang w:val="hr-HR" w:eastAsia="hr-HR"/>
              </w:rPr>
            </w:pPr>
            <w:r w:rsidRPr="00B00B19">
              <w:rPr>
                <w:rFonts w:eastAsia="Calibri" w:cs="Arial"/>
                <w:b/>
                <w:szCs w:val="20"/>
                <w:lang w:val="hr-HR" w:eastAsia="hr-HR"/>
              </w:rPr>
              <w:t>629.050,00</w:t>
            </w:r>
          </w:p>
        </w:tc>
        <w:tc>
          <w:tcPr>
            <w:tcW w:w="1701" w:type="dxa"/>
            <w:tcBorders>
              <w:top w:val="nil"/>
              <w:left w:val="nil"/>
              <w:bottom w:val="single" w:sz="4" w:space="0" w:color="auto"/>
              <w:right w:val="single" w:sz="4" w:space="0" w:color="auto"/>
            </w:tcBorders>
            <w:shd w:val="clear" w:color="auto" w:fill="auto"/>
            <w:noWrap/>
            <w:vAlign w:val="bottom"/>
            <w:hideMark/>
          </w:tcPr>
          <w:p w14:paraId="1ECE3804" w14:textId="77777777" w:rsidR="00B00B19" w:rsidRPr="00B00B19" w:rsidRDefault="00B00B19" w:rsidP="00B00B19">
            <w:pPr>
              <w:spacing w:after="200" w:line="276" w:lineRule="auto"/>
              <w:jc w:val="center"/>
              <w:rPr>
                <w:rFonts w:eastAsia="Calibri" w:cs="Arial"/>
                <w:b/>
                <w:szCs w:val="20"/>
                <w:lang w:val="hr-HR" w:eastAsia="hr-HR"/>
              </w:rPr>
            </w:pPr>
            <w:r w:rsidRPr="00B00B19">
              <w:rPr>
                <w:rFonts w:eastAsia="Calibri" w:cs="Arial"/>
                <w:b/>
                <w:szCs w:val="20"/>
                <w:lang w:val="hr-HR" w:eastAsia="hr-HR"/>
              </w:rPr>
              <w:t>583.650,00</w:t>
            </w:r>
          </w:p>
        </w:tc>
        <w:tc>
          <w:tcPr>
            <w:tcW w:w="2381" w:type="dxa"/>
            <w:tcBorders>
              <w:top w:val="nil"/>
              <w:left w:val="nil"/>
              <w:bottom w:val="single" w:sz="4" w:space="0" w:color="auto"/>
              <w:right w:val="single" w:sz="4" w:space="0" w:color="auto"/>
            </w:tcBorders>
            <w:vAlign w:val="bottom"/>
          </w:tcPr>
          <w:p w14:paraId="6847C67F" w14:textId="77777777" w:rsidR="00B00B19" w:rsidRPr="00B00B19" w:rsidRDefault="00B00B19" w:rsidP="00B00B19">
            <w:pPr>
              <w:spacing w:after="200" w:line="276" w:lineRule="auto"/>
              <w:jc w:val="center"/>
              <w:rPr>
                <w:rFonts w:eastAsia="Calibri" w:cs="Arial"/>
                <w:b/>
                <w:szCs w:val="20"/>
                <w:lang w:val="hr-HR" w:eastAsia="hr-HR"/>
              </w:rPr>
            </w:pPr>
            <w:r w:rsidRPr="00B00B19">
              <w:rPr>
                <w:rFonts w:eastAsia="Calibri" w:cs="Arial"/>
                <w:b/>
                <w:szCs w:val="20"/>
                <w:lang w:val="hr-HR" w:eastAsia="hr-HR"/>
              </w:rPr>
              <w:t>583.650,00</w:t>
            </w:r>
          </w:p>
        </w:tc>
      </w:tr>
    </w:tbl>
    <w:p w14:paraId="49A410C2" w14:textId="77777777" w:rsidR="00B00B19" w:rsidRPr="00B00B19" w:rsidRDefault="00B00B19" w:rsidP="00B00B19">
      <w:pPr>
        <w:spacing w:after="200" w:line="276" w:lineRule="auto"/>
        <w:jc w:val="left"/>
        <w:rPr>
          <w:rFonts w:eastAsia="Calibri" w:cs="Arial"/>
          <w:b/>
          <w:sz w:val="22"/>
          <w:lang w:val="hr-HR"/>
        </w:rPr>
      </w:pPr>
    </w:p>
    <w:p w14:paraId="3623BF17" w14:textId="77777777" w:rsidR="00B00B19" w:rsidRPr="00B00B19" w:rsidRDefault="00B00B19" w:rsidP="00B00B19">
      <w:pPr>
        <w:spacing w:after="200" w:line="276" w:lineRule="auto"/>
        <w:jc w:val="left"/>
        <w:rPr>
          <w:rFonts w:eastAsia="Calibri" w:cs="Arial"/>
          <w:b/>
          <w:sz w:val="22"/>
          <w:lang w:val="hr-HR"/>
        </w:rPr>
      </w:pPr>
    </w:p>
    <w:p w14:paraId="30CEF930" w14:textId="77777777" w:rsidR="005B60C7" w:rsidRDefault="00A72BEB" w:rsidP="00A72BEB">
      <w:pPr>
        <w:jc w:val="left"/>
        <w:rPr>
          <w:rFonts w:ascii="Times New Roman" w:eastAsia="Times New Roman" w:hAnsi="Times New Roman" w:cs="Times New Roman"/>
          <w:bCs/>
          <w:sz w:val="24"/>
          <w:szCs w:val="24"/>
          <w:lang w:val="hr-HR" w:eastAsia="hr-HR"/>
        </w:rPr>
      </w:pPr>
      <w:r w:rsidRPr="00A72BEB">
        <w:rPr>
          <w:rFonts w:eastAsia="Times New Roman" w:cs="Arial"/>
          <w:bCs/>
          <w:sz w:val="24"/>
          <w:szCs w:val="24"/>
          <w:lang w:val="hr-HR" w:eastAsia="hr-HR"/>
        </w:rPr>
        <w:t xml:space="preserve">   </w:t>
      </w:r>
      <w:r w:rsidRPr="00A72BEB">
        <w:rPr>
          <w:rFonts w:ascii="Times New Roman" w:eastAsia="Times New Roman" w:hAnsi="Times New Roman" w:cs="Times New Roman"/>
          <w:bCs/>
          <w:sz w:val="24"/>
          <w:szCs w:val="24"/>
          <w:lang w:val="hr-HR" w:eastAsia="hr-HR"/>
        </w:rPr>
        <w:t xml:space="preserve"> </w:t>
      </w:r>
    </w:p>
    <w:p w14:paraId="4E082720" w14:textId="29D1D99B" w:rsidR="005B60C7" w:rsidRDefault="005B60C7">
      <w:pPr>
        <w:spacing w:after="200" w:line="276" w:lineRule="auto"/>
        <w:jc w:val="left"/>
        <w:rPr>
          <w:rFonts w:ascii="Times New Roman" w:eastAsia="Times New Roman" w:hAnsi="Times New Roman" w:cs="Times New Roman"/>
          <w:bCs/>
          <w:sz w:val="24"/>
          <w:szCs w:val="24"/>
          <w:lang w:val="hr-HR" w:eastAsia="hr-HR"/>
        </w:rPr>
      </w:pPr>
    </w:p>
    <w:p w14:paraId="70985B29" w14:textId="0F3A6382" w:rsidR="00A72BEB" w:rsidRPr="00A72BEB" w:rsidRDefault="00A72BEB" w:rsidP="00A72BEB">
      <w:pPr>
        <w:jc w:val="left"/>
        <w:rPr>
          <w:rFonts w:ascii="Times New Roman" w:eastAsia="Times New Roman" w:hAnsi="Times New Roman" w:cs="Times New Roman"/>
          <w:bCs/>
          <w:sz w:val="24"/>
          <w:szCs w:val="24"/>
          <w:lang w:val="hr-HR" w:eastAsia="hr-HR"/>
        </w:rPr>
      </w:pPr>
      <w:r w:rsidRPr="00A72BEB">
        <w:rPr>
          <w:rFonts w:ascii="Times New Roman" w:eastAsia="Times New Roman" w:hAnsi="Times New Roman" w:cs="Times New Roman"/>
          <w:bCs/>
          <w:sz w:val="24"/>
          <w:szCs w:val="24"/>
          <w:lang w:val="hr-HR" w:eastAsia="hr-HR"/>
        </w:rPr>
        <w:t>PRIJELAZNE I ZAKLJUČNE ODREDBE</w:t>
      </w:r>
    </w:p>
    <w:p w14:paraId="1FEE2723" w14:textId="77777777" w:rsidR="00A72BEB" w:rsidRPr="00A72BEB" w:rsidRDefault="00A72BEB" w:rsidP="00A72BEB">
      <w:pPr>
        <w:jc w:val="left"/>
        <w:rPr>
          <w:rFonts w:ascii="Times New Roman" w:eastAsia="Times New Roman" w:hAnsi="Times New Roman" w:cs="Times New Roman"/>
          <w:sz w:val="24"/>
          <w:szCs w:val="24"/>
          <w:lang w:val="hr-HR" w:eastAsia="hr-HR"/>
        </w:rPr>
      </w:pPr>
    </w:p>
    <w:p w14:paraId="0E602B48" w14:textId="77777777" w:rsidR="00A72BEB" w:rsidRPr="00A72BEB" w:rsidRDefault="00A72BEB" w:rsidP="00A72BEB">
      <w:pPr>
        <w:jc w:val="left"/>
        <w:rPr>
          <w:rFonts w:ascii="Times New Roman" w:eastAsia="Times New Roman" w:hAnsi="Times New Roman" w:cs="Times New Roman"/>
          <w:sz w:val="24"/>
          <w:szCs w:val="24"/>
          <w:lang w:val="hr-HR" w:eastAsia="hr-HR"/>
        </w:rPr>
      </w:pPr>
    </w:p>
    <w:p w14:paraId="1A691A29" w14:textId="77777777" w:rsidR="00A72BEB" w:rsidRPr="00A72BEB" w:rsidRDefault="00A72BEB" w:rsidP="00A72BEB">
      <w:pPr>
        <w:jc w:val="center"/>
        <w:rPr>
          <w:rFonts w:ascii="Times New Roman" w:eastAsia="Times New Roman" w:hAnsi="Times New Roman" w:cs="Times New Roman"/>
          <w:sz w:val="24"/>
          <w:szCs w:val="24"/>
          <w:lang w:val="hr-HR" w:eastAsia="hr-HR"/>
        </w:rPr>
      </w:pPr>
      <w:r w:rsidRPr="00A72BEB">
        <w:rPr>
          <w:rFonts w:ascii="Times New Roman" w:eastAsia="Times New Roman" w:hAnsi="Times New Roman" w:cs="Times New Roman"/>
          <w:sz w:val="24"/>
          <w:szCs w:val="24"/>
          <w:lang w:val="hr-HR" w:eastAsia="hr-HR"/>
        </w:rPr>
        <w:t>Članak 5.</w:t>
      </w:r>
    </w:p>
    <w:p w14:paraId="4D1D68CA" w14:textId="77777777" w:rsidR="00A72BEB" w:rsidRPr="00A72BEB" w:rsidRDefault="00A72BEB" w:rsidP="00A72BEB">
      <w:pPr>
        <w:jc w:val="center"/>
        <w:rPr>
          <w:rFonts w:ascii="Times New Roman" w:eastAsia="Times New Roman" w:hAnsi="Times New Roman" w:cs="Times New Roman"/>
          <w:sz w:val="24"/>
          <w:szCs w:val="24"/>
          <w:lang w:val="hr-HR" w:eastAsia="hr-HR"/>
        </w:rPr>
      </w:pPr>
    </w:p>
    <w:p w14:paraId="7C49FBAD" w14:textId="77777777" w:rsidR="00A72BEB" w:rsidRPr="00A72BEB" w:rsidRDefault="00A72BEB" w:rsidP="00A72BEB">
      <w:pPr>
        <w:ind w:firstLine="708"/>
        <w:rPr>
          <w:rFonts w:ascii="Times New Roman" w:eastAsia="Times New Roman" w:hAnsi="Times New Roman" w:cs="Times New Roman"/>
          <w:sz w:val="24"/>
          <w:szCs w:val="24"/>
          <w:lang w:val="hr-HR" w:eastAsia="hr-HR"/>
        </w:rPr>
      </w:pPr>
      <w:r w:rsidRPr="00A72BEB">
        <w:rPr>
          <w:rFonts w:ascii="Times New Roman" w:eastAsia="Times New Roman" w:hAnsi="Times New Roman" w:cs="Times New Roman"/>
          <w:sz w:val="24"/>
          <w:szCs w:val="24"/>
          <w:lang w:val="hr-HR" w:eastAsia="hr-HR"/>
        </w:rPr>
        <w:t>Ovaj Proračun stupa na snagu osam dana od dana objave u "Službenim novinama Grada Vrbovskog" a primjenjuje se od 01. siječnja 2023. godine.</w:t>
      </w:r>
    </w:p>
    <w:p w14:paraId="3D490413" w14:textId="77777777" w:rsidR="00A72BEB" w:rsidRPr="00A72BEB" w:rsidRDefault="00A72BEB" w:rsidP="00A72BEB">
      <w:pPr>
        <w:rPr>
          <w:rFonts w:ascii="Times New Roman" w:eastAsia="Times New Roman" w:hAnsi="Times New Roman" w:cs="Times New Roman"/>
          <w:sz w:val="24"/>
          <w:szCs w:val="24"/>
          <w:lang w:val="hr-HR" w:eastAsia="hr-HR"/>
        </w:rPr>
      </w:pPr>
    </w:p>
    <w:p w14:paraId="44A2AEF0" w14:textId="77777777" w:rsidR="00A72BEB" w:rsidRPr="00A72BEB" w:rsidRDefault="00A72BEB" w:rsidP="00A72BEB">
      <w:pPr>
        <w:jc w:val="left"/>
        <w:rPr>
          <w:rFonts w:ascii="Times New Roman" w:eastAsia="Times New Roman" w:hAnsi="Times New Roman" w:cs="Times New Roman"/>
          <w:sz w:val="24"/>
          <w:szCs w:val="24"/>
          <w:lang w:val="hr-HR" w:eastAsia="hr-HR"/>
        </w:rPr>
      </w:pPr>
    </w:p>
    <w:p w14:paraId="301E18DC" w14:textId="31AB8147" w:rsidR="00A72BEB" w:rsidRPr="00A72BEB" w:rsidRDefault="00A72BEB" w:rsidP="00A72BEB">
      <w:pPr>
        <w:jc w:val="left"/>
        <w:rPr>
          <w:rFonts w:ascii="Times New Roman" w:eastAsia="Times New Roman" w:hAnsi="Times New Roman" w:cs="Times New Roman"/>
          <w:sz w:val="24"/>
          <w:szCs w:val="24"/>
          <w:lang w:val="hr-HR" w:eastAsia="hr-HR"/>
        </w:rPr>
      </w:pPr>
      <w:r w:rsidRPr="00A72BEB">
        <w:rPr>
          <w:rFonts w:ascii="Times New Roman" w:eastAsia="Times New Roman" w:hAnsi="Times New Roman" w:cs="Times New Roman"/>
          <w:sz w:val="24"/>
          <w:szCs w:val="24"/>
          <w:lang w:val="hr-HR" w:eastAsia="hr-HR"/>
        </w:rPr>
        <w:t xml:space="preserve">KLASA:  </w:t>
      </w:r>
      <w:r w:rsidR="00552BA3">
        <w:rPr>
          <w:rFonts w:ascii="Times New Roman" w:eastAsia="Times New Roman" w:hAnsi="Times New Roman" w:cs="Times New Roman"/>
          <w:sz w:val="24"/>
          <w:szCs w:val="24"/>
          <w:lang w:val="hr-HR" w:eastAsia="hr-HR"/>
        </w:rPr>
        <w:t>400-08/22-01/4</w:t>
      </w:r>
    </w:p>
    <w:p w14:paraId="0DAC8A70" w14:textId="31B88910" w:rsidR="00A72BEB" w:rsidRPr="00A72BEB" w:rsidRDefault="00A72BEB" w:rsidP="00A72BEB">
      <w:pPr>
        <w:jc w:val="left"/>
        <w:rPr>
          <w:rFonts w:ascii="Times New Roman" w:eastAsia="Times New Roman" w:hAnsi="Times New Roman" w:cs="Times New Roman"/>
          <w:sz w:val="24"/>
          <w:szCs w:val="24"/>
          <w:lang w:val="hr-HR" w:eastAsia="hr-HR"/>
        </w:rPr>
      </w:pPr>
      <w:r w:rsidRPr="00A72BEB">
        <w:rPr>
          <w:rFonts w:ascii="Times New Roman" w:eastAsia="Times New Roman" w:hAnsi="Times New Roman" w:cs="Times New Roman"/>
          <w:sz w:val="24"/>
          <w:szCs w:val="24"/>
          <w:lang w:val="hr-HR" w:eastAsia="hr-HR"/>
        </w:rPr>
        <w:t xml:space="preserve">UR. BROJ: </w:t>
      </w:r>
      <w:r w:rsidR="00552BA3">
        <w:rPr>
          <w:rFonts w:ascii="Times New Roman" w:eastAsia="Times New Roman" w:hAnsi="Times New Roman" w:cs="Times New Roman"/>
          <w:sz w:val="24"/>
          <w:szCs w:val="24"/>
          <w:lang w:val="hr-HR" w:eastAsia="hr-HR"/>
        </w:rPr>
        <w:t>2193-01-22-1</w:t>
      </w:r>
    </w:p>
    <w:p w14:paraId="2F47AE59" w14:textId="1112C072" w:rsidR="00A72BEB" w:rsidRPr="00A72BEB" w:rsidRDefault="00A72BEB" w:rsidP="00A72BEB">
      <w:pPr>
        <w:jc w:val="left"/>
        <w:rPr>
          <w:rFonts w:ascii="Times New Roman" w:eastAsia="Times New Roman" w:hAnsi="Times New Roman" w:cs="Times New Roman"/>
          <w:sz w:val="24"/>
          <w:szCs w:val="24"/>
          <w:lang w:val="hr-HR" w:eastAsia="hr-HR"/>
        </w:rPr>
      </w:pPr>
      <w:r w:rsidRPr="00A72BEB">
        <w:rPr>
          <w:rFonts w:ascii="Times New Roman" w:eastAsia="Times New Roman" w:hAnsi="Times New Roman" w:cs="Times New Roman"/>
          <w:sz w:val="24"/>
          <w:szCs w:val="24"/>
          <w:lang w:val="hr-HR" w:eastAsia="hr-HR"/>
        </w:rPr>
        <w:t xml:space="preserve">Vrbovsko, </w:t>
      </w:r>
      <w:r w:rsidR="00552BA3">
        <w:rPr>
          <w:rFonts w:ascii="Times New Roman" w:eastAsia="Times New Roman" w:hAnsi="Times New Roman" w:cs="Times New Roman"/>
          <w:sz w:val="24"/>
          <w:szCs w:val="24"/>
          <w:lang w:val="hr-HR" w:eastAsia="hr-HR"/>
        </w:rPr>
        <w:t>08. prosinac 2022. godine</w:t>
      </w:r>
    </w:p>
    <w:p w14:paraId="6BF866FE" w14:textId="77777777" w:rsidR="00A72BEB" w:rsidRPr="00A72BEB" w:rsidRDefault="00A72BEB" w:rsidP="00A72BEB">
      <w:pPr>
        <w:jc w:val="left"/>
        <w:rPr>
          <w:rFonts w:ascii="Times New Roman" w:eastAsia="Times New Roman" w:hAnsi="Times New Roman" w:cs="Times New Roman"/>
          <w:sz w:val="24"/>
          <w:szCs w:val="24"/>
          <w:lang w:val="hr-HR" w:eastAsia="hr-HR"/>
        </w:rPr>
      </w:pPr>
    </w:p>
    <w:p w14:paraId="3394163C" w14:textId="77777777" w:rsidR="00A72BEB" w:rsidRPr="00A72BEB" w:rsidRDefault="00A72BEB" w:rsidP="00A72BEB">
      <w:pPr>
        <w:jc w:val="left"/>
        <w:rPr>
          <w:rFonts w:ascii="Times New Roman" w:eastAsia="Times New Roman" w:hAnsi="Times New Roman" w:cs="Times New Roman"/>
          <w:sz w:val="24"/>
          <w:szCs w:val="24"/>
          <w:lang w:val="hr-HR" w:eastAsia="hr-HR"/>
        </w:rPr>
      </w:pPr>
    </w:p>
    <w:tbl>
      <w:tblPr>
        <w:tblW w:w="0" w:type="auto"/>
        <w:tblLook w:val="04A0" w:firstRow="1" w:lastRow="0" w:firstColumn="1" w:lastColumn="0" w:noHBand="0" w:noVBand="1"/>
      </w:tblPr>
      <w:tblGrid>
        <w:gridCol w:w="3510"/>
        <w:gridCol w:w="5778"/>
      </w:tblGrid>
      <w:tr w:rsidR="00A72BEB" w:rsidRPr="00A72BEB" w14:paraId="7F7CBB7A" w14:textId="77777777" w:rsidTr="00724CEF">
        <w:tc>
          <w:tcPr>
            <w:tcW w:w="3510" w:type="dxa"/>
          </w:tcPr>
          <w:p w14:paraId="5325CE4B" w14:textId="77777777" w:rsidR="00A72BEB" w:rsidRPr="00A72BEB" w:rsidRDefault="00A72BEB" w:rsidP="00A72BEB">
            <w:pPr>
              <w:spacing w:line="276" w:lineRule="auto"/>
              <w:jc w:val="left"/>
              <w:rPr>
                <w:rFonts w:ascii="Times New Roman" w:eastAsia="Times New Roman" w:hAnsi="Times New Roman" w:cs="Times New Roman"/>
                <w:sz w:val="24"/>
                <w:szCs w:val="24"/>
                <w:lang w:val="hr-HR"/>
              </w:rPr>
            </w:pPr>
          </w:p>
        </w:tc>
        <w:tc>
          <w:tcPr>
            <w:tcW w:w="5778" w:type="dxa"/>
            <w:hideMark/>
          </w:tcPr>
          <w:p w14:paraId="6C67EC8F" w14:textId="77777777" w:rsidR="00A72BEB" w:rsidRPr="00A72BEB" w:rsidRDefault="00A72BEB" w:rsidP="00A72BEB">
            <w:pPr>
              <w:spacing w:line="276" w:lineRule="auto"/>
              <w:ind w:right="-314"/>
              <w:jc w:val="center"/>
              <w:rPr>
                <w:rFonts w:ascii="Times New Roman" w:eastAsia="Times New Roman" w:hAnsi="Times New Roman" w:cs="Times New Roman"/>
                <w:b/>
                <w:sz w:val="24"/>
                <w:szCs w:val="24"/>
                <w:lang w:val="hr-HR"/>
              </w:rPr>
            </w:pPr>
            <w:r w:rsidRPr="00A72BEB">
              <w:rPr>
                <w:rFonts w:ascii="Times New Roman" w:eastAsia="Times New Roman" w:hAnsi="Times New Roman" w:cs="Times New Roman"/>
                <w:b/>
                <w:sz w:val="24"/>
                <w:szCs w:val="24"/>
                <w:lang w:val="hr-HR"/>
              </w:rPr>
              <w:t>GRADSKO VIJEĆE GRADA VRBOVSKOG</w:t>
            </w:r>
          </w:p>
          <w:p w14:paraId="69EB1791" w14:textId="77777777" w:rsidR="00A72BEB" w:rsidRPr="00A72BEB" w:rsidRDefault="00A72BEB" w:rsidP="00A72BEB">
            <w:pPr>
              <w:spacing w:line="276" w:lineRule="auto"/>
              <w:jc w:val="center"/>
              <w:rPr>
                <w:rFonts w:ascii="Times New Roman" w:eastAsia="Times New Roman" w:hAnsi="Times New Roman" w:cs="Times New Roman"/>
                <w:sz w:val="24"/>
                <w:szCs w:val="24"/>
                <w:lang w:val="hr-HR"/>
              </w:rPr>
            </w:pPr>
            <w:r w:rsidRPr="00A72BEB">
              <w:rPr>
                <w:rFonts w:ascii="Times New Roman" w:eastAsia="Times New Roman" w:hAnsi="Times New Roman" w:cs="Times New Roman"/>
                <w:sz w:val="24"/>
                <w:szCs w:val="24"/>
                <w:lang w:val="hr-HR"/>
              </w:rPr>
              <w:t>Predsjednica</w:t>
            </w:r>
          </w:p>
          <w:p w14:paraId="7AF40BFC" w14:textId="6CCD1AB5" w:rsidR="00A72BEB" w:rsidRPr="00A72BEB" w:rsidRDefault="00A72BEB" w:rsidP="00A72BEB">
            <w:pPr>
              <w:spacing w:line="276" w:lineRule="auto"/>
              <w:jc w:val="center"/>
              <w:rPr>
                <w:rFonts w:ascii="Times New Roman" w:eastAsia="Times New Roman" w:hAnsi="Times New Roman" w:cs="Times New Roman"/>
                <w:sz w:val="24"/>
                <w:szCs w:val="24"/>
                <w:lang w:val="hr-HR"/>
              </w:rPr>
            </w:pPr>
            <w:r w:rsidRPr="00A72BEB">
              <w:rPr>
                <w:rFonts w:ascii="Times New Roman" w:eastAsia="Times New Roman" w:hAnsi="Times New Roman" w:cs="Times New Roman"/>
                <w:sz w:val="24"/>
                <w:szCs w:val="24"/>
                <w:lang w:val="hr-HR"/>
              </w:rPr>
              <w:t xml:space="preserve">Jasna Božić, </w:t>
            </w:r>
            <w:proofErr w:type="spellStart"/>
            <w:r w:rsidRPr="00A72BEB">
              <w:rPr>
                <w:rFonts w:ascii="Times New Roman" w:eastAsia="Times New Roman" w:hAnsi="Times New Roman" w:cs="Times New Roman"/>
                <w:sz w:val="24"/>
                <w:szCs w:val="24"/>
                <w:lang w:val="hr-HR"/>
              </w:rPr>
              <w:t>dipl.oec</w:t>
            </w:r>
            <w:proofErr w:type="spellEnd"/>
            <w:r w:rsidRPr="00A72BEB">
              <w:rPr>
                <w:rFonts w:ascii="Times New Roman" w:eastAsia="Times New Roman" w:hAnsi="Times New Roman" w:cs="Times New Roman"/>
                <w:sz w:val="24"/>
                <w:szCs w:val="24"/>
                <w:lang w:val="hr-HR"/>
              </w:rPr>
              <w:t>.</w:t>
            </w:r>
            <w:r>
              <w:rPr>
                <w:rFonts w:ascii="Times New Roman" w:eastAsia="Times New Roman" w:hAnsi="Times New Roman" w:cs="Times New Roman"/>
                <w:sz w:val="24"/>
                <w:szCs w:val="24"/>
                <w:lang w:val="hr-HR"/>
              </w:rPr>
              <w:t>, v.r.</w:t>
            </w:r>
          </w:p>
        </w:tc>
      </w:tr>
    </w:tbl>
    <w:p w14:paraId="42C5AD4E" w14:textId="77777777" w:rsidR="008025FB" w:rsidRDefault="008025FB">
      <w:pPr>
        <w:spacing w:after="200" w:line="276" w:lineRule="auto"/>
        <w:jc w:val="left"/>
        <w:rPr>
          <w:lang w:val="en-US"/>
        </w:rPr>
      </w:pPr>
    </w:p>
    <w:p w14:paraId="5048D933" w14:textId="77777777" w:rsidR="0005069B" w:rsidRDefault="0005069B">
      <w:pPr>
        <w:spacing w:after="200" w:line="276" w:lineRule="auto"/>
        <w:jc w:val="left"/>
        <w:rPr>
          <w:lang w:val="en-US"/>
        </w:rPr>
        <w:sectPr w:rsidR="0005069B" w:rsidSect="00A25474">
          <w:headerReference w:type="default" r:id="rId27"/>
          <w:pgSz w:w="11906" w:h="16838"/>
          <w:pgMar w:top="1417" w:right="1417" w:bottom="1417" w:left="1417" w:header="708" w:footer="708" w:gutter="0"/>
          <w:cols w:space="708"/>
          <w:docGrid w:linePitch="360"/>
        </w:sectPr>
      </w:pPr>
    </w:p>
    <w:p w14:paraId="0E062EC2" w14:textId="78D5D0FF" w:rsidR="00B86AAA" w:rsidRPr="00A57E6B" w:rsidRDefault="00B86AAA">
      <w:pPr>
        <w:spacing w:after="200" w:line="276" w:lineRule="auto"/>
        <w:jc w:val="left"/>
        <w:rPr>
          <w:lang w:val="hr-HR"/>
        </w:rPr>
      </w:pPr>
    </w:p>
    <w:sectPr w:rsidR="00B86AAA" w:rsidRPr="00A57E6B" w:rsidSect="00273EE0">
      <w:headerReference w:type="even" r:id="rId28"/>
      <w:headerReference w:type="default" r:id="rId29"/>
      <w:headerReference w:type="first" r:id="rId30"/>
      <w:type w:val="continuous"/>
      <w:pgSz w:w="11906" w:h="16838"/>
      <w:pgMar w:top="1417" w:right="1417" w:bottom="851"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88B15" w14:textId="77777777" w:rsidR="00CF154F" w:rsidRDefault="00CF154F" w:rsidP="003503D4">
      <w:r>
        <w:separator/>
      </w:r>
    </w:p>
  </w:endnote>
  <w:endnote w:type="continuationSeparator" w:id="0">
    <w:p w14:paraId="5C2D15CB" w14:textId="77777777" w:rsidR="00CF154F" w:rsidRDefault="00CF154F" w:rsidP="00350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Klee One"/>
    <w:charset w:val="8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B8B93" w14:textId="77777777" w:rsidR="00CF154F" w:rsidRDefault="00CF154F" w:rsidP="003503D4">
      <w:r>
        <w:separator/>
      </w:r>
    </w:p>
  </w:footnote>
  <w:footnote w:type="continuationSeparator" w:id="0">
    <w:p w14:paraId="026D7A89" w14:textId="77777777" w:rsidR="00CF154F" w:rsidRDefault="00CF154F" w:rsidP="003503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C8678" w14:textId="60E692BE" w:rsidR="000C372B" w:rsidRPr="0005069B" w:rsidRDefault="000C372B" w:rsidP="000506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97188" w14:textId="77777777" w:rsidR="000C372B" w:rsidRDefault="00000000">
    <w:pPr>
      <w:pStyle w:val="Header"/>
    </w:pPr>
    <w:r>
      <w:rPr>
        <w:noProof/>
        <w:lang w:eastAsia="ru-RU"/>
      </w:rPr>
      <w:pict w14:anchorId="55251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94269" o:spid="_x0000_s1029" type="#_x0000_t75" style="position:absolute;left:0;text-align:left;margin-left:0;margin-top:0;width:453.15pt;height:591.7pt;z-index:-251654144;mso-position-horizontal:center;mso-position-horizontal-relative:margin;mso-position-vertical:center;mso-position-vertical-relative:margin" o:allowincell="f">
          <v:imagedata r:id="rId1" o:title="untitled"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1286B" w14:textId="77777777" w:rsidR="000C372B" w:rsidRDefault="000C372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CAE8A" w14:textId="77777777" w:rsidR="000C372B" w:rsidRDefault="00000000">
    <w:pPr>
      <w:pStyle w:val="Header"/>
    </w:pPr>
    <w:r>
      <w:rPr>
        <w:noProof/>
        <w:lang w:eastAsia="ru-RU"/>
      </w:rPr>
      <w:pict w14:anchorId="0A0AC4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94268" o:spid="_x0000_s1028" type="#_x0000_t75" style="position:absolute;left:0;text-align:left;margin-left:0;margin-top:0;width:453.15pt;height:591.7pt;z-index:-251655168;mso-position-horizontal:center;mso-position-horizontal-relative:margin;mso-position-vertical:center;mso-position-vertical-relative:margin" o:allowincell="f">
          <v:imagedata r:id="rId1" o:title="untitle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lvlText w:val="%1."/>
      <w:lvlJc w:val="left"/>
      <w:pPr>
        <w:tabs>
          <w:tab w:val="num" w:pos="689"/>
        </w:tabs>
        <w:ind w:left="689" w:hanging="405"/>
      </w:pPr>
    </w:lvl>
  </w:abstractNum>
  <w:abstractNum w:abstractNumId="1" w15:restartNumberingAfterBreak="0">
    <w:nsid w:val="00000003"/>
    <w:multiLevelType w:val="multilevel"/>
    <w:tmpl w:val="00000003"/>
    <w:name w:val="WW8Num3"/>
    <w:lvl w:ilvl="0">
      <w:start w:val="1"/>
      <w:numFmt w:val="decimal"/>
      <w:lvlText w:val="%1."/>
      <w:lvlJc w:val="left"/>
      <w:pPr>
        <w:tabs>
          <w:tab w:val="num" w:pos="780"/>
        </w:tabs>
        <w:ind w:left="780" w:hanging="420"/>
      </w:pPr>
    </w:lvl>
    <w:lvl w:ilvl="1">
      <w:numFmt w:val="bullet"/>
      <w:lvlText w:val="-"/>
      <w:lvlJc w:val="left"/>
      <w:pPr>
        <w:tabs>
          <w:tab w:val="num" w:pos="1353"/>
        </w:tabs>
        <w:ind w:left="1353" w:hanging="360"/>
      </w:pPr>
      <w:rPr>
        <w:rFonts w:ascii="Times New Roman" w:hAnsi="Times New Roman" w:cs="Times New Roman"/>
      </w:rPr>
    </w:lvl>
    <w:lvl w:ilvl="2">
      <w:start w:val="1"/>
      <w:numFmt w:val="lowerLetter"/>
      <w:lvlText w:val="%3)"/>
      <w:lvlJc w:val="left"/>
      <w:pPr>
        <w:tabs>
          <w:tab w:val="num" w:pos="2700"/>
        </w:tabs>
        <w:ind w:left="2700" w:hanging="360"/>
      </w:pPr>
    </w:lvl>
    <w:lvl w:ilvl="3">
      <w:start w:val="1"/>
      <w:numFmt w:val="decimal"/>
      <w:lvlText w:val="%4."/>
      <w:lvlJc w:val="left"/>
      <w:pPr>
        <w:tabs>
          <w:tab w:val="num" w:pos="2912"/>
        </w:tabs>
        <w:ind w:left="2912"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15:restartNumberingAfterBreak="0">
    <w:nsid w:val="00000004"/>
    <w:multiLevelType w:val="multilevel"/>
    <w:tmpl w:val="00000004"/>
    <w:name w:val="WW8Num4"/>
    <w:lvl w:ilvl="0">
      <w:start w:val="1"/>
      <w:numFmt w:val="decimal"/>
      <w:lvlText w:val="%1."/>
      <w:lvlJc w:val="left"/>
      <w:pPr>
        <w:tabs>
          <w:tab w:val="num" w:pos="720"/>
        </w:tabs>
        <w:ind w:left="720" w:hanging="360"/>
      </w:pPr>
      <w:rPr>
        <w:b w:val="0"/>
      </w:rPr>
    </w:lvl>
    <w:lvl w:ilvl="1">
      <w:numFmt w:val="bullet"/>
      <w:lvlText w:val="-"/>
      <w:lvlJc w:val="left"/>
      <w:pPr>
        <w:tabs>
          <w:tab w:val="num" w:pos="1440"/>
        </w:tabs>
        <w:ind w:left="1440" w:hanging="360"/>
      </w:pPr>
      <w:rPr>
        <w:rFonts w:ascii="Times New Roman" w:hAnsi="Times New Roman" w:cs="Times New Roman"/>
      </w:rPr>
    </w:lvl>
    <w:lvl w:ilvl="2">
      <w:start w:val="1"/>
      <w:numFmt w:val="lowerLetter"/>
      <w:lvlText w:val="%3)"/>
      <w:lvlJc w:val="left"/>
      <w:pPr>
        <w:tabs>
          <w:tab w:val="num" w:pos="2700"/>
        </w:tabs>
        <w:ind w:left="270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15:restartNumberingAfterBreak="0">
    <w:nsid w:val="00000005"/>
    <w:multiLevelType w:val="multilevel"/>
    <w:tmpl w:val="2F10CBDC"/>
    <w:name w:val="WW8Num5"/>
    <w:lvl w:ilvl="0">
      <w:start w:val="1"/>
      <w:numFmt w:val="decimal"/>
      <w:lvlText w:val="%1."/>
      <w:lvlJc w:val="left"/>
      <w:pPr>
        <w:tabs>
          <w:tab w:val="num" w:pos="3479"/>
        </w:tabs>
        <w:ind w:left="3479" w:hanging="360"/>
      </w:pPr>
      <w:rPr>
        <w:b w:val="0"/>
        <w:sz w:val="28"/>
      </w:rPr>
    </w:lvl>
    <w:lvl w:ilvl="1">
      <w:start w:val="1"/>
      <w:numFmt w:val="decimal"/>
      <w:lvlText w:val="%2."/>
      <w:lvlJc w:val="left"/>
      <w:pPr>
        <w:tabs>
          <w:tab w:val="num" w:pos="862"/>
        </w:tabs>
        <w:ind w:left="862" w:hanging="360"/>
      </w:pPr>
    </w:lvl>
    <w:lvl w:ilvl="2">
      <w:start w:val="9"/>
      <w:numFmt w:val="decimal"/>
      <w:lvlText w:val="%3."/>
      <w:lvlJc w:val="left"/>
      <w:pPr>
        <w:tabs>
          <w:tab w:val="num" w:pos="1222"/>
        </w:tabs>
        <w:ind w:left="1222" w:hanging="360"/>
      </w:pPr>
    </w:lvl>
    <w:lvl w:ilvl="3">
      <w:start w:val="1"/>
      <w:numFmt w:val="decimal"/>
      <w:lvlText w:val="%4."/>
      <w:lvlJc w:val="left"/>
      <w:pPr>
        <w:tabs>
          <w:tab w:val="num" w:pos="1582"/>
        </w:tabs>
        <w:ind w:left="1582" w:hanging="360"/>
      </w:pPr>
    </w:lvl>
    <w:lvl w:ilvl="4">
      <w:start w:val="1"/>
      <w:numFmt w:val="decimal"/>
      <w:lvlText w:val="%5."/>
      <w:lvlJc w:val="left"/>
      <w:pPr>
        <w:tabs>
          <w:tab w:val="num" w:pos="1942"/>
        </w:tabs>
        <w:ind w:left="1942" w:hanging="360"/>
      </w:pPr>
    </w:lvl>
    <w:lvl w:ilvl="5">
      <w:start w:val="1"/>
      <w:numFmt w:val="decimal"/>
      <w:lvlText w:val="%6."/>
      <w:lvlJc w:val="left"/>
      <w:pPr>
        <w:tabs>
          <w:tab w:val="num" w:pos="2302"/>
        </w:tabs>
        <w:ind w:left="2302" w:hanging="360"/>
      </w:pPr>
    </w:lvl>
    <w:lvl w:ilvl="6">
      <w:start w:val="1"/>
      <w:numFmt w:val="decimal"/>
      <w:lvlText w:val="%7."/>
      <w:lvlJc w:val="left"/>
      <w:pPr>
        <w:tabs>
          <w:tab w:val="num" w:pos="2662"/>
        </w:tabs>
        <w:ind w:left="2662" w:hanging="360"/>
      </w:pPr>
    </w:lvl>
    <w:lvl w:ilvl="7">
      <w:start w:val="1"/>
      <w:numFmt w:val="decimal"/>
      <w:lvlText w:val="%8."/>
      <w:lvlJc w:val="left"/>
      <w:pPr>
        <w:tabs>
          <w:tab w:val="num" w:pos="3022"/>
        </w:tabs>
        <w:ind w:left="3022" w:hanging="360"/>
      </w:pPr>
    </w:lvl>
    <w:lvl w:ilvl="8">
      <w:start w:val="1"/>
      <w:numFmt w:val="decimal"/>
      <w:lvlText w:val="%9."/>
      <w:lvlJc w:val="left"/>
      <w:pPr>
        <w:tabs>
          <w:tab w:val="num" w:pos="3382"/>
        </w:tabs>
        <w:ind w:left="3382" w:hanging="360"/>
      </w:pPr>
    </w:lvl>
  </w:abstractNum>
  <w:abstractNum w:abstractNumId="4" w15:restartNumberingAfterBreak="0">
    <w:nsid w:val="00000006"/>
    <w:multiLevelType w:val="multilevel"/>
    <w:tmpl w:val="00000006"/>
    <w:name w:val="WW8Num6"/>
    <w:lvl w:ilvl="0">
      <w:start w:val="1"/>
      <w:numFmt w:val="decimal"/>
      <w:lvlText w:val="%1."/>
      <w:lvlJc w:val="left"/>
      <w:pPr>
        <w:tabs>
          <w:tab w:val="num" w:pos="644"/>
        </w:tabs>
        <w:ind w:left="64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b w:val="0"/>
        <w:sz w:val="28"/>
      </w:rPr>
    </w:lvl>
    <w:lvl w:ilvl="1">
      <w:start w:val="1"/>
      <w:numFmt w:val="bullet"/>
      <w:lvlText w:val=""/>
      <w:lvlJc w:val="left"/>
      <w:pPr>
        <w:tabs>
          <w:tab w:val="num" w:pos="1080"/>
        </w:tabs>
        <w:ind w:left="1080" w:hanging="360"/>
      </w:pPr>
      <w:rPr>
        <w:rFonts w:ascii="Symbol" w:hAnsi="Symbol"/>
        <w:b w:val="0"/>
        <w:sz w:val="28"/>
      </w:rPr>
    </w:lvl>
    <w:lvl w:ilvl="2">
      <w:start w:val="1"/>
      <w:numFmt w:val="bullet"/>
      <w:lvlText w:val=""/>
      <w:lvlJc w:val="left"/>
      <w:pPr>
        <w:tabs>
          <w:tab w:val="num" w:pos="1440"/>
        </w:tabs>
        <w:ind w:left="1440" w:hanging="360"/>
      </w:pPr>
      <w:rPr>
        <w:rFonts w:ascii="Symbol" w:hAnsi="Symbol"/>
        <w:b w:val="0"/>
        <w:sz w:val="28"/>
      </w:rPr>
    </w:lvl>
    <w:lvl w:ilvl="3">
      <w:start w:val="1"/>
      <w:numFmt w:val="bullet"/>
      <w:lvlText w:val=""/>
      <w:lvlJc w:val="left"/>
      <w:pPr>
        <w:tabs>
          <w:tab w:val="num" w:pos="1800"/>
        </w:tabs>
        <w:ind w:left="1800" w:hanging="360"/>
      </w:pPr>
      <w:rPr>
        <w:rFonts w:ascii="Symbol" w:hAnsi="Symbol"/>
        <w:b w:val="0"/>
        <w:sz w:val="28"/>
      </w:rPr>
    </w:lvl>
    <w:lvl w:ilvl="4">
      <w:start w:val="1"/>
      <w:numFmt w:val="bullet"/>
      <w:lvlText w:val=""/>
      <w:lvlJc w:val="left"/>
      <w:pPr>
        <w:tabs>
          <w:tab w:val="num" w:pos="2160"/>
        </w:tabs>
        <w:ind w:left="2160" w:hanging="360"/>
      </w:pPr>
      <w:rPr>
        <w:rFonts w:ascii="Symbol" w:hAnsi="Symbol"/>
        <w:b w:val="0"/>
        <w:sz w:val="28"/>
      </w:rPr>
    </w:lvl>
    <w:lvl w:ilvl="5">
      <w:start w:val="1"/>
      <w:numFmt w:val="bullet"/>
      <w:lvlText w:val=""/>
      <w:lvlJc w:val="left"/>
      <w:pPr>
        <w:tabs>
          <w:tab w:val="num" w:pos="2520"/>
        </w:tabs>
        <w:ind w:left="2520" w:hanging="360"/>
      </w:pPr>
      <w:rPr>
        <w:rFonts w:ascii="Symbol" w:hAnsi="Symbol"/>
        <w:b w:val="0"/>
        <w:sz w:val="28"/>
      </w:rPr>
    </w:lvl>
    <w:lvl w:ilvl="6">
      <w:start w:val="1"/>
      <w:numFmt w:val="bullet"/>
      <w:lvlText w:val=""/>
      <w:lvlJc w:val="left"/>
      <w:pPr>
        <w:tabs>
          <w:tab w:val="num" w:pos="2880"/>
        </w:tabs>
        <w:ind w:left="2880" w:hanging="360"/>
      </w:pPr>
      <w:rPr>
        <w:rFonts w:ascii="Symbol" w:hAnsi="Symbol"/>
        <w:b w:val="0"/>
        <w:sz w:val="28"/>
      </w:rPr>
    </w:lvl>
    <w:lvl w:ilvl="7">
      <w:start w:val="1"/>
      <w:numFmt w:val="bullet"/>
      <w:lvlText w:val=""/>
      <w:lvlJc w:val="left"/>
      <w:pPr>
        <w:tabs>
          <w:tab w:val="num" w:pos="3240"/>
        </w:tabs>
        <w:ind w:left="3240" w:hanging="360"/>
      </w:pPr>
      <w:rPr>
        <w:rFonts w:ascii="Symbol" w:hAnsi="Symbol"/>
        <w:b w:val="0"/>
        <w:sz w:val="28"/>
      </w:rPr>
    </w:lvl>
    <w:lvl w:ilvl="8">
      <w:start w:val="1"/>
      <w:numFmt w:val="bullet"/>
      <w:lvlText w:val=""/>
      <w:lvlJc w:val="left"/>
      <w:pPr>
        <w:tabs>
          <w:tab w:val="num" w:pos="3600"/>
        </w:tabs>
        <w:ind w:left="3600" w:hanging="360"/>
      </w:pPr>
      <w:rPr>
        <w:rFonts w:ascii="Symbol" w:hAnsi="Symbol"/>
        <w:b w:val="0"/>
        <w:sz w:val="28"/>
      </w:rPr>
    </w:lvl>
  </w:abstractNum>
  <w:abstractNum w:abstractNumId="6" w15:restartNumberingAfterBreak="0">
    <w:nsid w:val="00000008"/>
    <w:multiLevelType w:val="multilevel"/>
    <w:tmpl w:val="00000008"/>
    <w:name w:val="WW8Num8"/>
    <w:lvl w:ilvl="0">
      <w:start w:val="1"/>
      <w:numFmt w:val="decimal"/>
      <w:lvlText w:val="%1."/>
      <w:lvlJc w:val="left"/>
      <w:pPr>
        <w:tabs>
          <w:tab w:val="num" w:pos="644"/>
        </w:tabs>
        <w:ind w:left="64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0A"/>
    <w:multiLevelType w:val="multilevel"/>
    <w:tmpl w:val="0000000A"/>
    <w:name w:val="WW8Num10"/>
    <w:lvl w:ilvl="0">
      <w:start w:val="1"/>
      <w:numFmt w:val="decimal"/>
      <w:lvlText w:val="%1."/>
      <w:lvlJc w:val="left"/>
      <w:pPr>
        <w:tabs>
          <w:tab w:val="num" w:pos="720"/>
        </w:tabs>
        <w:ind w:left="720" w:hanging="360"/>
      </w:pPr>
    </w:lvl>
    <w:lvl w:ilvl="1">
      <w:start w:val="2"/>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B"/>
    <w:multiLevelType w:val="multilevel"/>
    <w:tmpl w:val="0000000B"/>
    <w:name w:val="WW8Num11"/>
    <w:lvl w:ilvl="0">
      <w:start w:val="3"/>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rPr>
        <w:rFonts w:ascii="Times New Roman" w:eastAsia="Times New Roman" w:hAnsi="Times New Roman" w:cs="Times New Roman"/>
      </w:rPr>
    </w:lvl>
    <w:lvl w:ilvl="8">
      <w:start w:val="1"/>
      <w:numFmt w:val="decimal"/>
      <w:lvlText w:val="%9."/>
      <w:lvlJc w:val="left"/>
      <w:pPr>
        <w:tabs>
          <w:tab w:val="num" w:pos="3600"/>
        </w:tabs>
        <w:ind w:left="3600" w:hanging="360"/>
      </w:pPr>
    </w:lvl>
  </w:abstractNum>
  <w:abstractNum w:abstractNumId="11"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15:restartNumberingAfterBreak="0">
    <w:nsid w:val="0000000E"/>
    <w:multiLevelType w:val="multilevel"/>
    <w:tmpl w:val="0000000E"/>
    <w:name w:val="WW8Num14"/>
    <w:lvl w:ilvl="0">
      <w:start w:val="1"/>
      <w:numFmt w:val="decimal"/>
      <w:lvlText w:val="%1."/>
      <w:lvlJc w:val="left"/>
      <w:pPr>
        <w:tabs>
          <w:tab w:val="num" w:pos="502"/>
        </w:tabs>
        <w:ind w:left="502" w:hanging="360"/>
      </w:pPr>
    </w:lvl>
    <w:lvl w:ilvl="1">
      <w:start w:val="1"/>
      <w:numFmt w:val="decimal"/>
      <w:lvlText w:val="%2."/>
      <w:lvlJc w:val="left"/>
      <w:pPr>
        <w:tabs>
          <w:tab w:val="num" w:pos="1069"/>
        </w:tabs>
        <w:ind w:left="1069"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9"/>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sz w:val="28"/>
      </w:rPr>
    </w:lvl>
    <w:lvl w:ilvl="1">
      <w:start w:val="1"/>
      <w:numFmt w:val="bullet"/>
      <w:lvlText w:val=""/>
      <w:lvlJc w:val="left"/>
      <w:pPr>
        <w:tabs>
          <w:tab w:val="num" w:pos="1080"/>
        </w:tabs>
        <w:ind w:left="1080" w:hanging="360"/>
      </w:pPr>
      <w:rPr>
        <w:rFonts w:ascii="Symbol" w:hAnsi="Symbol"/>
        <w:sz w:val="28"/>
      </w:rPr>
    </w:lvl>
    <w:lvl w:ilvl="2">
      <w:start w:val="1"/>
      <w:numFmt w:val="bullet"/>
      <w:lvlText w:val=""/>
      <w:lvlJc w:val="left"/>
      <w:pPr>
        <w:tabs>
          <w:tab w:val="num" w:pos="1440"/>
        </w:tabs>
        <w:ind w:left="1440" w:hanging="360"/>
      </w:pPr>
      <w:rPr>
        <w:rFonts w:ascii="Symbol" w:hAnsi="Symbol"/>
        <w:sz w:val="28"/>
      </w:rPr>
    </w:lvl>
    <w:lvl w:ilvl="3">
      <w:start w:val="1"/>
      <w:numFmt w:val="bullet"/>
      <w:lvlText w:val=""/>
      <w:lvlJc w:val="left"/>
      <w:pPr>
        <w:tabs>
          <w:tab w:val="num" w:pos="1800"/>
        </w:tabs>
        <w:ind w:left="1800" w:hanging="360"/>
      </w:pPr>
      <w:rPr>
        <w:rFonts w:ascii="Symbol" w:hAnsi="Symbol"/>
        <w:sz w:val="28"/>
      </w:rPr>
    </w:lvl>
    <w:lvl w:ilvl="4">
      <w:start w:val="1"/>
      <w:numFmt w:val="bullet"/>
      <w:lvlText w:val=""/>
      <w:lvlJc w:val="left"/>
      <w:pPr>
        <w:tabs>
          <w:tab w:val="num" w:pos="2160"/>
        </w:tabs>
        <w:ind w:left="2160" w:hanging="360"/>
      </w:pPr>
      <w:rPr>
        <w:rFonts w:ascii="Symbol" w:hAnsi="Symbol"/>
        <w:sz w:val="28"/>
      </w:rPr>
    </w:lvl>
    <w:lvl w:ilvl="5">
      <w:start w:val="1"/>
      <w:numFmt w:val="bullet"/>
      <w:lvlText w:val=""/>
      <w:lvlJc w:val="left"/>
      <w:pPr>
        <w:tabs>
          <w:tab w:val="num" w:pos="2520"/>
        </w:tabs>
        <w:ind w:left="2520" w:hanging="360"/>
      </w:pPr>
      <w:rPr>
        <w:rFonts w:ascii="Symbol" w:hAnsi="Symbol"/>
        <w:sz w:val="28"/>
      </w:rPr>
    </w:lvl>
    <w:lvl w:ilvl="6">
      <w:start w:val="1"/>
      <w:numFmt w:val="bullet"/>
      <w:lvlText w:val=""/>
      <w:lvlJc w:val="left"/>
      <w:pPr>
        <w:tabs>
          <w:tab w:val="num" w:pos="2880"/>
        </w:tabs>
        <w:ind w:left="2880" w:hanging="360"/>
      </w:pPr>
      <w:rPr>
        <w:rFonts w:ascii="Symbol" w:hAnsi="Symbol"/>
        <w:sz w:val="28"/>
      </w:rPr>
    </w:lvl>
    <w:lvl w:ilvl="7">
      <w:start w:val="1"/>
      <w:numFmt w:val="bullet"/>
      <w:lvlText w:val=""/>
      <w:lvlJc w:val="left"/>
      <w:pPr>
        <w:tabs>
          <w:tab w:val="num" w:pos="3240"/>
        </w:tabs>
        <w:ind w:left="3240" w:hanging="360"/>
      </w:pPr>
      <w:rPr>
        <w:rFonts w:ascii="Symbol" w:hAnsi="Symbol"/>
        <w:sz w:val="28"/>
      </w:rPr>
    </w:lvl>
    <w:lvl w:ilvl="8">
      <w:start w:val="1"/>
      <w:numFmt w:val="bullet"/>
      <w:lvlText w:val=""/>
      <w:lvlJc w:val="left"/>
      <w:pPr>
        <w:tabs>
          <w:tab w:val="num" w:pos="3600"/>
        </w:tabs>
        <w:ind w:left="3600" w:hanging="360"/>
      </w:pPr>
      <w:rPr>
        <w:rFonts w:ascii="Symbol" w:hAnsi="Symbol"/>
        <w:sz w:val="28"/>
      </w:rPr>
    </w:lvl>
  </w:abstractNum>
  <w:abstractNum w:abstractNumId="17" w15:restartNumberingAfterBreak="0">
    <w:nsid w:val="00000013"/>
    <w:multiLevelType w:val="multilevel"/>
    <w:tmpl w:val="00000013"/>
    <w:name w:val="WW8Num19"/>
    <w:lvl w:ilvl="0">
      <w:start w:val="17"/>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0000014"/>
    <w:multiLevelType w:val="multilevel"/>
    <w:tmpl w:val="00000014"/>
    <w:name w:val="WW8Num20"/>
    <w:lvl w:ilvl="0">
      <w:start w:val="3"/>
      <w:numFmt w:val="decimal"/>
      <w:lvlText w:val="%1."/>
      <w:lvlJc w:val="left"/>
      <w:pPr>
        <w:tabs>
          <w:tab w:val="num" w:pos="570"/>
        </w:tabs>
        <w:ind w:left="570" w:hanging="570"/>
      </w:pPr>
    </w:lvl>
    <w:lvl w:ilvl="1">
      <w:start w:val="6"/>
      <w:numFmt w:val="decimal"/>
      <w:lvlText w:val="%1.%2."/>
      <w:lvlJc w:val="left"/>
      <w:pPr>
        <w:tabs>
          <w:tab w:val="num" w:pos="1920"/>
        </w:tabs>
        <w:ind w:left="1920" w:hanging="720"/>
      </w:pPr>
    </w:lvl>
    <w:lvl w:ilvl="2">
      <w:start w:val="1"/>
      <w:numFmt w:val="decimal"/>
      <w:lvlText w:val="%1.%2.%3."/>
      <w:lvlJc w:val="left"/>
      <w:pPr>
        <w:tabs>
          <w:tab w:val="num" w:pos="3120"/>
        </w:tabs>
        <w:ind w:left="3120" w:hanging="720"/>
      </w:pPr>
    </w:lvl>
    <w:lvl w:ilvl="3">
      <w:start w:val="1"/>
      <w:numFmt w:val="decimal"/>
      <w:lvlText w:val="%1.%2.%3.%4."/>
      <w:lvlJc w:val="left"/>
      <w:pPr>
        <w:tabs>
          <w:tab w:val="num" w:pos="4680"/>
        </w:tabs>
        <w:ind w:left="4680" w:hanging="1080"/>
      </w:pPr>
    </w:lvl>
    <w:lvl w:ilvl="4">
      <w:start w:val="1"/>
      <w:numFmt w:val="decimal"/>
      <w:lvlText w:val="%1.%2.%3.%4.%5."/>
      <w:lvlJc w:val="left"/>
      <w:pPr>
        <w:tabs>
          <w:tab w:val="num" w:pos="5880"/>
        </w:tabs>
        <w:ind w:left="5880" w:hanging="1080"/>
      </w:pPr>
    </w:lvl>
    <w:lvl w:ilvl="5">
      <w:start w:val="1"/>
      <w:numFmt w:val="decimal"/>
      <w:lvlText w:val="%1.%2.%3.%4.%5.%6."/>
      <w:lvlJc w:val="left"/>
      <w:pPr>
        <w:tabs>
          <w:tab w:val="num" w:pos="7440"/>
        </w:tabs>
        <w:ind w:left="7440" w:hanging="1440"/>
      </w:pPr>
    </w:lvl>
    <w:lvl w:ilvl="6">
      <w:start w:val="1"/>
      <w:numFmt w:val="decimal"/>
      <w:lvlText w:val="%1.%2.%3.%4.%5.%6.%7."/>
      <w:lvlJc w:val="left"/>
      <w:pPr>
        <w:tabs>
          <w:tab w:val="num" w:pos="9000"/>
        </w:tabs>
        <w:ind w:left="9000" w:hanging="1800"/>
      </w:pPr>
    </w:lvl>
    <w:lvl w:ilvl="7">
      <w:start w:val="1"/>
      <w:numFmt w:val="decimal"/>
      <w:lvlText w:val="%1.%2.%3.%4.%5.%6.%7.%8."/>
      <w:lvlJc w:val="left"/>
      <w:pPr>
        <w:tabs>
          <w:tab w:val="num" w:pos="10200"/>
        </w:tabs>
        <w:ind w:left="10200" w:hanging="1800"/>
      </w:pPr>
    </w:lvl>
    <w:lvl w:ilvl="8">
      <w:start w:val="1"/>
      <w:numFmt w:val="decimal"/>
      <w:lvlText w:val="%1.%2.%3.%4.%5.%6.%7.%8.%9."/>
      <w:lvlJc w:val="left"/>
      <w:pPr>
        <w:tabs>
          <w:tab w:val="num" w:pos="11760"/>
        </w:tabs>
        <w:ind w:left="11760" w:hanging="2160"/>
      </w:pPr>
    </w:lvl>
  </w:abstractNum>
  <w:abstractNum w:abstractNumId="19" w15:restartNumberingAfterBreak="0">
    <w:nsid w:val="033E1A2A"/>
    <w:multiLevelType w:val="hybridMultilevel"/>
    <w:tmpl w:val="10D8B0EC"/>
    <w:lvl w:ilvl="0" w:tplc="2794A324">
      <w:start w:val="1"/>
      <w:numFmt w:val="decimal"/>
      <w:lvlText w:val="(%1)"/>
      <w:lvlJc w:val="left"/>
      <w:pPr>
        <w:ind w:left="2061" w:hanging="360"/>
      </w:pPr>
      <w:rPr>
        <w:rFonts w:hint="default"/>
      </w:rPr>
    </w:lvl>
    <w:lvl w:ilvl="1" w:tplc="041A0019" w:tentative="1">
      <w:start w:val="1"/>
      <w:numFmt w:val="lowerLetter"/>
      <w:lvlText w:val="%2."/>
      <w:lvlJc w:val="left"/>
      <w:pPr>
        <w:ind w:left="2781" w:hanging="360"/>
      </w:pPr>
    </w:lvl>
    <w:lvl w:ilvl="2" w:tplc="041A001B" w:tentative="1">
      <w:start w:val="1"/>
      <w:numFmt w:val="lowerRoman"/>
      <w:lvlText w:val="%3."/>
      <w:lvlJc w:val="right"/>
      <w:pPr>
        <w:ind w:left="3501" w:hanging="180"/>
      </w:pPr>
    </w:lvl>
    <w:lvl w:ilvl="3" w:tplc="041A000F" w:tentative="1">
      <w:start w:val="1"/>
      <w:numFmt w:val="decimal"/>
      <w:lvlText w:val="%4."/>
      <w:lvlJc w:val="left"/>
      <w:pPr>
        <w:ind w:left="4221" w:hanging="360"/>
      </w:pPr>
    </w:lvl>
    <w:lvl w:ilvl="4" w:tplc="041A0019" w:tentative="1">
      <w:start w:val="1"/>
      <w:numFmt w:val="lowerLetter"/>
      <w:lvlText w:val="%5."/>
      <w:lvlJc w:val="left"/>
      <w:pPr>
        <w:ind w:left="4941" w:hanging="360"/>
      </w:pPr>
    </w:lvl>
    <w:lvl w:ilvl="5" w:tplc="041A001B" w:tentative="1">
      <w:start w:val="1"/>
      <w:numFmt w:val="lowerRoman"/>
      <w:lvlText w:val="%6."/>
      <w:lvlJc w:val="right"/>
      <w:pPr>
        <w:ind w:left="5661" w:hanging="180"/>
      </w:pPr>
    </w:lvl>
    <w:lvl w:ilvl="6" w:tplc="041A000F" w:tentative="1">
      <w:start w:val="1"/>
      <w:numFmt w:val="decimal"/>
      <w:lvlText w:val="%7."/>
      <w:lvlJc w:val="left"/>
      <w:pPr>
        <w:ind w:left="6381" w:hanging="360"/>
      </w:pPr>
    </w:lvl>
    <w:lvl w:ilvl="7" w:tplc="041A0019" w:tentative="1">
      <w:start w:val="1"/>
      <w:numFmt w:val="lowerLetter"/>
      <w:lvlText w:val="%8."/>
      <w:lvlJc w:val="left"/>
      <w:pPr>
        <w:ind w:left="7101" w:hanging="360"/>
      </w:pPr>
    </w:lvl>
    <w:lvl w:ilvl="8" w:tplc="041A001B" w:tentative="1">
      <w:start w:val="1"/>
      <w:numFmt w:val="lowerRoman"/>
      <w:lvlText w:val="%9."/>
      <w:lvlJc w:val="right"/>
      <w:pPr>
        <w:ind w:left="7821" w:hanging="180"/>
      </w:pPr>
    </w:lvl>
  </w:abstractNum>
  <w:abstractNum w:abstractNumId="20" w15:restartNumberingAfterBreak="0">
    <w:nsid w:val="038B0D59"/>
    <w:multiLevelType w:val="hybridMultilevel"/>
    <w:tmpl w:val="C2C22652"/>
    <w:lvl w:ilvl="0" w:tplc="041A000F">
      <w:start w:val="1"/>
      <w:numFmt w:val="decimal"/>
      <w:lvlText w:val="%1."/>
      <w:lvlJc w:val="left"/>
      <w:pPr>
        <w:tabs>
          <w:tab w:val="num" w:pos="720"/>
        </w:tabs>
        <w:ind w:left="7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21" w15:restartNumberingAfterBreak="0">
    <w:nsid w:val="04C40A11"/>
    <w:multiLevelType w:val="hybridMultilevel"/>
    <w:tmpl w:val="F1FCD7D6"/>
    <w:lvl w:ilvl="0" w:tplc="C9D0AEAE">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2" w15:restartNumberingAfterBreak="0">
    <w:nsid w:val="05122AE3"/>
    <w:multiLevelType w:val="hybridMultilevel"/>
    <w:tmpl w:val="C0F8896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05BC1AA4"/>
    <w:multiLevelType w:val="hybridMultilevel"/>
    <w:tmpl w:val="0556FEF4"/>
    <w:lvl w:ilvl="0" w:tplc="04090003">
      <w:start w:val="1"/>
      <w:numFmt w:val="bullet"/>
      <w:lvlText w:val="o"/>
      <w:lvlJc w:val="left"/>
      <w:pPr>
        <w:tabs>
          <w:tab w:val="num" w:pos="1440"/>
        </w:tabs>
        <w:ind w:left="1440" w:hanging="360"/>
      </w:pPr>
      <w:rPr>
        <w:rFonts w:ascii="Courier New" w:hAnsi="Courier New"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4" w15:restartNumberingAfterBreak="0">
    <w:nsid w:val="05E42465"/>
    <w:multiLevelType w:val="hybridMultilevel"/>
    <w:tmpl w:val="A02656EC"/>
    <w:lvl w:ilvl="0" w:tplc="F392DBBE">
      <w:start w:val="1"/>
      <w:numFmt w:val="decimal"/>
      <w:lvlText w:val="(%1)"/>
      <w:lvlJc w:val="left"/>
      <w:pPr>
        <w:ind w:left="1080" w:hanging="360"/>
      </w:pPr>
      <w:rPr>
        <w:rFonts w:ascii="Times New Roman" w:eastAsia="Times New Roman" w:hAnsi="Times New Roman" w:cs="Times New Roman"/>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5" w15:restartNumberingAfterBreak="0">
    <w:nsid w:val="078C327D"/>
    <w:multiLevelType w:val="hybridMultilevel"/>
    <w:tmpl w:val="2F96E6D0"/>
    <w:lvl w:ilvl="0" w:tplc="04090003">
      <w:start w:val="1"/>
      <w:numFmt w:val="bullet"/>
      <w:lvlText w:val="o"/>
      <w:lvlJc w:val="left"/>
      <w:pPr>
        <w:ind w:left="1620" w:hanging="360"/>
      </w:pPr>
      <w:rPr>
        <w:rFonts w:ascii="Courier New" w:hAnsi="Courier New" w:hint="default"/>
      </w:rPr>
    </w:lvl>
    <w:lvl w:ilvl="1" w:tplc="041A0003" w:tentative="1">
      <w:start w:val="1"/>
      <w:numFmt w:val="bullet"/>
      <w:lvlText w:val="o"/>
      <w:lvlJc w:val="left"/>
      <w:pPr>
        <w:ind w:left="2340" w:hanging="360"/>
      </w:pPr>
      <w:rPr>
        <w:rFonts w:ascii="Courier New" w:hAnsi="Courier New" w:cs="Courier New" w:hint="default"/>
      </w:rPr>
    </w:lvl>
    <w:lvl w:ilvl="2" w:tplc="041A0005" w:tentative="1">
      <w:start w:val="1"/>
      <w:numFmt w:val="bullet"/>
      <w:lvlText w:val=""/>
      <w:lvlJc w:val="left"/>
      <w:pPr>
        <w:ind w:left="3060" w:hanging="360"/>
      </w:pPr>
      <w:rPr>
        <w:rFonts w:ascii="Wingdings" w:hAnsi="Wingdings" w:hint="default"/>
      </w:rPr>
    </w:lvl>
    <w:lvl w:ilvl="3" w:tplc="041A0001" w:tentative="1">
      <w:start w:val="1"/>
      <w:numFmt w:val="bullet"/>
      <w:lvlText w:val=""/>
      <w:lvlJc w:val="left"/>
      <w:pPr>
        <w:ind w:left="3780" w:hanging="360"/>
      </w:pPr>
      <w:rPr>
        <w:rFonts w:ascii="Symbol" w:hAnsi="Symbol" w:hint="default"/>
      </w:rPr>
    </w:lvl>
    <w:lvl w:ilvl="4" w:tplc="041A0003" w:tentative="1">
      <w:start w:val="1"/>
      <w:numFmt w:val="bullet"/>
      <w:lvlText w:val="o"/>
      <w:lvlJc w:val="left"/>
      <w:pPr>
        <w:ind w:left="4500" w:hanging="360"/>
      </w:pPr>
      <w:rPr>
        <w:rFonts w:ascii="Courier New" w:hAnsi="Courier New" w:cs="Courier New" w:hint="default"/>
      </w:rPr>
    </w:lvl>
    <w:lvl w:ilvl="5" w:tplc="041A0005" w:tentative="1">
      <w:start w:val="1"/>
      <w:numFmt w:val="bullet"/>
      <w:lvlText w:val=""/>
      <w:lvlJc w:val="left"/>
      <w:pPr>
        <w:ind w:left="5220" w:hanging="360"/>
      </w:pPr>
      <w:rPr>
        <w:rFonts w:ascii="Wingdings" w:hAnsi="Wingdings" w:hint="default"/>
      </w:rPr>
    </w:lvl>
    <w:lvl w:ilvl="6" w:tplc="041A0001" w:tentative="1">
      <w:start w:val="1"/>
      <w:numFmt w:val="bullet"/>
      <w:lvlText w:val=""/>
      <w:lvlJc w:val="left"/>
      <w:pPr>
        <w:ind w:left="5940" w:hanging="360"/>
      </w:pPr>
      <w:rPr>
        <w:rFonts w:ascii="Symbol" w:hAnsi="Symbol" w:hint="default"/>
      </w:rPr>
    </w:lvl>
    <w:lvl w:ilvl="7" w:tplc="041A0003" w:tentative="1">
      <w:start w:val="1"/>
      <w:numFmt w:val="bullet"/>
      <w:lvlText w:val="o"/>
      <w:lvlJc w:val="left"/>
      <w:pPr>
        <w:ind w:left="6660" w:hanging="360"/>
      </w:pPr>
      <w:rPr>
        <w:rFonts w:ascii="Courier New" w:hAnsi="Courier New" w:cs="Courier New" w:hint="default"/>
      </w:rPr>
    </w:lvl>
    <w:lvl w:ilvl="8" w:tplc="041A0005" w:tentative="1">
      <w:start w:val="1"/>
      <w:numFmt w:val="bullet"/>
      <w:lvlText w:val=""/>
      <w:lvlJc w:val="left"/>
      <w:pPr>
        <w:ind w:left="7380" w:hanging="360"/>
      </w:pPr>
      <w:rPr>
        <w:rFonts w:ascii="Wingdings" w:hAnsi="Wingdings" w:hint="default"/>
      </w:rPr>
    </w:lvl>
  </w:abstractNum>
  <w:abstractNum w:abstractNumId="26" w15:restartNumberingAfterBreak="0">
    <w:nsid w:val="08D74626"/>
    <w:multiLevelType w:val="hybridMultilevel"/>
    <w:tmpl w:val="BF34E7E8"/>
    <w:lvl w:ilvl="0" w:tplc="97BA3488">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7" w15:restartNumberingAfterBreak="0">
    <w:nsid w:val="0A754E26"/>
    <w:multiLevelType w:val="hybridMultilevel"/>
    <w:tmpl w:val="E376EAD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0AE94661"/>
    <w:multiLevelType w:val="hybridMultilevel"/>
    <w:tmpl w:val="8CBA2782"/>
    <w:lvl w:ilvl="0" w:tplc="349803A6">
      <w:start w:val="1"/>
      <w:numFmt w:val="decimal"/>
      <w:lvlText w:val="(%1)"/>
      <w:lvlJc w:val="left"/>
      <w:pPr>
        <w:tabs>
          <w:tab w:val="num" w:pos="1080"/>
        </w:tabs>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0B9E5FC7"/>
    <w:multiLevelType w:val="hybridMultilevel"/>
    <w:tmpl w:val="F97249A8"/>
    <w:lvl w:ilvl="0" w:tplc="0568B090">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0" w15:restartNumberingAfterBreak="0">
    <w:nsid w:val="0B9F1134"/>
    <w:multiLevelType w:val="hybridMultilevel"/>
    <w:tmpl w:val="710C7B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0CE433A3"/>
    <w:multiLevelType w:val="hybridMultilevel"/>
    <w:tmpl w:val="300833AC"/>
    <w:lvl w:ilvl="0" w:tplc="06ECE950">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2" w15:restartNumberingAfterBreak="0">
    <w:nsid w:val="0D0B04A0"/>
    <w:multiLevelType w:val="hybridMultilevel"/>
    <w:tmpl w:val="25A8F770"/>
    <w:lvl w:ilvl="0" w:tplc="F24C0A72">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3" w15:restartNumberingAfterBreak="0">
    <w:nsid w:val="0E423031"/>
    <w:multiLevelType w:val="hybridMultilevel"/>
    <w:tmpl w:val="E50470B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0E8357D6"/>
    <w:multiLevelType w:val="hybridMultilevel"/>
    <w:tmpl w:val="8D766BE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0EF20D59"/>
    <w:multiLevelType w:val="hybridMultilevel"/>
    <w:tmpl w:val="E376EAD8"/>
    <w:lvl w:ilvl="0" w:tplc="1D10649A">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6" w15:restartNumberingAfterBreak="0">
    <w:nsid w:val="0F8525BA"/>
    <w:multiLevelType w:val="hybridMultilevel"/>
    <w:tmpl w:val="10D8B0E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10054D18"/>
    <w:multiLevelType w:val="hybridMultilevel"/>
    <w:tmpl w:val="B3E85A4C"/>
    <w:lvl w:ilvl="0" w:tplc="04090003">
      <w:start w:val="1"/>
      <w:numFmt w:val="bullet"/>
      <w:lvlText w:val="o"/>
      <w:lvlJc w:val="left"/>
      <w:pPr>
        <w:ind w:left="1440" w:hanging="360"/>
      </w:pPr>
      <w:rPr>
        <w:rFonts w:ascii="Courier New" w:hAnsi="Courier New"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8" w15:restartNumberingAfterBreak="0">
    <w:nsid w:val="108B6512"/>
    <w:multiLevelType w:val="hybridMultilevel"/>
    <w:tmpl w:val="9C887972"/>
    <w:lvl w:ilvl="0" w:tplc="69E03B5C">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9" w15:restartNumberingAfterBreak="0">
    <w:nsid w:val="110D4592"/>
    <w:multiLevelType w:val="hybridMultilevel"/>
    <w:tmpl w:val="4816ED1A"/>
    <w:lvl w:ilvl="0" w:tplc="8788D9E2">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0" w15:restartNumberingAfterBreak="0">
    <w:nsid w:val="120860C1"/>
    <w:multiLevelType w:val="hybridMultilevel"/>
    <w:tmpl w:val="8B54B6D8"/>
    <w:lvl w:ilvl="0" w:tplc="BBE02C8E">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1" w15:restartNumberingAfterBreak="0">
    <w:nsid w:val="126F4DD1"/>
    <w:multiLevelType w:val="hybridMultilevel"/>
    <w:tmpl w:val="2C7CEF6C"/>
    <w:lvl w:ilvl="0" w:tplc="8DCC5834">
      <w:start w:val="1"/>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140C5100"/>
    <w:multiLevelType w:val="hybridMultilevel"/>
    <w:tmpl w:val="F15AABB2"/>
    <w:lvl w:ilvl="0" w:tplc="82FC65B2">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3" w15:restartNumberingAfterBreak="0">
    <w:nsid w:val="156213E0"/>
    <w:multiLevelType w:val="hybridMultilevel"/>
    <w:tmpl w:val="8BCCA0A6"/>
    <w:lvl w:ilvl="0" w:tplc="79342C5E">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4" w15:restartNumberingAfterBreak="0">
    <w:nsid w:val="160C026A"/>
    <w:multiLevelType w:val="hybridMultilevel"/>
    <w:tmpl w:val="E376EAD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 w15:restartNumberingAfterBreak="0">
    <w:nsid w:val="1688181F"/>
    <w:multiLevelType w:val="hybridMultilevel"/>
    <w:tmpl w:val="9DE4BE2E"/>
    <w:lvl w:ilvl="0" w:tplc="FA681582">
      <w:start w:val="1"/>
      <w:numFmt w:val="upperRoman"/>
      <w:lvlText w:val="%1."/>
      <w:lvlJc w:val="left"/>
      <w:pPr>
        <w:tabs>
          <w:tab w:val="num" w:pos="3270"/>
        </w:tabs>
        <w:ind w:left="3270" w:hanging="720"/>
      </w:pPr>
      <w:rPr>
        <w:rFonts w:hint="default"/>
      </w:rPr>
    </w:lvl>
    <w:lvl w:ilvl="1" w:tplc="041A0019" w:tentative="1">
      <w:start w:val="1"/>
      <w:numFmt w:val="lowerLetter"/>
      <w:lvlText w:val="%2."/>
      <w:lvlJc w:val="left"/>
      <w:pPr>
        <w:tabs>
          <w:tab w:val="num" w:pos="3630"/>
        </w:tabs>
        <w:ind w:left="3630" w:hanging="360"/>
      </w:pPr>
    </w:lvl>
    <w:lvl w:ilvl="2" w:tplc="041A001B" w:tentative="1">
      <w:start w:val="1"/>
      <w:numFmt w:val="lowerRoman"/>
      <w:lvlText w:val="%3."/>
      <w:lvlJc w:val="right"/>
      <w:pPr>
        <w:tabs>
          <w:tab w:val="num" w:pos="4350"/>
        </w:tabs>
        <w:ind w:left="4350" w:hanging="180"/>
      </w:pPr>
    </w:lvl>
    <w:lvl w:ilvl="3" w:tplc="041A000F" w:tentative="1">
      <w:start w:val="1"/>
      <w:numFmt w:val="decimal"/>
      <w:lvlText w:val="%4."/>
      <w:lvlJc w:val="left"/>
      <w:pPr>
        <w:tabs>
          <w:tab w:val="num" w:pos="5070"/>
        </w:tabs>
        <w:ind w:left="5070" w:hanging="360"/>
      </w:pPr>
    </w:lvl>
    <w:lvl w:ilvl="4" w:tplc="041A0019" w:tentative="1">
      <w:start w:val="1"/>
      <w:numFmt w:val="lowerLetter"/>
      <w:lvlText w:val="%5."/>
      <w:lvlJc w:val="left"/>
      <w:pPr>
        <w:tabs>
          <w:tab w:val="num" w:pos="5790"/>
        </w:tabs>
        <w:ind w:left="5790" w:hanging="360"/>
      </w:pPr>
    </w:lvl>
    <w:lvl w:ilvl="5" w:tplc="041A001B" w:tentative="1">
      <w:start w:val="1"/>
      <w:numFmt w:val="lowerRoman"/>
      <w:lvlText w:val="%6."/>
      <w:lvlJc w:val="right"/>
      <w:pPr>
        <w:tabs>
          <w:tab w:val="num" w:pos="6510"/>
        </w:tabs>
        <w:ind w:left="6510" w:hanging="180"/>
      </w:pPr>
    </w:lvl>
    <w:lvl w:ilvl="6" w:tplc="041A000F" w:tentative="1">
      <w:start w:val="1"/>
      <w:numFmt w:val="decimal"/>
      <w:lvlText w:val="%7."/>
      <w:lvlJc w:val="left"/>
      <w:pPr>
        <w:tabs>
          <w:tab w:val="num" w:pos="7230"/>
        </w:tabs>
        <w:ind w:left="7230" w:hanging="360"/>
      </w:pPr>
    </w:lvl>
    <w:lvl w:ilvl="7" w:tplc="041A0019" w:tentative="1">
      <w:start w:val="1"/>
      <w:numFmt w:val="lowerLetter"/>
      <w:lvlText w:val="%8."/>
      <w:lvlJc w:val="left"/>
      <w:pPr>
        <w:tabs>
          <w:tab w:val="num" w:pos="7950"/>
        </w:tabs>
        <w:ind w:left="7950" w:hanging="360"/>
      </w:pPr>
    </w:lvl>
    <w:lvl w:ilvl="8" w:tplc="041A001B" w:tentative="1">
      <w:start w:val="1"/>
      <w:numFmt w:val="lowerRoman"/>
      <w:lvlText w:val="%9."/>
      <w:lvlJc w:val="right"/>
      <w:pPr>
        <w:tabs>
          <w:tab w:val="num" w:pos="8670"/>
        </w:tabs>
        <w:ind w:left="8670" w:hanging="180"/>
      </w:pPr>
    </w:lvl>
  </w:abstractNum>
  <w:abstractNum w:abstractNumId="46" w15:restartNumberingAfterBreak="0">
    <w:nsid w:val="177A566B"/>
    <w:multiLevelType w:val="hybridMultilevel"/>
    <w:tmpl w:val="32B820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189B3AEA"/>
    <w:multiLevelType w:val="hybridMultilevel"/>
    <w:tmpl w:val="810C3AC4"/>
    <w:lvl w:ilvl="0" w:tplc="CF6C0C34">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19DF4611"/>
    <w:multiLevelType w:val="singleLevel"/>
    <w:tmpl w:val="652263FA"/>
    <w:lvl w:ilvl="0">
      <w:start w:val="6"/>
      <w:numFmt w:val="decimal"/>
      <w:lvlText w:val=""/>
      <w:lvlJc w:val="left"/>
      <w:pPr>
        <w:tabs>
          <w:tab w:val="num" w:pos="360"/>
        </w:tabs>
        <w:ind w:left="360" w:hanging="360"/>
      </w:pPr>
      <w:rPr>
        <w:rFonts w:hint="default"/>
      </w:rPr>
    </w:lvl>
  </w:abstractNum>
  <w:abstractNum w:abstractNumId="49" w15:restartNumberingAfterBreak="0">
    <w:nsid w:val="19E06CDA"/>
    <w:multiLevelType w:val="hybridMultilevel"/>
    <w:tmpl w:val="5DA29590"/>
    <w:lvl w:ilvl="0" w:tplc="67CEA89E">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0" w15:restartNumberingAfterBreak="0">
    <w:nsid w:val="1A224950"/>
    <w:multiLevelType w:val="hybridMultilevel"/>
    <w:tmpl w:val="518CC856"/>
    <w:lvl w:ilvl="0" w:tplc="911C609A">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51" w15:restartNumberingAfterBreak="0">
    <w:nsid w:val="1B3E58BE"/>
    <w:multiLevelType w:val="multilevel"/>
    <w:tmpl w:val="780281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1BC631D2"/>
    <w:multiLevelType w:val="hybridMultilevel"/>
    <w:tmpl w:val="F4DC337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1C133030"/>
    <w:multiLevelType w:val="hybridMultilevel"/>
    <w:tmpl w:val="A296C544"/>
    <w:lvl w:ilvl="0" w:tplc="F4EA437E">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54" w15:restartNumberingAfterBreak="0">
    <w:nsid w:val="1C8B350D"/>
    <w:multiLevelType w:val="hybridMultilevel"/>
    <w:tmpl w:val="5C3CF014"/>
    <w:lvl w:ilvl="0" w:tplc="496C2442">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55" w15:restartNumberingAfterBreak="0">
    <w:nsid w:val="1C9F4644"/>
    <w:multiLevelType w:val="hybridMultilevel"/>
    <w:tmpl w:val="A1F0EB1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 w15:restartNumberingAfterBreak="0">
    <w:nsid w:val="1D807B3E"/>
    <w:multiLevelType w:val="multilevel"/>
    <w:tmpl w:val="85487F0E"/>
    <w:styleLink w:val="WWNum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 w15:restartNumberingAfterBreak="0">
    <w:nsid w:val="1E3932B7"/>
    <w:multiLevelType w:val="hybridMultilevel"/>
    <w:tmpl w:val="2A347A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1EEF772B"/>
    <w:multiLevelType w:val="hybridMultilevel"/>
    <w:tmpl w:val="E376EAD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9" w15:restartNumberingAfterBreak="0">
    <w:nsid w:val="1FE84E18"/>
    <w:multiLevelType w:val="hybridMultilevel"/>
    <w:tmpl w:val="E376EAD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0" w15:restartNumberingAfterBreak="0">
    <w:nsid w:val="20382D66"/>
    <w:multiLevelType w:val="hybridMultilevel"/>
    <w:tmpl w:val="E696A22E"/>
    <w:lvl w:ilvl="0" w:tplc="AB289C9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1" w15:restartNumberingAfterBreak="0">
    <w:nsid w:val="20A0555B"/>
    <w:multiLevelType w:val="hybridMultilevel"/>
    <w:tmpl w:val="8B54B6D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2" w15:restartNumberingAfterBreak="0">
    <w:nsid w:val="217A05F7"/>
    <w:multiLevelType w:val="hybridMultilevel"/>
    <w:tmpl w:val="7A988BB0"/>
    <w:lvl w:ilvl="0" w:tplc="31AAA340">
      <w:start w:val="1"/>
      <w:numFmt w:val="decimal"/>
      <w:lvlText w:val="(%1)"/>
      <w:lvlJc w:val="left"/>
      <w:pPr>
        <w:ind w:left="1211" w:hanging="360"/>
      </w:pPr>
      <w:rPr>
        <w:rFonts w:hint="default"/>
      </w:rPr>
    </w:lvl>
    <w:lvl w:ilvl="1" w:tplc="041A0019" w:tentative="1">
      <w:start w:val="1"/>
      <w:numFmt w:val="lowerLetter"/>
      <w:lvlText w:val="%2."/>
      <w:lvlJc w:val="left"/>
      <w:pPr>
        <w:ind w:left="1931" w:hanging="360"/>
      </w:pPr>
    </w:lvl>
    <w:lvl w:ilvl="2" w:tplc="041A001B" w:tentative="1">
      <w:start w:val="1"/>
      <w:numFmt w:val="lowerRoman"/>
      <w:lvlText w:val="%3."/>
      <w:lvlJc w:val="right"/>
      <w:pPr>
        <w:ind w:left="2651" w:hanging="180"/>
      </w:pPr>
    </w:lvl>
    <w:lvl w:ilvl="3" w:tplc="041A000F" w:tentative="1">
      <w:start w:val="1"/>
      <w:numFmt w:val="decimal"/>
      <w:lvlText w:val="%4."/>
      <w:lvlJc w:val="left"/>
      <w:pPr>
        <w:ind w:left="3371" w:hanging="360"/>
      </w:pPr>
    </w:lvl>
    <w:lvl w:ilvl="4" w:tplc="041A0019" w:tentative="1">
      <w:start w:val="1"/>
      <w:numFmt w:val="lowerLetter"/>
      <w:lvlText w:val="%5."/>
      <w:lvlJc w:val="left"/>
      <w:pPr>
        <w:ind w:left="4091" w:hanging="360"/>
      </w:pPr>
    </w:lvl>
    <w:lvl w:ilvl="5" w:tplc="041A001B" w:tentative="1">
      <w:start w:val="1"/>
      <w:numFmt w:val="lowerRoman"/>
      <w:lvlText w:val="%6."/>
      <w:lvlJc w:val="right"/>
      <w:pPr>
        <w:ind w:left="4811" w:hanging="180"/>
      </w:pPr>
    </w:lvl>
    <w:lvl w:ilvl="6" w:tplc="041A000F" w:tentative="1">
      <w:start w:val="1"/>
      <w:numFmt w:val="decimal"/>
      <w:lvlText w:val="%7."/>
      <w:lvlJc w:val="left"/>
      <w:pPr>
        <w:ind w:left="5531" w:hanging="360"/>
      </w:pPr>
    </w:lvl>
    <w:lvl w:ilvl="7" w:tplc="041A0019" w:tentative="1">
      <w:start w:val="1"/>
      <w:numFmt w:val="lowerLetter"/>
      <w:lvlText w:val="%8."/>
      <w:lvlJc w:val="left"/>
      <w:pPr>
        <w:ind w:left="6251" w:hanging="360"/>
      </w:pPr>
    </w:lvl>
    <w:lvl w:ilvl="8" w:tplc="041A001B" w:tentative="1">
      <w:start w:val="1"/>
      <w:numFmt w:val="lowerRoman"/>
      <w:lvlText w:val="%9."/>
      <w:lvlJc w:val="right"/>
      <w:pPr>
        <w:ind w:left="6971" w:hanging="180"/>
      </w:pPr>
    </w:lvl>
  </w:abstractNum>
  <w:abstractNum w:abstractNumId="63" w15:restartNumberingAfterBreak="0">
    <w:nsid w:val="217C4C87"/>
    <w:multiLevelType w:val="hybridMultilevel"/>
    <w:tmpl w:val="E376EAD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4" w15:restartNumberingAfterBreak="0">
    <w:nsid w:val="221B1DE3"/>
    <w:multiLevelType w:val="hybridMultilevel"/>
    <w:tmpl w:val="6FA480A4"/>
    <w:lvl w:ilvl="0" w:tplc="288278CA">
      <w:start w:val="1"/>
      <w:numFmt w:val="lowerLetter"/>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5" w15:restartNumberingAfterBreak="0">
    <w:nsid w:val="22431C5A"/>
    <w:multiLevelType w:val="hybridMultilevel"/>
    <w:tmpl w:val="539E4B0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6" w15:restartNumberingAfterBreak="0">
    <w:nsid w:val="22D61905"/>
    <w:multiLevelType w:val="hybridMultilevel"/>
    <w:tmpl w:val="2EE0C760"/>
    <w:lvl w:ilvl="0" w:tplc="349803A6">
      <w:start w:val="1"/>
      <w:numFmt w:val="decimal"/>
      <w:lvlText w:val="(%1)"/>
      <w:lvlJc w:val="left"/>
      <w:pPr>
        <w:tabs>
          <w:tab w:val="num" w:pos="1080"/>
        </w:tabs>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7" w15:restartNumberingAfterBreak="0">
    <w:nsid w:val="24336B8B"/>
    <w:multiLevelType w:val="singleLevel"/>
    <w:tmpl w:val="4D865BCA"/>
    <w:lvl w:ilvl="0">
      <w:start w:val="1"/>
      <w:numFmt w:val="decimal"/>
      <w:lvlText w:val="%1."/>
      <w:lvlJc w:val="left"/>
      <w:pPr>
        <w:tabs>
          <w:tab w:val="num" w:pos="1080"/>
        </w:tabs>
        <w:ind w:left="1080" w:hanging="360"/>
      </w:pPr>
      <w:rPr>
        <w:rFonts w:hint="default"/>
      </w:rPr>
    </w:lvl>
  </w:abstractNum>
  <w:abstractNum w:abstractNumId="68" w15:restartNumberingAfterBreak="0">
    <w:nsid w:val="25306D73"/>
    <w:multiLevelType w:val="hybridMultilevel"/>
    <w:tmpl w:val="E5C2D816"/>
    <w:lvl w:ilvl="0" w:tplc="2C1CA7E0">
      <w:start w:val="1"/>
      <w:numFmt w:val="decimal"/>
      <w:lvlText w:val="6.%1."/>
      <w:lvlJc w:val="left"/>
      <w:pPr>
        <w:ind w:left="480" w:hanging="360"/>
      </w:pPr>
      <w:rPr>
        <w:rFonts w:hint="default"/>
      </w:rPr>
    </w:lvl>
    <w:lvl w:ilvl="1" w:tplc="041A0019" w:tentative="1">
      <w:start w:val="1"/>
      <w:numFmt w:val="lowerLetter"/>
      <w:lvlText w:val="%2."/>
      <w:lvlJc w:val="left"/>
      <w:pPr>
        <w:ind w:left="1200" w:hanging="360"/>
      </w:pPr>
    </w:lvl>
    <w:lvl w:ilvl="2" w:tplc="041A001B" w:tentative="1">
      <w:start w:val="1"/>
      <w:numFmt w:val="lowerRoman"/>
      <w:lvlText w:val="%3."/>
      <w:lvlJc w:val="right"/>
      <w:pPr>
        <w:ind w:left="1920" w:hanging="180"/>
      </w:pPr>
    </w:lvl>
    <w:lvl w:ilvl="3" w:tplc="041A000F" w:tentative="1">
      <w:start w:val="1"/>
      <w:numFmt w:val="decimal"/>
      <w:lvlText w:val="%4."/>
      <w:lvlJc w:val="left"/>
      <w:pPr>
        <w:ind w:left="2640" w:hanging="360"/>
      </w:pPr>
    </w:lvl>
    <w:lvl w:ilvl="4" w:tplc="041A0019" w:tentative="1">
      <w:start w:val="1"/>
      <w:numFmt w:val="lowerLetter"/>
      <w:lvlText w:val="%5."/>
      <w:lvlJc w:val="left"/>
      <w:pPr>
        <w:ind w:left="3360" w:hanging="360"/>
      </w:pPr>
    </w:lvl>
    <w:lvl w:ilvl="5" w:tplc="041A001B" w:tentative="1">
      <w:start w:val="1"/>
      <w:numFmt w:val="lowerRoman"/>
      <w:lvlText w:val="%6."/>
      <w:lvlJc w:val="right"/>
      <w:pPr>
        <w:ind w:left="4080" w:hanging="180"/>
      </w:pPr>
    </w:lvl>
    <w:lvl w:ilvl="6" w:tplc="041A000F" w:tentative="1">
      <w:start w:val="1"/>
      <w:numFmt w:val="decimal"/>
      <w:lvlText w:val="%7."/>
      <w:lvlJc w:val="left"/>
      <w:pPr>
        <w:ind w:left="4800" w:hanging="360"/>
      </w:pPr>
    </w:lvl>
    <w:lvl w:ilvl="7" w:tplc="041A0019" w:tentative="1">
      <w:start w:val="1"/>
      <w:numFmt w:val="lowerLetter"/>
      <w:lvlText w:val="%8."/>
      <w:lvlJc w:val="left"/>
      <w:pPr>
        <w:ind w:left="5520" w:hanging="360"/>
      </w:pPr>
    </w:lvl>
    <w:lvl w:ilvl="8" w:tplc="041A001B" w:tentative="1">
      <w:start w:val="1"/>
      <w:numFmt w:val="lowerRoman"/>
      <w:lvlText w:val="%9."/>
      <w:lvlJc w:val="right"/>
      <w:pPr>
        <w:ind w:left="6240" w:hanging="180"/>
      </w:pPr>
    </w:lvl>
  </w:abstractNum>
  <w:abstractNum w:abstractNumId="69" w15:restartNumberingAfterBreak="0">
    <w:nsid w:val="25B830CC"/>
    <w:multiLevelType w:val="hybridMultilevel"/>
    <w:tmpl w:val="0DCCB57A"/>
    <w:lvl w:ilvl="0" w:tplc="04090003">
      <w:start w:val="1"/>
      <w:numFmt w:val="bullet"/>
      <w:lvlText w:val="o"/>
      <w:lvlJc w:val="left"/>
      <w:pPr>
        <w:ind w:left="1440" w:hanging="360"/>
      </w:pPr>
      <w:rPr>
        <w:rFonts w:ascii="Courier New" w:hAnsi="Courier New"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0" w15:restartNumberingAfterBreak="0">
    <w:nsid w:val="277870AB"/>
    <w:multiLevelType w:val="hybridMultilevel"/>
    <w:tmpl w:val="600E97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278D145E"/>
    <w:multiLevelType w:val="hybridMultilevel"/>
    <w:tmpl w:val="E376EAD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2" w15:restartNumberingAfterBreak="0">
    <w:nsid w:val="28086CAB"/>
    <w:multiLevelType w:val="hybridMultilevel"/>
    <w:tmpl w:val="6694A934"/>
    <w:lvl w:ilvl="0" w:tplc="349803A6">
      <w:start w:val="1"/>
      <w:numFmt w:val="decimal"/>
      <w:lvlText w:val="(%1)"/>
      <w:lvlJc w:val="left"/>
      <w:pPr>
        <w:tabs>
          <w:tab w:val="num" w:pos="1080"/>
        </w:tabs>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3" w15:restartNumberingAfterBreak="0">
    <w:nsid w:val="2813172A"/>
    <w:multiLevelType w:val="hybridMultilevel"/>
    <w:tmpl w:val="DBC84832"/>
    <w:lvl w:ilvl="0" w:tplc="9A121BB2">
      <w:numFmt w:val="bullet"/>
      <w:lvlText w:val="-"/>
      <w:lvlJc w:val="left"/>
      <w:pPr>
        <w:ind w:left="1920" w:hanging="360"/>
      </w:pPr>
      <w:rPr>
        <w:rFonts w:ascii="Times New Roman" w:eastAsia="Times New Roman" w:hAnsi="Times New Roman" w:cs="Times New Roman" w:hint="default"/>
      </w:rPr>
    </w:lvl>
    <w:lvl w:ilvl="1" w:tplc="041A0003" w:tentative="1">
      <w:start w:val="1"/>
      <w:numFmt w:val="bullet"/>
      <w:lvlText w:val="o"/>
      <w:lvlJc w:val="left"/>
      <w:pPr>
        <w:ind w:left="2640" w:hanging="360"/>
      </w:pPr>
      <w:rPr>
        <w:rFonts w:ascii="Courier New" w:hAnsi="Courier New" w:cs="Courier New" w:hint="default"/>
      </w:rPr>
    </w:lvl>
    <w:lvl w:ilvl="2" w:tplc="041A0005" w:tentative="1">
      <w:start w:val="1"/>
      <w:numFmt w:val="bullet"/>
      <w:lvlText w:val=""/>
      <w:lvlJc w:val="left"/>
      <w:pPr>
        <w:ind w:left="3360" w:hanging="360"/>
      </w:pPr>
      <w:rPr>
        <w:rFonts w:ascii="Wingdings" w:hAnsi="Wingdings" w:hint="default"/>
      </w:rPr>
    </w:lvl>
    <w:lvl w:ilvl="3" w:tplc="041A0001" w:tentative="1">
      <w:start w:val="1"/>
      <w:numFmt w:val="bullet"/>
      <w:lvlText w:val=""/>
      <w:lvlJc w:val="left"/>
      <w:pPr>
        <w:ind w:left="4080" w:hanging="360"/>
      </w:pPr>
      <w:rPr>
        <w:rFonts w:ascii="Symbol" w:hAnsi="Symbol" w:hint="default"/>
      </w:rPr>
    </w:lvl>
    <w:lvl w:ilvl="4" w:tplc="041A0003" w:tentative="1">
      <w:start w:val="1"/>
      <w:numFmt w:val="bullet"/>
      <w:lvlText w:val="o"/>
      <w:lvlJc w:val="left"/>
      <w:pPr>
        <w:ind w:left="4800" w:hanging="360"/>
      </w:pPr>
      <w:rPr>
        <w:rFonts w:ascii="Courier New" w:hAnsi="Courier New" w:cs="Courier New" w:hint="default"/>
      </w:rPr>
    </w:lvl>
    <w:lvl w:ilvl="5" w:tplc="041A0005" w:tentative="1">
      <w:start w:val="1"/>
      <w:numFmt w:val="bullet"/>
      <w:lvlText w:val=""/>
      <w:lvlJc w:val="left"/>
      <w:pPr>
        <w:ind w:left="5520" w:hanging="360"/>
      </w:pPr>
      <w:rPr>
        <w:rFonts w:ascii="Wingdings" w:hAnsi="Wingdings" w:hint="default"/>
      </w:rPr>
    </w:lvl>
    <w:lvl w:ilvl="6" w:tplc="041A0001" w:tentative="1">
      <w:start w:val="1"/>
      <w:numFmt w:val="bullet"/>
      <w:lvlText w:val=""/>
      <w:lvlJc w:val="left"/>
      <w:pPr>
        <w:ind w:left="6240" w:hanging="360"/>
      </w:pPr>
      <w:rPr>
        <w:rFonts w:ascii="Symbol" w:hAnsi="Symbol" w:hint="default"/>
      </w:rPr>
    </w:lvl>
    <w:lvl w:ilvl="7" w:tplc="041A0003" w:tentative="1">
      <w:start w:val="1"/>
      <w:numFmt w:val="bullet"/>
      <w:lvlText w:val="o"/>
      <w:lvlJc w:val="left"/>
      <w:pPr>
        <w:ind w:left="6960" w:hanging="360"/>
      </w:pPr>
      <w:rPr>
        <w:rFonts w:ascii="Courier New" w:hAnsi="Courier New" w:cs="Courier New" w:hint="default"/>
      </w:rPr>
    </w:lvl>
    <w:lvl w:ilvl="8" w:tplc="041A0005" w:tentative="1">
      <w:start w:val="1"/>
      <w:numFmt w:val="bullet"/>
      <w:lvlText w:val=""/>
      <w:lvlJc w:val="left"/>
      <w:pPr>
        <w:ind w:left="7680" w:hanging="360"/>
      </w:pPr>
      <w:rPr>
        <w:rFonts w:ascii="Wingdings" w:hAnsi="Wingdings" w:hint="default"/>
      </w:rPr>
    </w:lvl>
  </w:abstractNum>
  <w:abstractNum w:abstractNumId="74" w15:restartNumberingAfterBreak="0">
    <w:nsid w:val="284104A7"/>
    <w:multiLevelType w:val="hybridMultilevel"/>
    <w:tmpl w:val="241E0B76"/>
    <w:lvl w:ilvl="0" w:tplc="04090003">
      <w:start w:val="1"/>
      <w:numFmt w:val="bullet"/>
      <w:lvlText w:val="o"/>
      <w:lvlJc w:val="left"/>
      <w:pPr>
        <w:ind w:left="1440" w:hanging="360"/>
      </w:pPr>
      <w:rPr>
        <w:rFonts w:ascii="Courier New" w:hAnsi="Courier New"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5" w15:restartNumberingAfterBreak="0">
    <w:nsid w:val="2A7D3907"/>
    <w:multiLevelType w:val="hybridMultilevel"/>
    <w:tmpl w:val="779E619A"/>
    <w:lvl w:ilvl="0" w:tplc="C87E3E88">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76" w15:restartNumberingAfterBreak="0">
    <w:nsid w:val="2B535790"/>
    <w:multiLevelType w:val="hybridMultilevel"/>
    <w:tmpl w:val="0720D248"/>
    <w:lvl w:ilvl="0" w:tplc="0409000F">
      <w:start w:val="1"/>
      <w:numFmt w:val="decimal"/>
      <w:lvlText w:val="%1."/>
      <w:lvlJc w:val="left"/>
      <w:pPr>
        <w:tabs>
          <w:tab w:val="num" w:pos="5760"/>
        </w:tabs>
        <w:ind w:left="5760" w:hanging="360"/>
      </w:pPr>
    </w:lvl>
    <w:lvl w:ilvl="1" w:tplc="04090019" w:tentative="1">
      <w:start w:val="1"/>
      <w:numFmt w:val="lowerLetter"/>
      <w:lvlText w:val="%2."/>
      <w:lvlJc w:val="left"/>
      <w:pPr>
        <w:tabs>
          <w:tab w:val="num" w:pos="6480"/>
        </w:tabs>
        <w:ind w:left="6480" w:hanging="360"/>
      </w:pPr>
    </w:lvl>
    <w:lvl w:ilvl="2" w:tplc="0409001B" w:tentative="1">
      <w:start w:val="1"/>
      <w:numFmt w:val="lowerRoman"/>
      <w:lvlText w:val="%3."/>
      <w:lvlJc w:val="right"/>
      <w:pPr>
        <w:tabs>
          <w:tab w:val="num" w:pos="7200"/>
        </w:tabs>
        <w:ind w:left="7200" w:hanging="180"/>
      </w:pPr>
    </w:lvl>
    <w:lvl w:ilvl="3" w:tplc="0409000F" w:tentative="1">
      <w:start w:val="1"/>
      <w:numFmt w:val="decimal"/>
      <w:lvlText w:val="%4."/>
      <w:lvlJc w:val="left"/>
      <w:pPr>
        <w:tabs>
          <w:tab w:val="num" w:pos="7920"/>
        </w:tabs>
        <w:ind w:left="7920" w:hanging="360"/>
      </w:pPr>
    </w:lvl>
    <w:lvl w:ilvl="4" w:tplc="04090019" w:tentative="1">
      <w:start w:val="1"/>
      <w:numFmt w:val="lowerLetter"/>
      <w:lvlText w:val="%5."/>
      <w:lvlJc w:val="left"/>
      <w:pPr>
        <w:tabs>
          <w:tab w:val="num" w:pos="8640"/>
        </w:tabs>
        <w:ind w:left="8640" w:hanging="360"/>
      </w:pPr>
    </w:lvl>
    <w:lvl w:ilvl="5" w:tplc="0409001B" w:tentative="1">
      <w:start w:val="1"/>
      <w:numFmt w:val="lowerRoman"/>
      <w:lvlText w:val="%6."/>
      <w:lvlJc w:val="right"/>
      <w:pPr>
        <w:tabs>
          <w:tab w:val="num" w:pos="9360"/>
        </w:tabs>
        <w:ind w:left="9360" w:hanging="180"/>
      </w:pPr>
    </w:lvl>
    <w:lvl w:ilvl="6" w:tplc="0409000F" w:tentative="1">
      <w:start w:val="1"/>
      <w:numFmt w:val="decimal"/>
      <w:lvlText w:val="%7."/>
      <w:lvlJc w:val="left"/>
      <w:pPr>
        <w:tabs>
          <w:tab w:val="num" w:pos="10080"/>
        </w:tabs>
        <w:ind w:left="10080" w:hanging="360"/>
      </w:pPr>
    </w:lvl>
    <w:lvl w:ilvl="7" w:tplc="04090019" w:tentative="1">
      <w:start w:val="1"/>
      <w:numFmt w:val="lowerLetter"/>
      <w:lvlText w:val="%8."/>
      <w:lvlJc w:val="left"/>
      <w:pPr>
        <w:tabs>
          <w:tab w:val="num" w:pos="10800"/>
        </w:tabs>
        <w:ind w:left="10800" w:hanging="360"/>
      </w:pPr>
    </w:lvl>
    <w:lvl w:ilvl="8" w:tplc="0409001B" w:tentative="1">
      <w:start w:val="1"/>
      <w:numFmt w:val="lowerRoman"/>
      <w:lvlText w:val="%9."/>
      <w:lvlJc w:val="right"/>
      <w:pPr>
        <w:tabs>
          <w:tab w:val="num" w:pos="11520"/>
        </w:tabs>
        <w:ind w:left="11520" w:hanging="180"/>
      </w:pPr>
    </w:lvl>
  </w:abstractNum>
  <w:abstractNum w:abstractNumId="77" w15:restartNumberingAfterBreak="0">
    <w:nsid w:val="2C062AE1"/>
    <w:multiLevelType w:val="hybridMultilevel"/>
    <w:tmpl w:val="028E68B6"/>
    <w:lvl w:ilvl="0" w:tplc="012AE154">
      <w:numFmt w:val="bullet"/>
      <w:lvlText w:val="-"/>
      <w:lvlJc w:val="left"/>
      <w:pPr>
        <w:tabs>
          <w:tab w:val="num" w:pos="720"/>
        </w:tabs>
        <w:ind w:left="720" w:hanging="360"/>
      </w:pPr>
      <w:rPr>
        <w:rFonts w:ascii="Times New Roman" w:eastAsia="Calibri"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2C1A2EA0"/>
    <w:multiLevelType w:val="hybridMultilevel"/>
    <w:tmpl w:val="3236CB5E"/>
    <w:lvl w:ilvl="0" w:tplc="95E6282A">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79" w15:restartNumberingAfterBreak="0">
    <w:nsid w:val="2C4B6E45"/>
    <w:multiLevelType w:val="hybridMultilevel"/>
    <w:tmpl w:val="E774F614"/>
    <w:lvl w:ilvl="0" w:tplc="04090003">
      <w:start w:val="1"/>
      <w:numFmt w:val="bullet"/>
      <w:lvlText w:val="o"/>
      <w:lvlJc w:val="left"/>
      <w:pPr>
        <w:ind w:left="1440" w:hanging="360"/>
      </w:pPr>
      <w:rPr>
        <w:rFonts w:ascii="Courier New" w:hAnsi="Courier New"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0" w15:restartNumberingAfterBreak="0">
    <w:nsid w:val="2C784602"/>
    <w:multiLevelType w:val="hybridMultilevel"/>
    <w:tmpl w:val="10D8B0E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1" w15:restartNumberingAfterBreak="0">
    <w:nsid w:val="2CA85968"/>
    <w:multiLevelType w:val="hybridMultilevel"/>
    <w:tmpl w:val="8BF6E094"/>
    <w:lvl w:ilvl="0" w:tplc="EAAC5F2A">
      <w:start w:val="2"/>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2CED3AEB"/>
    <w:multiLevelType w:val="multilevel"/>
    <w:tmpl w:val="248EBA54"/>
    <w:lvl w:ilvl="0">
      <w:numFmt w:val="bullet"/>
      <w:lvlText w:val="•"/>
      <w:lvlJc w:val="left"/>
      <w:pPr>
        <w:ind w:left="72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1">
      <w:numFmt w:val="bullet"/>
      <w:lvlText w:val="o"/>
      <w:lvlJc w:val="left"/>
      <w:pPr>
        <w:ind w:left="155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2">
      <w:numFmt w:val="bullet"/>
      <w:lvlText w:val="▪"/>
      <w:lvlJc w:val="left"/>
      <w:pPr>
        <w:ind w:left="227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3">
      <w:numFmt w:val="bullet"/>
      <w:lvlText w:val="•"/>
      <w:lvlJc w:val="left"/>
      <w:pPr>
        <w:ind w:left="299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4">
      <w:numFmt w:val="bullet"/>
      <w:lvlText w:val="o"/>
      <w:lvlJc w:val="left"/>
      <w:pPr>
        <w:ind w:left="371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5">
      <w:numFmt w:val="bullet"/>
      <w:lvlText w:val="▪"/>
      <w:lvlJc w:val="left"/>
      <w:pPr>
        <w:ind w:left="443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6">
      <w:numFmt w:val="bullet"/>
      <w:lvlText w:val="•"/>
      <w:lvlJc w:val="left"/>
      <w:pPr>
        <w:ind w:left="515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7">
      <w:numFmt w:val="bullet"/>
      <w:lvlText w:val="o"/>
      <w:lvlJc w:val="left"/>
      <w:pPr>
        <w:ind w:left="587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8">
      <w:numFmt w:val="bullet"/>
      <w:lvlText w:val="▪"/>
      <w:lvlJc w:val="left"/>
      <w:pPr>
        <w:ind w:left="659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abstractNum>
  <w:abstractNum w:abstractNumId="83" w15:restartNumberingAfterBreak="0">
    <w:nsid w:val="2D264F7D"/>
    <w:multiLevelType w:val="multilevel"/>
    <w:tmpl w:val="34A05294"/>
    <w:lvl w:ilvl="0">
      <w:start w:val="1"/>
      <w:numFmt w:val="decimal"/>
      <w:lvlText w:val="%1."/>
      <w:lvlJc w:val="left"/>
      <w:pPr>
        <w:tabs>
          <w:tab w:val="num" w:pos="502"/>
        </w:tabs>
        <w:ind w:left="502" w:hanging="360"/>
      </w:pPr>
      <w:rPr>
        <w:rFonts w:ascii="Times New Roman" w:eastAsia="Times New Roman" w:hAnsi="Times New Roman" w:cs="Times New Roman"/>
      </w:rPr>
    </w:lvl>
    <w:lvl w:ilvl="1">
      <w:start w:val="1"/>
      <w:numFmt w:val="bullet"/>
      <w:lvlText w:val=""/>
      <w:lvlJc w:val="left"/>
      <w:pPr>
        <w:tabs>
          <w:tab w:val="num" w:pos="1222"/>
        </w:tabs>
        <w:ind w:left="1222" w:hanging="360"/>
      </w:pPr>
      <w:rPr>
        <w:rFonts w:ascii="Symbol" w:hAnsi="Symbol" w:hint="default"/>
        <w:sz w:val="20"/>
      </w:rPr>
    </w:lvl>
    <w:lvl w:ilvl="2">
      <w:start w:val="1"/>
      <w:numFmt w:val="bullet"/>
      <w:lvlText w:val="-"/>
      <w:lvlJc w:val="left"/>
      <w:pPr>
        <w:ind w:left="1942" w:hanging="360"/>
      </w:pPr>
      <w:rPr>
        <w:rFonts w:ascii="Times New Roman" w:eastAsiaTheme="minorHAnsi" w:hAnsi="Times New Roman" w:cs="Times New Roman" w:hint="default"/>
      </w:rPr>
    </w:lvl>
    <w:lvl w:ilvl="3">
      <w:start w:val="6"/>
      <w:numFmt w:val="upperRoman"/>
      <w:lvlText w:val="%4."/>
      <w:lvlJc w:val="left"/>
      <w:pPr>
        <w:ind w:left="3022" w:hanging="720"/>
      </w:pPr>
      <w:rPr>
        <w:rFonts w:hint="default"/>
        <w:b/>
      </w:r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84" w15:restartNumberingAfterBreak="0">
    <w:nsid w:val="2E1B0758"/>
    <w:multiLevelType w:val="hybridMultilevel"/>
    <w:tmpl w:val="EDF8DF32"/>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2F604390"/>
    <w:multiLevelType w:val="hybridMultilevel"/>
    <w:tmpl w:val="5AD2B8C0"/>
    <w:lvl w:ilvl="0" w:tplc="34A88A4E">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86" w15:restartNumberingAfterBreak="0">
    <w:nsid w:val="2FBD2D1C"/>
    <w:multiLevelType w:val="hybridMultilevel"/>
    <w:tmpl w:val="4D504F5E"/>
    <w:lvl w:ilvl="0" w:tplc="B0F8B2A0">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87" w15:restartNumberingAfterBreak="0">
    <w:nsid w:val="305B597A"/>
    <w:multiLevelType w:val="hybridMultilevel"/>
    <w:tmpl w:val="B004FDF6"/>
    <w:lvl w:ilvl="0" w:tplc="77D82B8A">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88" w15:restartNumberingAfterBreak="0">
    <w:nsid w:val="30D63442"/>
    <w:multiLevelType w:val="hybridMultilevel"/>
    <w:tmpl w:val="AD18240E"/>
    <w:lvl w:ilvl="0" w:tplc="79A413A2">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89" w15:restartNumberingAfterBreak="0">
    <w:nsid w:val="31344B63"/>
    <w:multiLevelType w:val="hybridMultilevel"/>
    <w:tmpl w:val="E45E752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0" w15:restartNumberingAfterBreak="0">
    <w:nsid w:val="33661055"/>
    <w:multiLevelType w:val="multilevel"/>
    <w:tmpl w:val="9CF4CA70"/>
    <w:lvl w:ilvl="0">
      <w:numFmt w:val="bullet"/>
      <w:lvlText w:val="•"/>
      <w:lvlJc w:val="left"/>
      <w:pPr>
        <w:ind w:left="722"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1">
      <w:numFmt w:val="bullet"/>
      <w:lvlText w:val="o"/>
      <w:lvlJc w:val="left"/>
      <w:pPr>
        <w:ind w:left="155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2">
      <w:numFmt w:val="bullet"/>
      <w:lvlText w:val="▪"/>
      <w:lvlJc w:val="left"/>
      <w:pPr>
        <w:ind w:left="227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3">
      <w:numFmt w:val="bullet"/>
      <w:lvlText w:val="•"/>
      <w:lvlJc w:val="left"/>
      <w:pPr>
        <w:ind w:left="299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4">
      <w:numFmt w:val="bullet"/>
      <w:lvlText w:val="o"/>
      <w:lvlJc w:val="left"/>
      <w:pPr>
        <w:ind w:left="371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5">
      <w:numFmt w:val="bullet"/>
      <w:lvlText w:val="▪"/>
      <w:lvlJc w:val="left"/>
      <w:pPr>
        <w:ind w:left="443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6">
      <w:numFmt w:val="bullet"/>
      <w:lvlText w:val="•"/>
      <w:lvlJc w:val="left"/>
      <w:pPr>
        <w:ind w:left="515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7">
      <w:numFmt w:val="bullet"/>
      <w:lvlText w:val="o"/>
      <w:lvlJc w:val="left"/>
      <w:pPr>
        <w:ind w:left="587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8">
      <w:numFmt w:val="bullet"/>
      <w:lvlText w:val="▪"/>
      <w:lvlJc w:val="left"/>
      <w:pPr>
        <w:ind w:left="659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abstractNum>
  <w:abstractNum w:abstractNumId="91" w15:restartNumberingAfterBreak="0">
    <w:nsid w:val="338A7392"/>
    <w:multiLevelType w:val="hybridMultilevel"/>
    <w:tmpl w:val="6D6AFE52"/>
    <w:lvl w:ilvl="0" w:tplc="1B026E3C">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92" w15:restartNumberingAfterBreak="0">
    <w:nsid w:val="3531553A"/>
    <w:multiLevelType w:val="hybridMultilevel"/>
    <w:tmpl w:val="A5508598"/>
    <w:lvl w:ilvl="0" w:tplc="04090003">
      <w:start w:val="1"/>
      <w:numFmt w:val="bullet"/>
      <w:lvlText w:val="o"/>
      <w:lvlJc w:val="left"/>
      <w:pPr>
        <w:ind w:left="1440" w:hanging="360"/>
      </w:pPr>
      <w:rPr>
        <w:rFonts w:ascii="Courier New" w:hAnsi="Courier New"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93" w15:restartNumberingAfterBreak="0">
    <w:nsid w:val="35FA01F7"/>
    <w:multiLevelType w:val="hybridMultilevel"/>
    <w:tmpl w:val="6F9C1426"/>
    <w:lvl w:ilvl="0" w:tplc="E9C83598">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94" w15:restartNumberingAfterBreak="0">
    <w:nsid w:val="36173CDD"/>
    <w:multiLevelType w:val="hybridMultilevel"/>
    <w:tmpl w:val="383488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36ED675B"/>
    <w:multiLevelType w:val="hybridMultilevel"/>
    <w:tmpl w:val="1E74C5B4"/>
    <w:lvl w:ilvl="0" w:tplc="F7F2B16C">
      <w:start w:val="1"/>
      <w:numFmt w:val="decimal"/>
      <w:lvlText w:val="%1."/>
      <w:lvlJc w:val="left"/>
      <w:pPr>
        <w:ind w:left="1069" w:hanging="360"/>
      </w:pPr>
      <w:rPr>
        <w:rFonts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96" w15:restartNumberingAfterBreak="0">
    <w:nsid w:val="377716F6"/>
    <w:multiLevelType w:val="hybridMultilevel"/>
    <w:tmpl w:val="2640D4D8"/>
    <w:lvl w:ilvl="0" w:tplc="1B90E17E">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97" w15:restartNumberingAfterBreak="0">
    <w:nsid w:val="38205CCF"/>
    <w:multiLevelType w:val="hybridMultilevel"/>
    <w:tmpl w:val="4322E0D4"/>
    <w:lvl w:ilvl="0" w:tplc="2662E02A">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98" w15:restartNumberingAfterBreak="0">
    <w:nsid w:val="38235ABE"/>
    <w:multiLevelType w:val="hybridMultilevel"/>
    <w:tmpl w:val="2482063C"/>
    <w:lvl w:ilvl="0" w:tplc="3A8C983E">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99" w15:restartNumberingAfterBreak="0">
    <w:nsid w:val="38973F5B"/>
    <w:multiLevelType w:val="hybridMultilevel"/>
    <w:tmpl w:val="10D8B0EC"/>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0" w15:restartNumberingAfterBreak="0">
    <w:nsid w:val="3900016A"/>
    <w:multiLevelType w:val="hybridMultilevel"/>
    <w:tmpl w:val="B75603A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1" w15:restartNumberingAfterBreak="0">
    <w:nsid w:val="3AD662AB"/>
    <w:multiLevelType w:val="hybridMultilevel"/>
    <w:tmpl w:val="1CAC3BC4"/>
    <w:lvl w:ilvl="0" w:tplc="349803A6">
      <w:start w:val="1"/>
      <w:numFmt w:val="decimal"/>
      <w:lvlText w:val="(%1)"/>
      <w:lvlJc w:val="left"/>
      <w:pPr>
        <w:tabs>
          <w:tab w:val="num" w:pos="1080"/>
        </w:tabs>
        <w:ind w:left="1080" w:hanging="360"/>
      </w:pPr>
      <w:rPr>
        <w:rFonts w:hint="default"/>
      </w:rPr>
    </w:lvl>
    <w:lvl w:ilvl="1" w:tplc="8E74928C">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3B846952"/>
    <w:multiLevelType w:val="hybridMultilevel"/>
    <w:tmpl w:val="85603D8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15:restartNumberingAfterBreak="0">
    <w:nsid w:val="3D4413A0"/>
    <w:multiLevelType w:val="hybridMultilevel"/>
    <w:tmpl w:val="017C6710"/>
    <w:lvl w:ilvl="0" w:tplc="84B6CCB0">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04" w15:restartNumberingAfterBreak="0">
    <w:nsid w:val="3D8D7E99"/>
    <w:multiLevelType w:val="hybridMultilevel"/>
    <w:tmpl w:val="21F8B37E"/>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05" w15:restartNumberingAfterBreak="0">
    <w:nsid w:val="3E5D2436"/>
    <w:multiLevelType w:val="hybridMultilevel"/>
    <w:tmpl w:val="12B28EC2"/>
    <w:lvl w:ilvl="0" w:tplc="3A22800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6" w15:restartNumberingAfterBreak="0">
    <w:nsid w:val="3EBE4FEC"/>
    <w:multiLevelType w:val="hybridMultilevel"/>
    <w:tmpl w:val="8E8070C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15:restartNumberingAfterBreak="0">
    <w:nsid w:val="3F224E65"/>
    <w:multiLevelType w:val="hybridMultilevel"/>
    <w:tmpl w:val="3B162144"/>
    <w:lvl w:ilvl="0" w:tplc="EAAC5F2A">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8" w15:restartNumberingAfterBreak="0">
    <w:nsid w:val="419950F6"/>
    <w:multiLevelType w:val="hybridMultilevel"/>
    <w:tmpl w:val="655A87F8"/>
    <w:lvl w:ilvl="0" w:tplc="C0180928">
      <w:start w:val="1"/>
      <w:numFmt w:val="decimal"/>
      <w:lvlText w:val="(%1)"/>
      <w:lvlJc w:val="left"/>
      <w:pPr>
        <w:ind w:left="720" w:hanging="360"/>
      </w:pPr>
    </w:lvl>
    <w:lvl w:ilvl="1" w:tplc="94142BCA">
      <w:start w:val="1"/>
      <w:numFmt w:val="lowerLetter"/>
      <w:lvlText w:val="%2."/>
      <w:lvlJc w:val="left"/>
      <w:pPr>
        <w:ind w:left="1440" w:hanging="360"/>
      </w:pPr>
    </w:lvl>
    <w:lvl w:ilvl="2" w:tplc="493CF176">
      <w:start w:val="1"/>
      <w:numFmt w:val="lowerRoman"/>
      <w:lvlText w:val="%3."/>
      <w:lvlJc w:val="right"/>
      <w:pPr>
        <w:ind w:left="2160" w:hanging="180"/>
      </w:pPr>
    </w:lvl>
    <w:lvl w:ilvl="3" w:tplc="DA407716">
      <w:start w:val="1"/>
      <w:numFmt w:val="decimal"/>
      <w:lvlText w:val="%4."/>
      <w:lvlJc w:val="left"/>
      <w:pPr>
        <w:ind w:left="2880" w:hanging="360"/>
      </w:pPr>
    </w:lvl>
    <w:lvl w:ilvl="4" w:tplc="2D0ECDCC">
      <w:start w:val="1"/>
      <w:numFmt w:val="lowerLetter"/>
      <w:lvlText w:val="%5."/>
      <w:lvlJc w:val="left"/>
      <w:pPr>
        <w:ind w:left="3600" w:hanging="360"/>
      </w:pPr>
    </w:lvl>
    <w:lvl w:ilvl="5" w:tplc="90103A5C">
      <w:start w:val="1"/>
      <w:numFmt w:val="lowerRoman"/>
      <w:lvlText w:val="%6."/>
      <w:lvlJc w:val="right"/>
      <w:pPr>
        <w:ind w:left="4320" w:hanging="180"/>
      </w:pPr>
    </w:lvl>
    <w:lvl w:ilvl="6" w:tplc="41A834C4">
      <w:start w:val="1"/>
      <w:numFmt w:val="decimal"/>
      <w:lvlText w:val="%7."/>
      <w:lvlJc w:val="left"/>
      <w:pPr>
        <w:ind w:left="5040" w:hanging="360"/>
      </w:pPr>
    </w:lvl>
    <w:lvl w:ilvl="7" w:tplc="A528834A">
      <w:start w:val="1"/>
      <w:numFmt w:val="lowerLetter"/>
      <w:lvlText w:val="%8."/>
      <w:lvlJc w:val="left"/>
      <w:pPr>
        <w:ind w:left="5760" w:hanging="360"/>
      </w:pPr>
    </w:lvl>
    <w:lvl w:ilvl="8" w:tplc="4370847C">
      <w:start w:val="1"/>
      <w:numFmt w:val="lowerRoman"/>
      <w:lvlText w:val="%9."/>
      <w:lvlJc w:val="right"/>
      <w:pPr>
        <w:ind w:left="6480" w:hanging="180"/>
      </w:pPr>
    </w:lvl>
  </w:abstractNum>
  <w:abstractNum w:abstractNumId="109" w15:restartNumberingAfterBreak="0">
    <w:nsid w:val="422F3BD6"/>
    <w:multiLevelType w:val="hybridMultilevel"/>
    <w:tmpl w:val="E376EAD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0" w15:restartNumberingAfterBreak="0">
    <w:nsid w:val="428D6ED1"/>
    <w:multiLevelType w:val="hybridMultilevel"/>
    <w:tmpl w:val="53B6D472"/>
    <w:lvl w:ilvl="0" w:tplc="349803A6">
      <w:start w:val="1"/>
      <w:numFmt w:val="decimal"/>
      <w:lvlText w:val="(%1)"/>
      <w:lvlJc w:val="left"/>
      <w:pPr>
        <w:tabs>
          <w:tab w:val="num" w:pos="1080"/>
        </w:tabs>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1" w15:restartNumberingAfterBreak="0">
    <w:nsid w:val="42A32ED2"/>
    <w:multiLevelType w:val="hybridMultilevel"/>
    <w:tmpl w:val="F528C4B6"/>
    <w:lvl w:ilvl="0" w:tplc="39B8D2C2">
      <w:start w:val="1"/>
      <w:numFmt w:val="bullet"/>
      <w:lvlText w:val=""/>
      <w:lvlJc w:val="left"/>
      <w:pPr>
        <w:ind w:left="1080" w:hanging="360"/>
      </w:pPr>
      <w:rPr>
        <w:rFonts w:ascii="Symbol" w:eastAsia="Times New Roman" w:hAnsi="Symbol"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12" w15:restartNumberingAfterBreak="0">
    <w:nsid w:val="42AC10F1"/>
    <w:multiLevelType w:val="hybridMultilevel"/>
    <w:tmpl w:val="E376EAD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3" w15:restartNumberingAfterBreak="0">
    <w:nsid w:val="437C2D42"/>
    <w:multiLevelType w:val="hybridMultilevel"/>
    <w:tmpl w:val="8D766BEA"/>
    <w:lvl w:ilvl="0" w:tplc="0D52840E">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14" w15:restartNumberingAfterBreak="0">
    <w:nsid w:val="43E01895"/>
    <w:multiLevelType w:val="hybridMultilevel"/>
    <w:tmpl w:val="65F6F1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15:restartNumberingAfterBreak="0">
    <w:nsid w:val="440B0C89"/>
    <w:multiLevelType w:val="hybridMultilevel"/>
    <w:tmpl w:val="6AE2D980"/>
    <w:lvl w:ilvl="0" w:tplc="36CA6C8A">
      <w:start w:val="1"/>
      <w:numFmt w:val="bullet"/>
      <w:lvlText w:val="-"/>
      <w:lvlJc w:val="left"/>
      <w:pPr>
        <w:ind w:left="600" w:hanging="360"/>
      </w:pPr>
      <w:rPr>
        <w:rFonts w:ascii="Times New Roman" w:eastAsia="Calibri" w:hAnsi="Times New Roman" w:cs="Times New Roman" w:hint="default"/>
      </w:rPr>
    </w:lvl>
    <w:lvl w:ilvl="1" w:tplc="041A0003" w:tentative="1">
      <w:start w:val="1"/>
      <w:numFmt w:val="bullet"/>
      <w:lvlText w:val="o"/>
      <w:lvlJc w:val="left"/>
      <w:pPr>
        <w:ind w:left="1320" w:hanging="360"/>
      </w:pPr>
      <w:rPr>
        <w:rFonts w:ascii="Courier New" w:hAnsi="Courier New" w:cs="Courier New" w:hint="default"/>
      </w:rPr>
    </w:lvl>
    <w:lvl w:ilvl="2" w:tplc="041A0005" w:tentative="1">
      <w:start w:val="1"/>
      <w:numFmt w:val="bullet"/>
      <w:lvlText w:val=""/>
      <w:lvlJc w:val="left"/>
      <w:pPr>
        <w:ind w:left="2040" w:hanging="360"/>
      </w:pPr>
      <w:rPr>
        <w:rFonts w:ascii="Wingdings" w:hAnsi="Wingdings" w:hint="default"/>
      </w:rPr>
    </w:lvl>
    <w:lvl w:ilvl="3" w:tplc="041A0001" w:tentative="1">
      <w:start w:val="1"/>
      <w:numFmt w:val="bullet"/>
      <w:lvlText w:val=""/>
      <w:lvlJc w:val="left"/>
      <w:pPr>
        <w:ind w:left="2760" w:hanging="360"/>
      </w:pPr>
      <w:rPr>
        <w:rFonts w:ascii="Symbol" w:hAnsi="Symbol" w:hint="default"/>
      </w:rPr>
    </w:lvl>
    <w:lvl w:ilvl="4" w:tplc="041A0003" w:tentative="1">
      <w:start w:val="1"/>
      <w:numFmt w:val="bullet"/>
      <w:lvlText w:val="o"/>
      <w:lvlJc w:val="left"/>
      <w:pPr>
        <w:ind w:left="3480" w:hanging="360"/>
      </w:pPr>
      <w:rPr>
        <w:rFonts w:ascii="Courier New" w:hAnsi="Courier New" w:cs="Courier New" w:hint="default"/>
      </w:rPr>
    </w:lvl>
    <w:lvl w:ilvl="5" w:tplc="041A0005" w:tentative="1">
      <w:start w:val="1"/>
      <w:numFmt w:val="bullet"/>
      <w:lvlText w:val=""/>
      <w:lvlJc w:val="left"/>
      <w:pPr>
        <w:ind w:left="4200" w:hanging="360"/>
      </w:pPr>
      <w:rPr>
        <w:rFonts w:ascii="Wingdings" w:hAnsi="Wingdings" w:hint="default"/>
      </w:rPr>
    </w:lvl>
    <w:lvl w:ilvl="6" w:tplc="041A0001" w:tentative="1">
      <w:start w:val="1"/>
      <w:numFmt w:val="bullet"/>
      <w:lvlText w:val=""/>
      <w:lvlJc w:val="left"/>
      <w:pPr>
        <w:ind w:left="4920" w:hanging="360"/>
      </w:pPr>
      <w:rPr>
        <w:rFonts w:ascii="Symbol" w:hAnsi="Symbol" w:hint="default"/>
      </w:rPr>
    </w:lvl>
    <w:lvl w:ilvl="7" w:tplc="041A0003" w:tentative="1">
      <w:start w:val="1"/>
      <w:numFmt w:val="bullet"/>
      <w:lvlText w:val="o"/>
      <w:lvlJc w:val="left"/>
      <w:pPr>
        <w:ind w:left="5640" w:hanging="360"/>
      </w:pPr>
      <w:rPr>
        <w:rFonts w:ascii="Courier New" w:hAnsi="Courier New" w:cs="Courier New" w:hint="default"/>
      </w:rPr>
    </w:lvl>
    <w:lvl w:ilvl="8" w:tplc="041A0005" w:tentative="1">
      <w:start w:val="1"/>
      <w:numFmt w:val="bullet"/>
      <w:lvlText w:val=""/>
      <w:lvlJc w:val="left"/>
      <w:pPr>
        <w:ind w:left="6360" w:hanging="360"/>
      </w:pPr>
      <w:rPr>
        <w:rFonts w:ascii="Wingdings" w:hAnsi="Wingdings" w:hint="default"/>
      </w:rPr>
    </w:lvl>
  </w:abstractNum>
  <w:abstractNum w:abstractNumId="116" w15:restartNumberingAfterBreak="0">
    <w:nsid w:val="44C62836"/>
    <w:multiLevelType w:val="hybridMultilevel"/>
    <w:tmpl w:val="0906AAA2"/>
    <w:lvl w:ilvl="0" w:tplc="F0906EA4">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17" w15:restartNumberingAfterBreak="0">
    <w:nsid w:val="44ED0B86"/>
    <w:multiLevelType w:val="hybridMultilevel"/>
    <w:tmpl w:val="E376EAD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8" w15:restartNumberingAfterBreak="0">
    <w:nsid w:val="45587CE0"/>
    <w:multiLevelType w:val="multilevel"/>
    <w:tmpl w:val="D9788640"/>
    <w:lvl w:ilvl="0">
      <w:numFmt w:val="bullet"/>
      <w:lvlText w:val="-"/>
      <w:lvlJc w:val="left"/>
      <w:pPr>
        <w:ind w:left="646" w:firstLine="0"/>
      </w:pPr>
      <w:rPr>
        <w:rFonts w:ascii="Times New Roman" w:eastAsia="Times New Roman" w:hAnsi="Times New Roman" w:cs="Times New Roman"/>
        <w:b w:val="0"/>
        <w:i w:val="0"/>
        <w:strike w:val="0"/>
        <w:dstrike w:val="0"/>
        <w:color w:val="000000"/>
        <w:position w:val="0"/>
        <w:sz w:val="20"/>
        <w:szCs w:val="20"/>
        <w:u w:val="none" w:color="000000"/>
        <w:shd w:val="clear" w:color="auto" w:fill="auto"/>
        <w:vertAlign w:val="baseline"/>
      </w:rPr>
    </w:lvl>
    <w:lvl w:ilvl="1">
      <w:numFmt w:val="bullet"/>
      <w:lvlText w:val="o"/>
      <w:lvlJc w:val="left"/>
      <w:pPr>
        <w:ind w:left="1474" w:firstLine="0"/>
      </w:pPr>
      <w:rPr>
        <w:rFonts w:ascii="Times New Roman" w:eastAsia="Times New Roman" w:hAnsi="Times New Roman" w:cs="Times New Roman"/>
        <w:b w:val="0"/>
        <w:i w:val="0"/>
        <w:strike w:val="0"/>
        <w:dstrike w:val="0"/>
        <w:color w:val="000000"/>
        <w:position w:val="0"/>
        <w:sz w:val="20"/>
        <w:szCs w:val="20"/>
        <w:u w:val="none" w:color="000000"/>
        <w:shd w:val="clear" w:color="auto" w:fill="auto"/>
        <w:vertAlign w:val="baseline"/>
      </w:rPr>
    </w:lvl>
    <w:lvl w:ilvl="2">
      <w:numFmt w:val="bullet"/>
      <w:lvlText w:val="▪"/>
      <w:lvlJc w:val="left"/>
      <w:pPr>
        <w:ind w:left="2194" w:firstLine="0"/>
      </w:pPr>
      <w:rPr>
        <w:rFonts w:ascii="Times New Roman" w:eastAsia="Times New Roman" w:hAnsi="Times New Roman" w:cs="Times New Roman"/>
        <w:b w:val="0"/>
        <w:i w:val="0"/>
        <w:strike w:val="0"/>
        <w:dstrike w:val="0"/>
        <w:color w:val="000000"/>
        <w:position w:val="0"/>
        <w:sz w:val="20"/>
        <w:szCs w:val="20"/>
        <w:u w:val="none" w:color="000000"/>
        <w:shd w:val="clear" w:color="auto" w:fill="auto"/>
        <w:vertAlign w:val="baseline"/>
      </w:rPr>
    </w:lvl>
    <w:lvl w:ilvl="3">
      <w:numFmt w:val="bullet"/>
      <w:lvlText w:val="•"/>
      <w:lvlJc w:val="left"/>
      <w:pPr>
        <w:ind w:left="2914" w:firstLine="0"/>
      </w:pPr>
      <w:rPr>
        <w:rFonts w:ascii="Times New Roman" w:eastAsia="Times New Roman" w:hAnsi="Times New Roman" w:cs="Times New Roman"/>
        <w:b w:val="0"/>
        <w:i w:val="0"/>
        <w:strike w:val="0"/>
        <w:dstrike w:val="0"/>
        <w:color w:val="000000"/>
        <w:position w:val="0"/>
        <w:sz w:val="20"/>
        <w:szCs w:val="20"/>
        <w:u w:val="none" w:color="000000"/>
        <w:shd w:val="clear" w:color="auto" w:fill="auto"/>
        <w:vertAlign w:val="baseline"/>
      </w:rPr>
    </w:lvl>
    <w:lvl w:ilvl="4">
      <w:numFmt w:val="bullet"/>
      <w:lvlText w:val="o"/>
      <w:lvlJc w:val="left"/>
      <w:pPr>
        <w:ind w:left="3634" w:firstLine="0"/>
      </w:pPr>
      <w:rPr>
        <w:rFonts w:ascii="Times New Roman" w:eastAsia="Times New Roman" w:hAnsi="Times New Roman" w:cs="Times New Roman"/>
        <w:b w:val="0"/>
        <w:i w:val="0"/>
        <w:strike w:val="0"/>
        <w:dstrike w:val="0"/>
        <w:color w:val="000000"/>
        <w:position w:val="0"/>
        <w:sz w:val="20"/>
        <w:szCs w:val="20"/>
        <w:u w:val="none" w:color="000000"/>
        <w:shd w:val="clear" w:color="auto" w:fill="auto"/>
        <w:vertAlign w:val="baseline"/>
      </w:rPr>
    </w:lvl>
    <w:lvl w:ilvl="5">
      <w:numFmt w:val="bullet"/>
      <w:lvlText w:val="▪"/>
      <w:lvlJc w:val="left"/>
      <w:pPr>
        <w:ind w:left="4354" w:firstLine="0"/>
      </w:pPr>
      <w:rPr>
        <w:rFonts w:ascii="Times New Roman" w:eastAsia="Times New Roman" w:hAnsi="Times New Roman" w:cs="Times New Roman"/>
        <w:b w:val="0"/>
        <w:i w:val="0"/>
        <w:strike w:val="0"/>
        <w:dstrike w:val="0"/>
        <w:color w:val="000000"/>
        <w:position w:val="0"/>
        <w:sz w:val="20"/>
        <w:szCs w:val="20"/>
        <w:u w:val="none" w:color="000000"/>
        <w:shd w:val="clear" w:color="auto" w:fill="auto"/>
        <w:vertAlign w:val="baseline"/>
      </w:rPr>
    </w:lvl>
    <w:lvl w:ilvl="6">
      <w:numFmt w:val="bullet"/>
      <w:lvlText w:val="•"/>
      <w:lvlJc w:val="left"/>
      <w:pPr>
        <w:ind w:left="5074" w:firstLine="0"/>
      </w:pPr>
      <w:rPr>
        <w:rFonts w:ascii="Times New Roman" w:eastAsia="Times New Roman" w:hAnsi="Times New Roman" w:cs="Times New Roman"/>
        <w:b w:val="0"/>
        <w:i w:val="0"/>
        <w:strike w:val="0"/>
        <w:dstrike w:val="0"/>
        <w:color w:val="000000"/>
        <w:position w:val="0"/>
        <w:sz w:val="20"/>
        <w:szCs w:val="20"/>
        <w:u w:val="none" w:color="000000"/>
        <w:shd w:val="clear" w:color="auto" w:fill="auto"/>
        <w:vertAlign w:val="baseline"/>
      </w:rPr>
    </w:lvl>
    <w:lvl w:ilvl="7">
      <w:numFmt w:val="bullet"/>
      <w:lvlText w:val="o"/>
      <w:lvlJc w:val="left"/>
      <w:pPr>
        <w:ind w:left="5794" w:firstLine="0"/>
      </w:pPr>
      <w:rPr>
        <w:rFonts w:ascii="Times New Roman" w:eastAsia="Times New Roman" w:hAnsi="Times New Roman" w:cs="Times New Roman"/>
        <w:b w:val="0"/>
        <w:i w:val="0"/>
        <w:strike w:val="0"/>
        <w:dstrike w:val="0"/>
        <w:color w:val="000000"/>
        <w:position w:val="0"/>
        <w:sz w:val="20"/>
        <w:szCs w:val="20"/>
        <w:u w:val="none" w:color="000000"/>
        <w:shd w:val="clear" w:color="auto" w:fill="auto"/>
        <w:vertAlign w:val="baseline"/>
      </w:rPr>
    </w:lvl>
    <w:lvl w:ilvl="8">
      <w:numFmt w:val="bullet"/>
      <w:lvlText w:val="▪"/>
      <w:lvlJc w:val="left"/>
      <w:pPr>
        <w:ind w:left="6514" w:firstLine="0"/>
      </w:pPr>
      <w:rPr>
        <w:rFonts w:ascii="Times New Roman" w:eastAsia="Times New Roman" w:hAnsi="Times New Roman" w:cs="Times New Roman"/>
        <w:b w:val="0"/>
        <w:i w:val="0"/>
        <w:strike w:val="0"/>
        <w:dstrike w:val="0"/>
        <w:color w:val="000000"/>
        <w:position w:val="0"/>
        <w:sz w:val="20"/>
        <w:szCs w:val="20"/>
        <w:u w:val="none" w:color="000000"/>
        <w:shd w:val="clear" w:color="auto" w:fill="auto"/>
        <w:vertAlign w:val="baseline"/>
      </w:rPr>
    </w:lvl>
  </w:abstractNum>
  <w:abstractNum w:abstractNumId="119" w15:restartNumberingAfterBreak="0">
    <w:nsid w:val="45D2491E"/>
    <w:multiLevelType w:val="hybridMultilevel"/>
    <w:tmpl w:val="BDD2D24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15:restartNumberingAfterBreak="0">
    <w:nsid w:val="478F7ACF"/>
    <w:multiLevelType w:val="hybridMultilevel"/>
    <w:tmpl w:val="BE2A0C6A"/>
    <w:lvl w:ilvl="0" w:tplc="3546112A">
      <w:start w:val="3"/>
      <w:numFmt w:val="upperRoman"/>
      <w:lvlText w:val="%1."/>
      <w:lvlJc w:val="left"/>
      <w:pPr>
        <w:tabs>
          <w:tab w:val="num" w:pos="1080"/>
        </w:tabs>
        <w:ind w:left="1080" w:hanging="720"/>
      </w:pPr>
      <w:rPr>
        <w:rFonts w:hint="default"/>
        <w:b/>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21" w15:restartNumberingAfterBreak="0">
    <w:nsid w:val="47B24194"/>
    <w:multiLevelType w:val="hybridMultilevel"/>
    <w:tmpl w:val="F104AF8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2" w15:restartNumberingAfterBreak="0">
    <w:nsid w:val="486A4E3B"/>
    <w:multiLevelType w:val="hybridMultilevel"/>
    <w:tmpl w:val="B6989514"/>
    <w:lvl w:ilvl="0" w:tplc="2794A324">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23" w15:restartNumberingAfterBreak="0">
    <w:nsid w:val="48A94B6C"/>
    <w:multiLevelType w:val="hybridMultilevel"/>
    <w:tmpl w:val="F56A8094"/>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4" w15:restartNumberingAfterBreak="0">
    <w:nsid w:val="48F7017B"/>
    <w:multiLevelType w:val="hybridMultilevel"/>
    <w:tmpl w:val="0E60D994"/>
    <w:lvl w:ilvl="0" w:tplc="B0B49350">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25" w15:restartNumberingAfterBreak="0">
    <w:nsid w:val="48FD6211"/>
    <w:multiLevelType w:val="hybridMultilevel"/>
    <w:tmpl w:val="25F69C40"/>
    <w:lvl w:ilvl="0" w:tplc="5CA0DB88">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26" w15:restartNumberingAfterBreak="0">
    <w:nsid w:val="4B9966BC"/>
    <w:multiLevelType w:val="hybridMultilevel"/>
    <w:tmpl w:val="E966A83A"/>
    <w:lvl w:ilvl="0" w:tplc="E990FA1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7" w15:restartNumberingAfterBreak="0">
    <w:nsid w:val="4BAB27B2"/>
    <w:multiLevelType w:val="hybridMultilevel"/>
    <w:tmpl w:val="DC8EC8EA"/>
    <w:lvl w:ilvl="0" w:tplc="04090003">
      <w:start w:val="1"/>
      <w:numFmt w:val="bullet"/>
      <w:lvlText w:val="o"/>
      <w:lvlJc w:val="left"/>
      <w:pPr>
        <w:ind w:left="2160" w:hanging="360"/>
      </w:pPr>
      <w:rPr>
        <w:rFonts w:ascii="Courier New" w:hAnsi="Courier New"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128" w15:restartNumberingAfterBreak="0">
    <w:nsid w:val="4BF36EF7"/>
    <w:multiLevelType w:val="hybridMultilevel"/>
    <w:tmpl w:val="E376EAD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9" w15:restartNumberingAfterBreak="0">
    <w:nsid w:val="4C9362ED"/>
    <w:multiLevelType w:val="hybridMultilevel"/>
    <w:tmpl w:val="B714F8C4"/>
    <w:lvl w:ilvl="0" w:tplc="BDFCF244">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30" w15:restartNumberingAfterBreak="0">
    <w:nsid w:val="4DB0259C"/>
    <w:multiLevelType w:val="hybridMultilevel"/>
    <w:tmpl w:val="0C22F964"/>
    <w:lvl w:ilvl="0" w:tplc="2098EE4A">
      <w:start w:val="1"/>
      <w:numFmt w:val="decimal"/>
      <w:lvlText w:val="%1."/>
      <w:lvlJc w:val="left"/>
      <w:pPr>
        <w:ind w:left="720" w:hanging="360"/>
      </w:pPr>
    </w:lvl>
    <w:lvl w:ilvl="1" w:tplc="15DC0B18">
      <w:start w:val="1"/>
      <w:numFmt w:val="decimal"/>
      <w:lvlText w:val="(%2)"/>
      <w:lvlJc w:val="left"/>
      <w:pPr>
        <w:ind w:left="1440" w:hanging="360"/>
      </w:pPr>
    </w:lvl>
    <w:lvl w:ilvl="2" w:tplc="098696D2">
      <w:start w:val="1"/>
      <w:numFmt w:val="lowerRoman"/>
      <w:lvlText w:val="%3."/>
      <w:lvlJc w:val="right"/>
      <w:pPr>
        <w:ind w:left="2160" w:hanging="180"/>
      </w:pPr>
    </w:lvl>
    <w:lvl w:ilvl="3" w:tplc="7AE2D760">
      <w:start w:val="1"/>
      <w:numFmt w:val="decimal"/>
      <w:lvlText w:val="%4."/>
      <w:lvlJc w:val="left"/>
      <w:pPr>
        <w:ind w:left="2880" w:hanging="360"/>
      </w:pPr>
    </w:lvl>
    <w:lvl w:ilvl="4" w:tplc="1CD80C2E">
      <w:start w:val="1"/>
      <w:numFmt w:val="lowerLetter"/>
      <w:lvlText w:val="%5."/>
      <w:lvlJc w:val="left"/>
      <w:pPr>
        <w:ind w:left="3600" w:hanging="360"/>
      </w:pPr>
    </w:lvl>
    <w:lvl w:ilvl="5" w:tplc="C3B488F0">
      <w:start w:val="1"/>
      <w:numFmt w:val="lowerRoman"/>
      <w:lvlText w:val="%6."/>
      <w:lvlJc w:val="right"/>
      <w:pPr>
        <w:ind w:left="4320" w:hanging="180"/>
      </w:pPr>
    </w:lvl>
    <w:lvl w:ilvl="6" w:tplc="E668D42E">
      <w:start w:val="1"/>
      <w:numFmt w:val="decimal"/>
      <w:lvlText w:val="%7."/>
      <w:lvlJc w:val="left"/>
      <w:pPr>
        <w:ind w:left="5040" w:hanging="360"/>
      </w:pPr>
    </w:lvl>
    <w:lvl w:ilvl="7" w:tplc="7CF68078">
      <w:start w:val="1"/>
      <w:numFmt w:val="lowerLetter"/>
      <w:lvlText w:val="%8."/>
      <w:lvlJc w:val="left"/>
      <w:pPr>
        <w:ind w:left="5760" w:hanging="360"/>
      </w:pPr>
    </w:lvl>
    <w:lvl w:ilvl="8" w:tplc="21CAB2A8">
      <w:start w:val="1"/>
      <w:numFmt w:val="lowerRoman"/>
      <w:lvlText w:val="%9."/>
      <w:lvlJc w:val="right"/>
      <w:pPr>
        <w:ind w:left="6480" w:hanging="180"/>
      </w:pPr>
    </w:lvl>
  </w:abstractNum>
  <w:abstractNum w:abstractNumId="131" w15:restartNumberingAfterBreak="0">
    <w:nsid w:val="4DB27C36"/>
    <w:multiLevelType w:val="hybridMultilevel"/>
    <w:tmpl w:val="D7BCCF72"/>
    <w:lvl w:ilvl="0" w:tplc="04090003">
      <w:start w:val="1"/>
      <w:numFmt w:val="bullet"/>
      <w:lvlText w:val="o"/>
      <w:lvlJc w:val="left"/>
      <w:pPr>
        <w:ind w:left="1620" w:hanging="360"/>
      </w:pPr>
      <w:rPr>
        <w:rFonts w:ascii="Courier New" w:hAnsi="Courier New" w:hint="default"/>
      </w:rPr>
    </w:lvl>
    <w:lvl w:ilvl="1" w:tplc="041A0003">
      <w:start w:val="1"/>
      <w:numFmt w:val="bullet"/>
      <w:lvlText w:val="o"/>
      <w:lvlJc w:val="left"/>
      <w:pPr>
        <w:ind w:left="2340" w:hanging="360"/>
      </w:pPr>
      <w:rPr>
        <w:rFonts w:ascii="Courier New" w:hAnsi="Courier New" w:cs="Courier New" w:hint="default"/>
      </w:rPr>
    </w:lvl>
    <w:lvl w:ilvl="2" w:tplc="041A0005" w:tentative="1">
      <w:start w:val="1"/>
      <w:numFmt w:val="bullet"/>
      <w:lvlText w:val=""/>
      <w:lvlJc w:val="left"/>
      <w:pPr>
        <w:ind w:left="3060" w:hanging="360"/>
      </w:pPr>
      <w:rPr>
        <w:rFonts w:ascii="Wingdings" w:hAnsi="Wingdings" w:hint="default"/>
      </w:rPr>
    </w:lvl>
    <w:lvl w:ilvl="3" w:tplc="041A0001" w:tentative="1">
      <w:start w:val="1"/>
      <w:numFmt w:val="bullet"/>
      <w:lvlText w:val=""/>
      <w:lvlJc w:val="left"/>
      <w:pPr>
        <w:ind w:left="3780" w:hanging="360"/>
      </w:pPr>
      <w:rPr>
        <w:rFonts w:ascii="Symbol" w:hAnsi="Symbol" w:hint="default"/>
      </w:rPr>
    </w:lvl>
    <w:lvl w:ilvl="4" w:tplc="041A0003" w:tentative="1">
      <w:start w:val="1"/>
      <w:numFmt w:val="bullet"/>
      <w:lvlText w:val="o"/>
      <w:lvlJc w:val="left"/>
      <w:pPr>
        <w:ind w:left="4500" w:hanging="360"/>
      </w:pPr>
      <w:rPr>
        <w:rFonts w:ascii="Courier New" w:hAnsi="Courier New" w:cs="Courier New" w:hint="default"/>
      </w:rPr>
    </w:lvl>
    <w:lvl w:ilvl="5" w:tplc="041A0005" w:tentative="1">
      <w:start w:val="1"/>
      <w:numFmt w:val="bullet"/>
      <w:lvlText w:val=""/>
      <w:lvlJc w:val="left"/>
      <w:pPr>
        <w:ind w:left="5220" w:hanging="360"/>
      </w:pPr>
      <w:rPr>
        <w:rFonts w:ascii="Wingdings" w:hAnsi="Wingdings" w:hint="default"/>
      </w:rPr>
    </w:lvl>
    <w:lvl w:ilvl="6" w:tplc="041A0001" w:tentative="1">
      <w:start w:val="1"/>
      <w:numFmt w:val="bullet"/>
      <w:lvlText w:val=""/>
      <w:lvlJc w:val="left"/>
      <w:pPr>
        <w:ind w:left="5940" w:hanging="360"/>
      </w:pPr>
      <w:rPr>
        <w:rFonts w:ascii="Symbol" w:hAnsi="Symbol" w:hint="default"/>
      </w:rPr>
    </w:lvl>
    <w:lvl w:ilvl="7" w:tplc="041A0003" w:tentative="1">
      <w:start w:val="1"/>
      <w:numFmt w:val="bullet"/>
      <w:lvlText w:val="o"/>
      <w:lvlJc w:val="left"/>
      <w:pPr>
        <w:ind w:left="6660" w:hanging="360"/>
      </w:pPr>
      <w:rPr>
        <w:rFonts w:ascii="Courier New" w:hAnsi="Courier New" w:cs="Courier New" w:hint="default"/>
      </w:rPr>
    </w:lvl>
    <w:lvl w:ilvl="8" w:tplc="041A0005" w:tentative="1">
      <w:start w:val="1"/>
      <w:numFmt w:val="bullet"/>
      <w:lvlText w:val=""/>
      <w:lvlJc w:val="left"/>
      <w:pPr>
        <w:ind w:left="7380" w:hanging="360"/>
      </w:pPr>
      <w:rPr>
        <w:rFonts w:ascii="Wingdings" w:hAnsi="Wingdings" w:hint="default"/>
      </w:rPr>
    </w:lvl>
  </w:abstractNum>
  <w:abstractNum w:abstractNumId="132" w15:restartNumberingAfterBreak="0">
    <w:nsid w:val="4E7E799A"/>
    <w:multiLevelType w:val="multilevel"/>
    <w:tmpl w:val="A8DCB102"/>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3" w15:restartNumberingAfterBreak="0">
    <w:nsid w:val="505D4A3E"/>
    <w:multiLevelType w:val="multilevel"/>
    <w:tmpl w:val="E6669AC2"/>
    <w:lvl w:ilvl="0">
      <w:numFmt w:val="bullet"/>
      <w:lvlText w:val="•"/>
      <w:lvlJc w:val="left"/>
      <w:pPr>
        <w:ind w:left="722"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1">
      <w:numFmt w:val="bullet"/>
      <w:lvlText w:val="o"/>
      <w:lvlJc w:val="left"/>
      <w:pPr>
        <w:ind w:left="155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2">
      <w:numFmt w:val="bullet"/>
      <w:lvlText w:val="▪"/>
      <w:lvlJc w:val="left"/>
      <w:pPr>
        <w:ind w:left="227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3">
      <w:numFmt w:val="bullet"/>
      <w:lvlText w:val="•"/>
      <w:lvlJc w:val="left"/>
      <w:pPr>
        <w:ind w:left="299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4">
      <w:numFmt w:val="bullet"/>
      <w:lvlText w:val="o"/>
      <w:lvlJc w:val="left"/>
      <w:pPr>
        <w:ind w:left="371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5">
      <w:numFmt w:val="bullet"/>
      <w:lvlText w:val="▪"/>
      <w:lvlJc w:val="left"/>
      <w:pPr>
        <w:ind w:left="443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6">
      <w:numFmt w:val="bullet"/>
      <w:lvlText w:val="•"/>
      <w:lvlJc w:val="left"/>
      <w:pPr>
        <w:ind w:left="515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7">
      <w:numFmt w:val="bullet"/>
      <w:lvlText w:val="o"/>
      <w:lvlJc w:val="left"/>
      <w:pPr>
        <w:ind w:left="587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8">
      <w:numFmt w:val="bullet"/>
      <w:lvlText w:val="▪"/>
      <w:lvlJc w:val="left"/>
      <w:pPr>
        <w:ind w:left="659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abstractNum>
  <w:abstractNum w:abstractNumId="134" w15:restartNumberingAfterBreak="0">
    <w:nsid w:val="506B6454"/>
    <w:multiLevelType w:val="multilevel"/>
    <w:tmpl w:val="7144A626"/>
    <w:styleLink w:val="WWNum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5" w15:restartNumberingAfterBreak="0">
    <w:nsid w:val="50ED696F"/>
    <w:multiLevelType w:val="hybridMultilevel"/>
    <w:tmpl w:val="5CE2C83A"/>
    <w:lvl w:ilvl="0" w:tplc="E668D802">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36" w15:restartNumberingAfterBreak="0">
    <w:nsid w:val="5121162D"/>
    <w:multiLevelType w:val="hybridMultilevel"/>
    <w:tmpl w:val="D716DF3C"/>
    <w:lvl w:ilvl="0" w:tplc="04090003">
      <w:start w:val="1"/>
      <w:numFmt w:val="bullet"/>
      <w:lvlText w:val="o"/>
      <w:lvlJc w:val="left"/>
      <w:pPr>
        <w:ind w:left="1080" w:hanging="360"/>
      </w:pPr>
      <w:rPr>
        <w:rFonts w:ascii="Courier New" w:hAnsi="Courier New"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37" w15:restartNumberingAfterBreak="0">
    <w:nsid w:val="521C392B"/>
    <w:multiLevelType w:val="multilevel"/>
    <w:tmpl w:val="B3569DB0"/>
    <w:lvl w:ilvl="0">
      <w:numFmt w:val="bullet"/>
      <w:lvlText w:val="•"/>
      <w:lvlJc w:val="left"/>
      <w:pPr>
        <w:ind w:left="722"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1">
      <w:numFmt w:val="bullet"/>
      <w:lvlText w:val="o"/>
      <w:lvlJc w:val="left"/>
      <w:pPr>
        <w:ind w:left="155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2">
      <w:numFmt w:val="bullet"/>
      <w:lvlText w:val="▪"/>
      <w:lvlJc w:val="left"/>
      <w:pPr>
        <w:ind w:left="227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3">
      <w:numFmt w:val="bullet"/>
      <w:lvlText w:val="•"/>
      <w:lvlJc w:val="left"/>
      <w:pPr>
        <w:ind w:left="299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4">
      <w:numFmt w:val="bullet"/>
      <w:lvlText w:val="o"/>
      <w:lvlJc w:val="left"/>
      <w:pPr>
        <w:ind w:left="371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5">
      <w:numFmt w:val="bullet"/>
      <w:lvlText w:val="▪"/>
      <w:lvlJc w:val="left"/>
      <w:pPr>
        <w:ind w:left="443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6">
      <w:numFmt w:val="bullet"/>
      <w:lvlText w:val="•"/>
      <w:lvlJc w:val="left"/>
      <w:pPr>
        <w:ind w:left="515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7">
      <w:numFmt w:val="bullet"/>
      <w:lvlText w:val="o"/>
      <w:lvlJc w:val="left"/>
      <w:pPr>
        <w:ind w:left="587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8">
      <w:numFmt w:val="bullet"/>
      <w:lvlText w:val="▪"/>
      <w:lvlJc w:val="left"/>
      <w:pPr>
        <w:ind w:left="659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abstractNum>
  <w:abstractNum w:abstractNumId="138" w15:restartNumberingAfterBreak="0">
    <w:nsid w:val="526C34D2"/>
    <w:multiLevelType w:val="multilevel"/>
    <w:tmpl w:val="C1A2D682"/>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39" w15:restartNumberingAfterBreak="0">
    <w:nsid w:val="52E56CF9"/>
    <w:multiLevelType w:val="hybridMultilevel"/>
    <w:tmpl w:val="7BACFAE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0" w15:restartNumberingAfterBreak="0">
    <w:nsid w:val="52EF6825"/>
    <w:multiLevelType w:val="hybridMultilevel"/>
    <w:tmpl w:val="00B2FFF2"/>
    <w:lvl w:ilvl="0" w:tplc="4296D45A">
      <w:start w:val="1"/>
      <w:numFmt w:val="decimal"/>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41" w15:restartNumberingAfterBreak="0">
    <w:nsid w:val="541F722F"/>
    <w:multiLevelType w:val="hybridMultilevel"/>
    <w:tmpl w:val="608C76A8"/>
    <w:lvl w:ilvl="0" w:tplc="9A809818">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42" w15:restartNumberingAfterBreak="0">
    <w:nsid w:val="5494779E"/>
    <w:multiLevelType w:val="hybridMultilevel"/>
    <w:tmpl w:val="C6565D0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3" w15:restartNumberingAfterBreak="0">
    <w:nsid w:val="587E0F94"/>
    <w:multiLevelType w:val="hybridMultilevel"/>
    <w:tmpl w:val="D03E5CD2"/>
    <w:lvl w:ilvl="0" w:tplc="FFFFFFFF">
      <w:start w:val="1"/>
      <w:numFmt w:val="decimal"/>
      <w:lvlText w:val="(%1)"/>
      <w:lvlJc w:val="left"/>
      <w:pPr>
        <w:tabs>
          <w:tab w:val="num" w:pos="1080"/>
        </w:tabs>
        <w:ind w:left="1080" w:hanging="360"/>
      </w:pPr>
      <w:rPr>
        <w:rFonts w:ascii="Times New Roman" w:eastAsia="Times New Roman" w:hAnsi="Times New Roman" w:cs="Times New Rom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numFmt w:val="bullet"/>
      <w:lvlText w:val=""/>
      <w:lvlJc w:val="left"/>
      <w:pPr>
        <w:tabs>
          <w:tab w:val="num" w:pos="2880"/>
        </w:tabs>
        <w:ind w:left="2880" w:hanging="360"/>
      </w:pPr>
      <w:rPr>
        <w:rFonts w:ascii="Symbol" w:eastAsia="Times New Roman" w:hAnsi="Symbol" w:cs="Times New Roman"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4" w15:restartNumberingAfterBreak="0">
    <w:nsid w:val="59751E20"/>
    <w:multiLevelType w:val="hybridMultilevel"/>
    <w:tmpl w:val="A1D88016"/>
    <w:lvl w:ilvl="0" w:tplc="248EB6BA">
      <w:start w:val="2"/>
      <w:numFmt w:val="bullet"/>
      <w:lvlText w:val="-"/>
      <w:lvlJc w:val="left"/>
      <w:pPr>
        <w:ind w:left="1500" w:hanging="360"/>
      </w:pPr>
      <w:rPr>
        <w:rFonts w:ascii="Times New Roman" w:eastAsia="Times New Roman" w:hAnsi="Times New Roman" w:cs="Times New Roman" w:hint="default"/>
      </w:rPr>
    </w:lvl>
    <w:lvl w:ilvl="1" w:tplc="041A0003" w:tentative="1">
      <w:start w:val="1"/>
      <w:numFmt w:val="bullet"/>
      <w:lvlText w:val="o"/>
      <w:lvlJc w:val="left"/>
      <w:pPr>
        <w:ind w:left="2220" w:hanging="360"/>
      </w:pPr>
      <w:rPr>
        <w:rFonts w:ascii="Courier New" w:hAnsi="Courier New" w:cs="Courier New" w:hint="default"/>
      </w:rPr>
    </w:lvl>
    <w:lvl w:ilvl="2" w:tplc="041A0005" w:tentative="1">
      <w:start w:val="1"/>
      <w:numFmt w:val="bullet"/>
      <w:lvlText w:val=""/>
      <w:lvlJc w:val="left"/>
      <w:pPr>
        <w:ind w:left="2940" w:hanging="360"/>
      </w:pPr>
      <w:rPr>
        <w:rFonts w:ascii="Wingdings" w:hAnsi="Wingdings" w:hint="default"/>
      </w:rPr>
    </w:lvl>
    <w:lvl w:ilvl="3" w:tplc="041A0001" w:tentative="1">
      <w:start w:val="1"/>
      <w:numFmt w:val="bullet"/>
      <w:lvlText w:val=""/>
      <w:lvlJc w:val="left"/>
      <w:pPr>
        <w:ind w:left="3660" w:hanging="360"/>
      </w:pPr>
      <w:rPr>
        <w:rFonts w:ascii="Symbol" w:hAnsi="Symbol" w:hint="default"/>
      </w:rPr>
    </w:lvl>
    <w:lvl w:ilvl="4" w:tplc="041A0003" w:tentative="1">
      <w:start w:val="1"/>
      <w:numFmt w:val="bullet"/>
      <w:lvlText w:val="o"/>
      <w:lvlJc w:val="left"/>
      <w:pPr>
        <w:ind w:left="4380" w:hanging="360"/>
      </w:pPr>
      <w:rPr>
        <w:rFonts w:ascii="Courier New" w:hAnsi="Courier New" w:cs="Courier New" w:hint="default"/>
      </w:rPr>
    </w:lvl>
    <w:lvl w:ilvl="5" w:tplc="041A0005" w:tentative="1">
      <w:start w:val="1"/>
      <w:numFmt w:val="bullet"/>
      <w:lvlText w:val=""/>
      <w:lvlJc w:val="left"/>
      <w:pPr>
        <w:ind w:left="5100" w:hanging="360"/>
      </w:pPr>
      <w:rPr>
        <w:rFonts w:ascii="Wingdings" w:hAnsi="Wingdings" w:hint="default"/>
      </w:rPr>
    </w:lvl>
    <w:lvl w:ilvl="6" w:tplc="041A0001" w:tentative="1">
      <w:start w:val="1"/>
      <w:numFmt w:val="bullet"/>
      <w:lvlText w:val=""/>
      <w:lvlJc w:val="left"/>
      <w:pPr>
        <w:ind w:left="5820" w:hanging="360"/>
      </w:pPr>
      <w:rPr>
        <w:rFonts w:ascii="Symbol" w:hAnsi="Symbol" w:hint="default"/>
      </w:rPr>
    </w:lvl>
    <w:lvl w:ilvl="7" w:tplc="041A0003" w:tentative="1">
      <w:start w:val="1"/>
      <w:numFmt w:val="bullet"/>
      <w:lvlText w:val="o"/>
      <w:lvlJc w:val="left"/>
      <w:pPr>
        <w:ind w:left="6540" w:hanging="360"/>
      </w:pPr>
      <w:rPr>
        <w:rFonts w:ascii="Courier New" w:hAnsi="Courier New" w:cs="Courier New" w:hint="default"/>
      </w:rPr>
    </w:lvl>
    <w:lvl w:ilvl="8" w:tplc="041A0005" w:tentative="1">
      <w:start w:val="1"/>
      <w:numFmt w:val="bullet"/>
      <w:lvlText w:val=""/>
      <w:lvlJc w:val="left"/>
      <w:pPr>
        <w:ind w:left="7260" w:hanging="360"/>
      </w:pPr>
      <w:rPr>
        <w:rFonts w:ascii="Wingdings" w:hAnsi="Wingdings" w:hint="default"/>
      </w:rPr>
    </w:lvl>
  </w:abstractNum>
  <w:abstractNum w:abstractNumId="145" w15:restartNumberingAfterBreak="0">
    <w:nsid w:val="5A3277B0"/>
    <w:multiLevelType w:val="hybridMultilevel"/>
    <w:tmpl w:val="F1A0156C"/>
    <w:lvl w:ilvl="0" w:tplc="349803A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15:restartNumberingAfterBreak="0">
    <w:nsid w:val="5A7A3F2E"/>
    <w:multiLevelType w:val="hybridMultilevel"/>
    <w:tmpl w:val="539E4B06"/>
    <w:lvl w:ilvl="0" w:tplc="F1ACFFD6">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47" w15:restartNumberingAfterBreak="0">
    <w:nsid w:val="5B04038A"/>
    <w:multiLevelType w:val="hybridMultilevel"/>
    <w:tmpl w:val="E376EAD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8" w15:restartNumberingAfterBreak="0">
    <w:nsid w:val="5B5E76A8"/>
    <w:multiLevelType w:val="hybridMultilevel"/>
    <w:tmpl w:val="AE94EF16"/>
    <w:lvl w:ilvl="0" w:tplc="5C021356">
      <w:numFmt w:val="bullet"/>
      <w:lvlText w:val="-"/>
      <w:lvlJc w:val="left"/>
      <w:pPr>
        <w:tabs>
          <w:tab w:val="num" w:pos="1800"/>
        </w:tabs>
        <w:ind w:left="180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9" w15:restartNumberingAfterBreak="0">
    <w:nsid w:val="5BAD3978"/>
    <w:multiLevelType w:val="multilevel"/>
    <w:tmpl w:val="F54CFF8C"/>
    <w:styleLink w:val="WWNum1"/>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50" w15:restartNumberingAfterBreak="0">
    <w:nsid w:val="5BE238E4"/>
    <w:multiLevelType w:val="hybridMultilevel"/>
    <w:tmpl w:val="990CFBF0"/>
    <w:lvl w:ilvl="0" w:tplc="6302A392">
      <w:start w:val="4"/>
      <w:numFmt w:val="bullet"/>
      <w:lvlText w:val="-"/>
      <w:lvlJc w:val="left"/>
      <w:pPr>
        <w:ind w:left="1440" w:hanging="360"/>
      </w:pPr>
      <w:rPr>
        <w:rFonts w:ascii="Times New Roman" w:eastAsia="Times New Roman" w:hAnsi="Times New Roman" w:cs="Times New Roman"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51" w15:restartNumberingAfterBreak="0">
    <w:nsid w:val="5C5B509A"/>
    <w:multiLevelType w:val="multilevel"/>
    <w:tmpl w:val="F9108E74"/>
    <w:lvl w:ilvl="0">
      <w:numFmt w:val="bullet"/>
      <w:lvlText w:val="•"/>
      <w:lvlJc w:val="left"/>
      <w:pPr>
        <w:ind w:left="362"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1">
      <w:numFmt w:val="bullet"/>
      <w:lvlText w:val="o"/>
      <w:lvlJc w:val="left"/>
      <w:pPr>
        <w:ind w:left="155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2">
      <w:numFmt w:val="bullet"/>
      <w:lvlText w:val="▪"/>
      <w:lvlJc w:val="left"/>
      <w:pPr>
        <w:ind w:left="227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3">
      <w:numFmt w:val="bullet"/>
      <w:lvlText w:val="•"/>
      <w:lvlJc w:val="left"/>
      <w:pPr>
        <w:ind w:left="299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4">
      <w:numFmt w:val="bullet"/>
      <w:lvlText w:val="o"/>
      <w:lvlJc w:val="left"/>
      <w:pPr>
        <w:ind w:left="371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5">
      <w:numFmt w:val="bullet"/>
      <w:lvlText w:val="▪"/>
      <w:lvlJc w:val="left"/>
      <w:pPr>
        <w:ind w:left="443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6">
      <w:numFmt w:val="bullet"/>
      <w:lvlText w:val="•"/>
      <w:lvlJc w:val="left"/>
      <w:pPr>
        <w:ind w:left="515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7">
      <w:numFmt w:val="bullet"/>
      <w:lvlText w:val="o"/>
      <w:lvlJc w:val="left"/>
      <w:pPr>
        <w:ind w:left="587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8">
      <w:numFmt w:val="bullet"/>
      <w:lvlText w:val="▪"/>
      <w:lvlJc w:val="left"/>
      <w:pPr>
        <w:ind w:left="659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abstractNum>
  <w:abstractNum w:abstractNumId="152" w15:restartNumberingAfterBreak="0">
    <w:nsid w:val="5CD52806"/>
    <w:multiLevelType w:val="hybridMultilevel"/>
    <w:tmpl w:val="6654232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3" w15:restartNumberingAfterBreak="0">
    <w:nsid w:val="5E6F057F"/>
    <w:multiLevelType w:val="hybridMultilevel"/>
    <w:tmpl w:val="A8B49DE2"/>
    <w:lvl w:ilvl="0" w:tplc="0EBC947A">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54" w15:restartNumberingAfterBreak="0">
    <w:nsid w:val="5E93734E"/>
    <w:multiLevelType w:val="hybridMultilevel"/>
    <w:tmpl w:val="8DEE5922"/>
    <w:lvl w:ilvl="0" w:tplc="04090003">
      <w:start w:val="1"/>
      <w:numFmt w:val="bullet"/>
      <w:lvlText w:val="o"/>
      <w:lvlJc w:val="left"/>
      <w:pPr>
        <w:ind w:left="1080" w:hanging="360"/>
      </w:pPr>
      <w:rPr>
        <w:rFonts w:ascii="Courier New" w:hAnsi="Courier New"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55" w15:restartNumberingAfterBreak="0">
    <w:nsid w:val="5EFC24C0"/>
    <w:multiLevelType w:val="hybridMultilevel"/>
    <w:tmpl w:val="16F66204"/>
    <w:lvl w:ilvl="0" w:tplc="04090003">
      <w:start w:val="1"/>
      <w:numFmt w:val="bullet"/>
      <w:lvlText w:val="o"/>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6" w15:restartNumberingAfterBreak="0">
    <w:nsid w:val="5F6D14EA"/>
    <w:multiLevelType w:val="hybridMultilevel"/>
    <w:tmpl w:val="CEA297EE"/>
    <w:lvl w:ilvl="0" w:tplc="854E7486">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57" w15:restartNumberingAfterBreak="0">
    <w:nsid w:val="5F882835"/>
    <w:multiLevelType w:val="hybridMultilevel"/>
    <w:tmpl w:val="77A0C434"/>
    <w:lvl w:ilvl="0" w:tplc="6A0CDBA2">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58" w15:restartNumberingAfterBreak="0">
    <w:nsid w:val="60FB4865"/>
    <w:multiLevelType w:val="hybridMultilevel"/>
    <w:tmpl w:val="04128FE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9" w15:restartNumberingAfterBreak="0">
    <w:nsid w:val="614C676F"/>
    <w:multiLevelType w:val="multilevel"/>
    <w:tmpl w:val="A694EF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62E64D00"/>
    <w:multiLevelType w:val="hybridMultilevel"/>
    <w:tmpl w:val="606A5220"/>
    <w:lvl w:ilvl="0" w:tplc="349803A6">
      <w:start w:val="1"/>
      <w:numFmt w:val="decimal"/>
      <w:lvlText w:val="(%1)"/>
      <w:lvlJc w:val="left"/>
      <w:pPr>
        <w:tabs>
          <w:tab w:val="num" w:pos="1080"/>
        </w:tabs>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1" w15:restartNumberingAfterBreak="0">
    <w:nsid w:val="65732B3B"/>
    <w:multiLevelType w:val="hybridMultilevel"/>
    <w:tmpl w:val="E376EAD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2" w15:restartNumberingAfterBreak="0">
    <w:nsid w:val="65DE3BF9"/>
    <w:multiLevelType w:val="hybridMultilevel"/>
    <w:tmpl w:val="6FA480A4"/>
    <w:lvl w:ilvl="0" w:tplc="288278CA">
      <w:start w:val="1"/>
      <w:numFmt w:val="lowerLetter"/>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3" w15:restartNumberingAfterBreak="0">
    <w:nsid w:val="66186B71"/>
    <w:multiLevelType w:val="multilevel"/>
    <w:tmpl w:val="5218CDF8"/>
    <w:lvl w:ilvl="0">
      <w:numFmt w:val="bullet"/>
      <w:lvlText w:val="•"/>
      <w:lvlJc w:val="left"/>
      <w:pPr>
        <w:ind w:left="722"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1">
      <w:numFmt w:val="bullet"/>
      <w:lvlText w:val="o"/>
      <w:lvlJc w:val="left"/>
      <w:pPr>
        <w:ind w:left="155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2">
      <w:numFmt w:val="bullet"/>
      <w:lvlText w:val="▪"/>
      <w:lvlJc w:val="left"/>
      <w:pPr>
        <w:ind w:left="227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3">
      <w:numFmt w:val="bullet"/>
      <w:lvlText w:val="•"/>
      <w:lvlJc w:val="left"/>
      <w:pPr>
        <w:ind w:left="299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4">
      <w:numFmt w:val="bullet"/>
      <w:lvlText w:val="o"/>
      <w:lvlJc w:val="left"/>
      <w:pPr>
        <w:ind w:left="371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5">
      <w:numFmt w:val="bullet"/>
      <w:lvlText w:val="▪"/>
      <w:lvlJc w:val="left"/>
      <w:pPr>
        <w:ind w:left="443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6">
      <w:numFmt w:val="bullet"/>
      <w:lvlText w:val="•"/>
      <w:lvlJc w:val="left"/>
      <w:pPr>
        <w:ind w:left="515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7">
      <w:numFmt w:val="bullet"/>
      <w:lvlText w:val="o"/>
      <w:lvlJc w:val="left"/>
      <w:pPr>
        <w:ind w:left="587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8">
      <w:numFmt w:val="bullet"/>
      <w:lvlText w:val="▪"/>
      <w:lvlJc w:val="left"/>
      <w:pPr>
        <w:ind w:left="659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abstractNum>
  <w:abstractNum w:abstractNumId="164" w15:restartNumberingAfterBreak="0">
    <w:nsid w:val="66C44444"/>
    <w:multiLevelType w:val="hybridMultilevel"/>
    <w:tmpl w:val="6FA480A4"/>
    <w:lvl w:ilvl="0" w:tplc="288278CA">
      <w:start w:val="1"/>
      <w:numFmt w:val="lowerLetter"/>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5" w15:restartNumberingAfterBreak="0">
    <w:nsid w:val="67BC72D5"/>
    <w:multiLevelType w:val="hybridMultilevel"/>
    <w:tmpl w:val="E376EAD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6" w15:restartNumberingAfterBreak="0">
    <w:nsid w:val="67F97FE8"/>
    <w:multiLevelType w:val="hybridMultilevel"/>
    <w:tmpl w:val="E864073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7" w15:restartNumberingAfterBreak="0">
    <w:nsid w:val="68281493"/>
    <w:multiLevelType w:val="hybridMultilevel"/>
    <w:tmpl w:val="4278535A"/>
    <w:lvl w:ilvl="0" w:tplc="C0F02D96">
      <w:start w:val="1"/>
      <w:numFmt w:val="decimal"/>
      <w:lvlText w:val="(%1)"/>
      <w:lvlJc w:val="left"/>
      <w:pPr>
        <w:ind w:left="1080" w:hanging="360"/>
      </w:pPr>
      <w:rPr>
        <w:rFonts w:hint="default"/>
      </w:rPr>
    </w:lvl>
    <w:lvl w:ilvl="1" w:tplc="041A0019">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68" w15:restartNumberingAfterBreak="0">
    <w:nsid w:val="69761F70"/>
    <w:multiLevelType w:val="multilevel"/>
    <w:tmpl w:val="980A5E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698B4D1A"/>
    <w:multiLevelType w:val="hybridMultilevel"/>
    <w:tmpl w:val="96B4DBC0"/>
    <w:lvl w:ilvl="0" w:tplc="F3720992">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70" w15:restartNumberingAfterBreak="0">
    <w:nsid w:val="6A7A212B"/>
    <w:multiLevelType w:val="hybridMultilevel"/>
    <w:tmpl w:val="B68243E2"/>
    <w:lvl w:ilvl="0" w:tplc="E4145866">
      <w:start w:val="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1" w15:restartNumberingAfterBreak="0">
    <w:nsid w:val="6A807B95"/>
    <w:multiLevelType w:val="hybridMultilevel"/>
    <w:tmpl w:val="FBA8E00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2" w15:restartNumberingAfterBreak="0">
    <w:nsid w:val="6B0F6662"/>
    <w:multiLevelType w:val="hybridMultilevel"/>
    <w:tmpl w:val="E376EAD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3" w15:restartNumberingAfterBreak="0">
    <w:nsid w:val="6B1267FD"/>
    <w:multiLevelType w:val="hybridMultilevel"/>
    <w:tmpl w:val="34202DE8"/>
    <w:lvl w:ilvl="0" w:tplc="9670AB10">
      <w:start w:val="1"/>
      <w:numFmt w:val="decimal"/>
      <w:lvlText w:val="(%1)"/>
      <w:lvlJc w:val="left"/>
      <w:pPr>
        <w:ind w:left="900" w:hanging="360"/>
      </w:pPr>
      <w:rPr>
        <w:rFonts w:hint="default"/>
      </w:rPr>
    </w:lvl>
    <w:lvl w:ilvl="1" w:tplc="041A0019" w:tentative="1">
      <w:start w:val="1"/>
      <w:numFmt w:val="lowerLetter"/>
      <w:lvlText w:val="%2."/>
      <w:lvlJc w:val="left"/>
      <w:pPr>
        <w:ind w:left="1620" w:hanging="360"/>
      </w:pPr>
    </w:lvl>
    <w:lvl w:ilvl="2" w:tplc="041A001B" w:tentative="1">
      <w:start w:val="1"/>
      <w:numFmt w:val="lowerRoman"/>
      <w:lvlText w:val="%3."/>
      <w:lvlJc w:val="right"/>
      <w:pPr>
        <w:ind w:left="2340" w:hanging="180"/>
      </w:pPr>
    </w:lvl>
    <w:lvl w:ilvl="3" w:tplc="041A000F" w:tentative="1">
      <w:start w:val="1"/>
      <w:numFmt w:val="decimal"/>
      <w:lvlText w:val="%4."/>
      <w:lvlJc w:val="left"/>
      <w:pPr>
        <w:ind w:left="3060" w:hanging="360"/>
      </w:pPr>
    </w:lvl>
    <w:lvl w:ilvl="4" w:tplc="041A0019" w:tentative="1">
      <w:start w:val="1"/>
      <w:numFmt w:val="lowerLetter"/>
      <w:lvlText w:val="%5."/>
      <w:lvlJc w:val="left"/>
      <w:pPr>
        <w:ind w:left="3780" w:hanging="360"/>
      </w:pPr>
    </w:lvl>
    <w:lvl w:ilvl="5" w:tplc="041A001B" w:tentative="1">
      <w:start w:val="1"/>
      <w:numFmt w:val="lowerRoman"/>
      <w:lvlText w:val="%6."/>
      <w:lvlJc w:val="right"/>
      <w:pPr>
        <w:ind w:left="4500" w:hanging="180"/>
      </w:pPr>
    </w:lvl>
    <w:lvl w:ilvl="6" w:tplc="041A000F" w:tentative="1">
      <w:start w:val="1"/>
      <w:numFmt w:val="decimal"/>
      <w:lvlText w:val="%7."/>
      <w:lvlJc w:val="left"/>
      <w:pPr>
        <w:ind w:left="5220" w:hanging="360"/>
      </w:pPr>
    </w:lvl>
    <w:lvl w:ilvl="7" w:tplc="041A0019" w:tentative="1">
      <w:start w:val="1"/>
      <w:numFmt w:val="lowerLetter"/>
      <w:lvlText w:val="%8."/>
      <w:lvlJc w:val="left"/>
      <w:pPr>
        <w:ind w:left="5940" w:hanging="360"/>
      </w:pPr>
    </w:lvl>
    <w:lvl w:ilvl="8" w:tplc="041A001B" w:tentative="1">
      <w:start w:val="1"/>
      <w:numFmt w:val="lowerRoman"/>
      <w:lvlText w:val="%9."/>
      <w:lvlJc w:val="right"/>
      <w:pPr>
        <w:ind w:left="6660" w:hanging="180"/>
      </w:pPr>
    </w:lvl>
  </w:abstractNum>
  <w:abstractNum w:abstractNumId="174" w15:restartNumberingAfterBreak="0">
    <w:nsid w:val="6B8E720E"/>
    <w:multiLevelType w:val="hybridMultilevel"/>
    <w:tmpl w:val="1FF08098"/>
    <w:lvl w:ilvl="0" w:tplc="1A5C8238">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75" w15:restartNumberingAfterBreak="0">
    <w:nsid w:val="6D727A19"/>
    <w:multiLevelType w:val="hybridMultilevel"/>
    <w:tmpl w:val="E376EAD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6" w15:restartNumberingAfterBreak="0">
    <w:nsid w:val="6E1740EC"/>
    <w:multiLevelType w:val="multilevel"/>
    <w:tmpl w:val="9D5C7B16"/>
    <w:lvl w:ilvl="0">
      <w:numFmt w:val="bullet"/>
      <w:lvlText w:val="•"/>
      <w:lvlJc w:val="left"/>
      <w:pPr>
        <w:ind w:left="722"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1">
      <w:numFmt w:val="bullet"/>
      <w:lvlText w:val="o"/>
      <w:lvlJc w:val="left"/>
      <w:pPr>
        <w:ind w:left="155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2">
      <w:numFmt w:val="bullet"/>
      <w:lvlText w:val="▪"/>
      <w:lvlJc w:val="left"/>
      <w:pPr>
        <w:ind w:left="227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3">
      <w:numFmt w:val="bullet"/>
      <w:lvlText w:val="•"/>
      <w:lvlJc w:val="left"/>
      <w:pPr>
        <w:ind w:left="299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4">
      <w:numFmt w:val="bullet"/>
      <w:lvlText w:val="o"/>
      <w:lvlJc w:val="left"/>
      <w:pPr>
        <w:ind w:left="371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5">
      <w:numFmt w:val="bullet"/>
      <w:lvlText w:val="▪"/>
      <w:lvlJc w:val="left"/>
      <w:pPr>
        <w:ind w:left="443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6">
      <w:numFmt w:val="bullet"/>
      <w:lvlText w:val="•"/>
      <w:lvlJc w:val="left"/>
      <w:pPr>
        <w:ind w:left="515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7">
      <w:numFmt w:val="bullet"/>
      <w:lvlText w:val="o"/>
      <w:lvlJc w:val="left"/>
      <w:pPr>
        <w:ind w:left="587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8">
      <w:numFmt w:val="bullet"/>
      <w:lvlText w:val="▪"/>
      <w:lvlJc w:val="left"/>
      <w:pPr>
        <w:ind w:left="659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abstractNum>
  <w:abstractNum w:abstractNumId="177" w15:restartNumberingAfterBreak="0">
    <w:nsid w:val="6E6E337B"/>
    <w:multiLevelType w:val="multilevel"/>
    <w:tmpl w:val="50B4584C"/>
    <w:lvl w:ilvl="0">
      <w:start w:val="3"/>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6EBE398A"/>
    <w:multiLevelType w:val="hybridMultilevel"/>
    <w:tmpl w:val="4AFAE72A"/>
    <w:lvl w:ilvl="0" w:tplc="F3E66220">
      <w:start w:val="1"/>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9" w15:restartNumberingAfterBreak="0">
    <w:nsid w:val="6ED7048A"/>
    <w:multiLevelType w:val="hybridMultilevel"/>
    <w:tmpl w:val="3FA862BA"/>
    <w:lvl w:ilvl="0" w:tplc="2794A324">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80" w15:restartNumberingAfterBreak="0">
    <w:nsid w:val="6F83563B"/>
    <w:multiLevelType w:val="hybridMultilevel"/>
    <w:tmpl w:val="183883F0"/>
    <w:lvl w:ilvl="0" w:tplc="4866E3EA">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81" w15:restartNumberingAfterBreak="0">
    <w:nsid w:val="6FD9290A"/>
    <w:multiLevelType w:val="hybridMultilevel"/>
    <w:tmpl w:val="42B807E8"/>
    <w:lvl w:ilvl="0" w:tplc="349803A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2" w15:restartNumberingAfterBreak="0">
    <w:nsid w:val="6FDE78D5"/>
    <w:multiLevelType w:val="multilevel"/>
    <w:tmpl w:val="C7E88F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70E71146"/>
    <w:multiLevelType w:val="multilevel"/>
    <w:tmpl w:val="D7883E32"/>
    <w:styleLink w:val="WWNum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4" w15:restartNumberingAfterBreak="0">
    <w:nsid w:val="713B27CF"/>
    <w:multiLevelType w:val="hybridMultilevel"/>
    <w:tmpl w:val="72A0D054"/>
    <w:lvl w:ilvl="0" w:tplc="A6886036">
      <w:start w:val="1"/>
      <w:numFmt w:val="bullet"/>
      <w:lvlText w:val="-"/>
      <w:lvlJc w:val="left"/>
      <w:pPr>
        <w:tabs>
          <w:tab w:val="num" w:pos="1080"/>
        </w:tabs>
        <w:ind w:left="1080" w:hanging="360"/>
      </w:pPr>
      <w:rPr>
        <w:rFonts w:ascii="Times New Roman" w:eastAsia="Times New Roman" w:hAnsi="Times New Roman" w:cs="Times New Roman" w:hint="default"/>
      </w:rPr>
    </w:lvl>
    <w:lvl w:ilvl="1" w:tplc="041A0003" w:tentative="1">
      <w:start w:val="1"/>
      <w:numFmt w:val="bullet"/>
      <w:lvlText w:val="o"/>
      <w:lvlJc w:val="left"/>
      <w:pPr>
        <w:tabs>
          <w:tab w:val="num" w:pos="1800"/>
        </w:tabs>
        <w:ind w:left="1800" w:hanging="360"/>
      </w:pPr>
      <w:rPr>
        <w:rFonts w:ascii="Courier New" w:hAnsi="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185" w15:restartNumberingAfterBreak="0">
    <w:nsid w:val="71A33F6C"/>
    <w:multiLevelType w:val="multilevel"/>
    <w:tmpl w:val="BD3A12C4"/>
    <w:styleLink w:val="WWNum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6" w15:restartNumberingAfterBreak="0">
    <w:nsid w:val="71AB7AAE"/>
    <w:multiLevelType w:val="hybridMultilevel"/>
    <w:tmpl w:val="E376EAD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7" w15:restartNumberingAfterBreak="0">
    <w:nsid w:val="722C4C63"/>
    <w:multiLevelType w:val="hybridMultilevel"/>
    <w:tmpl w:val="6F48B360"/>
    <w:lvl w:ilvl="0" w:tplc="6B947CC8">
      <w:start w:val="9"/>
      <w:numFmt w:val="bullet"/>
      <w:lvlText w:val="-"/>
      <w:lvlJc w:val="left"/>
      <w:pPr>
        <w:ind w:left="1740" w:hanging="360"/>
      </w:pPr>
      <w:rPr>
        <w:rFonts w:ascii="Times New Roman" w:eastAsia="Times New Roman" w:hAnsi="Times New Roman" w:cs="Times New Roman" w:hint="default"/>
      </w:rPr>
    </w:lvl>
    <w:lvl w:ilvl="1" w:tplc="041A0003" w:tentative="1">
      <w:start w:val="1"/>
      <w:numFmt w:val="bullet"/>
      <w:lvlText w:val="o"/>
      <w:lvlJc w:val="left"/>
      <w:pPr>
        <w:ind w:left="2460" w:hanging="360"/>
      </w:pPr>
      <w:rPr>
        <w:rFonts w:ascii="Courier New" w:hAnsi="Courier New" w:cs="Courier New" w:hint="default"/>
      </w:rPr>
    </w:lvl>
    <w:lvl w:ilvl="2" w:tplc="041A0005" w:tentative="1">
      <w:start w:val="1"/>
      <w:numFmt w:val="bullet"/>
      <w:lvlText w:val=""/>
      <w:lvlJc w:val="left"/>
      <w:pPr>
        <w:ind w:left="3180" w:hanging="360"/>
      </w:pPr>
      <w:rPr>
        <w:rFonts w:ascii="Wingdings" w:hAnsi="Wingdings" w:hint="default"/>
      </w:rPr>
    </w:lvl>
    <w:lvl w:ilvl="3" w:tplc="041A0001" w:tentative="1">
      <w:start w:val="1"/>
      <w:numFmt w:val="bullet"/>
      <w:lvlText w:val=""/>
      <w:lvlJc w:val="left"/>
      <w:pPr>
        <w:ind w:left="3900" w:hanging="360"/>
      </w:pPr>
      <w:rPr>
        <w:rFonts w:ascii="Symbol" w:hAnsi="Symbol" w:hint="default"/>
      </w:rPr>
    </w:lvl>
    <w:lvl w:ilvl="4" w:tplc="041A0003" w:tentative="1">
      <w:start w:val="1"/>
      <w:numFmt w:val="bullet"/>
      <w:lvlText w:val="o"/>
      <w:lvlJc w:val="left"/>
      <w:pPr>
        <w:ind w:left="4620" w:hanging="360"/>
      </w:pPr>
      <w:rPr>
        <w:rFonts w:ascii="Courier New" w:hAnsi="Courier New" w:cs="Courier New" w:hint="default"/>
      </w:rPr>
    </w:lvl>
    <w:lvl w:ilvl="5" w:tplc="041A0005" w:tentative="1">
      <w:start w:val="1"/>
      <w:numFmt w:val="bullet"/>
      <w:lvlText w:val=""/>
      <w:lvlJc w:val="left"/>
      <w:pPr>
        <w:ind w:left="5340" w:hanging="360"/>
      </w:pPr>
      <w:rPr>
        <w:rFonts w:ascii="Wingdings" w:hAnsi="Wingdings" w:hint="default"/>
      </w:rPr>
    </w:lvl>
    <w:lvl w:ilvl="6" w:tplc="041A0001" w:tentative="1">
      <w:start w:val="1"/>
      <w:numFmt w:val="bullet"/>
      <w:lvlText w:val=""/>
      <w:lvlJc w:val="left"/>
      <w:pPr>
        <w:ind w:left="6060" w:hanging="360"/>
      </w:pPr>
      <w:rPr>
        <w:rFonts w:ascii="Symbol" w:hAnsi="Symbol" w:hint="default"/>
      </w:rPr>
    </w:lvl>
    <w:lvl w:ilvl="7" w:tplc="041A0003" w:tentative="1">
      <w:start w:val="1"/>
      <w:numFmt w:val="bullet"/>
      <w:lvlText w:val="o"/>
      <w:lvlJc w:val="left"/>
      <w:pPr>
        <w:ind w:left="6780" w:hanging="360"/>
      </w:pPr>
      <w:rPr>
        <w:rFonts w:ascii="Courier New" w:hAnsi="Courier New" w:cs="Courier New" w:hint="default"/>
      </w:rPr>
    </w:lvl>
    <w:lvl w:ilvl="8" w:tplc="041A0005" w:tentative="1">
      <w:start w:val="1"/>
      <w:numFmt w:val="bullet"/>
      <w:lvlText w:val=""/>
      <w:lvlJc w:val="left"/>
      <w:pPr>
        <w:ind w:left="7500" w:hanging="360"/>
      </w:pPr>
      <w:rPr>
        <w:rFonts w:ascii="Wingdings" w:hAnsi="Wingdings" w:hint="default"/>
      </w:rPr>
    </w:lvl>
  </w:abstractNum>
  <w:abstractNum w:abstractNumId="188" w15:restartNumberingAfterBreak="0">
    <w:nsid w:val="74040005"/>
    <w:multiLevelType w:val="hybridMultilevel"/>
    <w:tmpl w:val="E376EAD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9" w15:restartNumberingAfterBreak="0">
    <w:nsid w:val="74DD1AE5"/>
    <w:multiLevelType w:val="hybridMultilevel"/>
    <w:tmpl w:val="E376EAD8"/>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0" w15:restartNumberingAfterBreak="0">
    <w:nsid w:val="7595370E"/>
    <w:multiLevelType w:val="hybridMultilevel"/>
    <w:tmpl w:val="8FC283EE"/>
    <w:lvl w:ilvl="0" w:tplc="E0F6EB2C">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91" w15:restartNumberingAfterBreak="0">
    <w:nsid w:val="76695F8B"/>
    <w:multiLevelType w:val="hybridMultilevel"/>
    <w:tmpl w:val="E376EAD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2" w15:restartNumberingAfterBreak="0">
    <w:nsid w:val="767F43CB"/>
    <w:multiLevelType w:val="hybridMultilevel"/>
    <w:tmpl w:val="198465E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3" w15:restartNumberingAfterBreak="0">
    <w:nsid w:val="778F70D5"/>
    <w:multiLevelType w:val="hybridMultilevel"/>
    <w:tmpl w:val="C282ACD4"/>
    <w:lvl w:ilvl="0" w:tplc="349803A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4" w15:restartNumberingAfterBreak="0">
    <w:nsid w:val="77A254E6"/>
    <w:multiLevelType w:val="hybridMultilevel"/>
    <w:tmpl w:val="E376EAD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5" w15:restartNumberingAfterBreak="0">
    <w:nsid w:val="77B6573D"/>
    <w:multiLevelType w:val="hybridMultilevel"/>
    <w:tmpl w:val="29E82FB4"/>
    <w:lvl w:ilvl="0" w:tplc="04090003">
      <w:start w:val="1"/>
      <w:numFmt w:val="bullet"/>
      <w:lvlText w:val="o"/>
      <w:lvlJc w:val="left"/>
      <w:pPr>
        <w:ind w:left="1440" w:hanging="360"/>
      </w:pPr>
      <w:rPr>
        <w:rFonts w:ascii="Courier New" w:hAnsi="Courier New"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96" w15:restartNumberingAfterBreak="0">
    <w:nsid w:val="78A35C87"/>
    <w:multiLevelType w:val="hybridMultilevel"/>
    <w:tmpl w:val="E884BD16"/>
    <w:lvl w:ilvl="0" w:tplc="349803A6">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97" w15:restartNumberingAfterBreak="0">
    <w:nsid w:val="78F3538C"/>
    <w:multiLevelType w:val="hybridMultilevel"/>
    <w:tmpl w:val="E376EAD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8" w15:restartNumberingAfterBreak="0">
    <w:nsid w:val="7AB25EFE"/>
    <w:multiLevelType w:val="multilevel"/>
    <w:tmpl w:val="E0D6EFBC"/>
    <w:lvl w:ilvl="0">
      <w:numFmt w:val="bullet"/>
      <w:lvlText w:val="•"/>
      <w:lvlJc w:val="left"/>
      <w:pPr>
        <w:ind w:left="722"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1">
      <w:numFmt w:val="bullet"/>
      <w:lvlText w:val="o"/>
      <w:lvlJc w:val="left"/>
      <w:pPr>
        <w:ind w:left="155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2">
      <w:numFmt w:val="bullet"/>
      <w:lvlText w:val="▪"/>
      <w:lvlJc w:val="left"/>
      <w:pPr>
        <w:ind w:left="227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3">
      <w:numFmt w:val="bullet"/>
      <w:lvlText w:val="•"/>
      <w:lvlJc w:val="left"/>
      <w:pPr>
        <w:ind w:left="299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4">
      <w:numFmt w:val="bullet"/>
      <w:lvlText w:val="o"/>
      <w:lvlJc w:val="left"/>
      <w:pPr>
        <w:ind w:left="371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5">
      <w:numFmt w:val="bullet"/>
      <w:lvlText w:val="▪"/>
      <w:lvlJc w:val="left"/>
      <w:pPr>
        <w:ind w:left="443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6">
      <w:numFmt w:val="bullet"/>
      <w:lvlText w:val="•"/>
      <w:lvlJc w:val="left"/>
      <w:pPr>
        <w:ind w:left="515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7">
      <w:numFmt w:val="bullet"/>
      <w:lvlText w:val="o"/>
      <w:lvlJc w:val="left"/>
      <w:pPr>
        <w:ind w:left="587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8">
      <w:numFmt w:val="bullet"/>
      <w:lvlText w:val="▪"/>
      <w:lvlJc w:val="left"/>
      <w:pPr>
        <w:ind w:left="659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abstractNum>
  <w:abstractNum w:abstractNumId="199" w15:restartNumberingAfterBreak="0">
    <w:nsid w:val="7AB72090"/>
    <w:multiLevelType w:val="multilevel"/>
    <w:tmpl w:val="CB46B4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0" w15:restartNumberingAfterBreak="0">
    <w:nsid w:val="7B9C7449"/>
    <w:multiLevelType w:val="multilevel"/>
    <w:tmpl w:val="E006CEC8"/>
    <w:lvl w:ilvl="0">
      <w:start w:val="1"/>
      <w:numFmt w:val="decimal"/>
      <w:lvlText w:val="%1."/>
      <w:lvlJc w:val="left"/>
      <w:pPr>
        <w:tabs>
          <w:tab w:val="num" w:pos="1080"/>
        </w:tabs>
        <w:ind w:left="1080" w:hanging="360"/>
      </w:pPr>
      <w:rPr>
        <w:rFonts w:hint="default"/>
      </w:rPr>
    </w:lvl>
    <w:lvl w:ilvl="1">
      <w:start w:val="4"/>
      <w:numFmt w:val="decimal"/>
      <w:isLgl/>
      <w:lvlText w:val="%1.%2."/>
      <w:lvlJc w:val="left"/>
      <w:pPr>
        <w:tabs>
          <w:tab w:val="num" w:pos="1500"/>
        </w:tabs>
        <w:ind w:left="1500" w:hanging="4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520"/>
        </w:tabs>
        <w:ind w:left="2520" w:hanging="720"/>
      </w:pPr>
      <w:rPr>
        <w:rFonts w:hint="default"/>
      </w:rPr>
    </w:lvl>
    <w:lvl w:ilvl="4">
      <w:start w:val="1"/>
      <w:numFmt w:val="decimal"/>
      <w:isLgl/>
      <w:lvlText w:val="%1.%2.%3.%4.%5."/>
      <w:lvlJc w:val="left"/>
      <w:pPr>
        <w:tabs>
          <w:tab w:val="num" w:pos="3240"/>
        </w:tabs>
        <w:ind w:left="3240" w:hanging="1080"/>
      </w:pPr>
      <w:rPr>
        <w:rFonts w:hint="default"/>
      </w:rPr>
    </w:lvl>
    <w:lvl w:ilvl="5">
      <w:start w:val="1"/>
      <w:numFmt w:val="decimal"/>
      <w:isLgl/>
      <w:lvlText w:val="%1.%2.%3.%4.%5.%6."/>
      <w:lvlJc w:val="left"/>
      <w:pPr>
        <w:tabs>
          <w:tab w:val="num" w:pos="3600"/>
        </w:tabs>
        <w:ind w:left="3600" w:hanging="1080"/>
      </w:pPr>
      <w:rPr>
        <w:rFonts w:hint="default"/>
      </w:rPr>
    </w:lvl>
    <w:lvl w:ilvl="6">
      <w:start w:val="1"/>
      <w:numFmt w:val="decimal"/>
      <w:isLgl/>
      <w:lvlText w:val="%1.%2.%3.%4.%5.%6.%7."/>
      <w:lvlJc w:val="left"/>
      <w:pPr>
        <w:tabs>
          <w:tab w:val="num" w:pos="4320"/>
        </w:tabs>
        <w:ind w:left="4320" w:hanging="1440"/>
      </w:pPr>
      <w:rPr>
        <w:rFonts w:hint="default"/>
      </w:rPr>
    </w:lvl>
    <w:lvl w:ilvl="7">
      <w:start w:val="1"/>
      <w:numFmt w:val="decimal"/>
      <w:isLgl/>
      <w:lvlText w:val="%1.%2.%3.%4.%5.%6.%7.%8."/>
      <w:lvlJc w:val="left"/>
      <w:pPr>
        <w:tabs>
          <w:tab w:val="num" w:pos="4680"/>
        </w:tabs>
        <w:ind w:left="4680" w:hanging="1440"/>
      </w:pPr>
      <w:rPr>
        <w:rFonts w:hint="default"/>
      </w:rPr>
    </w:lvl>
    <w:lvl w:ilvl="8">
      <w:start w:val="1"/>
      <w:numFmt w:val="decimal"/>
      <w:isLgl/>
      <w:lvlText w:val="%1.%2.%3.%4.%5.%6.%7.%8.%9."/>
      <w:lvlJc w:val="left"/>
      <w:pPr>
        <w:tabs>
          <w:tab w:val="num" w:pos="5400"/>
        </w:tabs>
        <w:ind w:left="5400" w:hanging="1800"/>
      </w:pPr>
      <w:rPr>
        <w:rFonts w:hint="default"/>
      </w:rPr>
    </w:lvl>
  </w:abstractNum>
  <w:abstractNum w:abstractNumId="201" w15:restartNumberingAfterBreak="0">
    <w:nsid w:val="7BC8064F"/>
    <w:multiLevelType w:val="hybridMultilevel"/>
    <w:tmpl w:val="755E1FD4"/>
    <w:lvl w:ilvl="0" w:tplc="52A2A74A">
      <w:start w:val="1"/>
      <w:numFmt w:val="bullet"/>
      <w:lvlText w:val=""/>
      <w:lvlJc w:val="left"/>
      <w:pPr>
        <w:ind w:left="720" w:hanging="360"/>
      </w:pPr>
      <w:rPr>
        <w:rFonts w:ascii="Symbol" w:hAnsi="Symbol" w:hint="default"/>
      </w:rPr>
    </w:lvl>
    <w:lvl w:ilvl="1" w:tplc="4352ED82">
      <w:start w:val="1"/>
      <w:numFmt w:val="bullet"/>
      <w:lvlText w:val="-"/>
      <w:lvlJc w:val="left"/>
      <w:pPr>
        <w:ind w:left="1440" w:hanging="360"/>
      </w:pPr>
      <w:rPr>
        <w:rFonts w:ascii="Calibri" w:hAnsi="Calibri" w:hint="default"/>
      </w:rPr>
    </w:lvl>
    <w:lvl w:ilvl="2" w:tplc="1D465892">
      <w:start w:val="1"/>
      <w:numFmt w:val="bullet"/>
      <w:lvlText w:val=""/>
      <w:lvlJc w:val="left"/>
      <w:pPr>
        <w:ind w:left="2160" w:hanging="360"/>
      </w:pPr>
      <w:rPr>
        <w:rFonts w:ascii="Wingdings" w:hAnsi="Wingdings" w:hint="default"/>
      </w:rPr>
    </w:lvl>
    <w:lvl w:ilvl="3" w:tplc="3C68E464">
      <w:start w:val="1"/>
      <w:numFmt w:val="bullet"/>
      <w:lvlText w:val=""/>
      <w:lvlJc w:val="left"/>
      <w:pPr>
        <w:ind w:left="2880" w:hanging="360"/>
      </w:pPr>
      <w:rPr>
        <w:rFonts w:ascii="Symbol" w:hAnsi="Symbol" w:hint="default"/>
      </w:rPr>
    </w:lvl>
    <w:lvl w:ilvl="4" w:tplc="5ACE03BE">
      <w:start w:val="1"/>
      <w:numFmt w:val="bullet"/>
      <w:lvlText w:val="o"/>
      <w:lvlJc w:val="left"/>
      <w:pPr>
        <w:ind w:left="3600" w:hanging="360"/>
      </w:pPr>
      <w:rPr>
        <w:rFonts w:ascii="Courier New" w:hAnsi="Courier New" w:hint="default"/>
      </w:rPr>
    </w:lvl>
    <w:lvl w:ilvl="5" w:tplc="08EA3D98">
      <w:start w:val="1"/>
      <w:numFmt w:val="bullet"/>
      <w:lvlText w:val=""/>
      <w:lvlJc w:val="left"/>
      <w:pPr>
        <w:ind w:left="4320" w:hanging="360"/>
      </w:pPr>
      <w:rPr>
        <w:rFonts w:ascii="Wingdings" w:hAnsi="Wingdings" w:hint="default"/>
      </w:rPr>
    </w:lvl>
    <w:lvl w:ilvl="6" w:tplc="69AE9038">
      <w:start w:val="1"/>
      <w:numFmt w:val="bullet"/>
      <w:lvlText w:val=""/>
      <w:lvlJc w:val="left"/>
      <w:pPr>
        <w:ind w:left="5040" w:hanging="360"/>
      </w:pPr>
      <w:rPr>
        <w:rFonts w:ascii="Symbol" w:hAnsi="Symbol" w:hint="default"/>
      </w:rPr>
    </w:lvl>
    <w:lvl w:ilvl="7" w:tplc="5A60B198">
      <w:start w:val="1"/>
      <w:numFmt w:val="bullet"/>
      <w:lvlText w:val="o"/>
      <w:lvlJc w:val="left"/>
      <w:pPr>
        <w:ind w:left="5760" w:hanging="360"/>
      </w:pPr>
      <w:rPr>
        <w:rFonts w:ascii="Courier New" w:hAnsi="Courier New" w:hint="default"/>
      </w:rPr>
    </w:lvl>
    <w:lvl w:ilvl="8" w:tplc="B63EF3E4">
      <w:start w:val="1"/>
      <w:numFmt w:val="bullet"/>
      <w:lvlText w:val=""/>
      <w:lvlJc w:val="left"/>
      <w:pPr>
        <w:ind w:left="6480" w:hanging="360"/>
      </w:pPr>
      <w:rPr>
        <w:rFonts w:ascii="Wingdings" w:hAnsi="Wingdings" w:hint="default"/>
      </w:rPr>
    </w:lvl>
  </w:abstractNum>
  <w:abstractNum w:abstractNumId="202" w15:restartNumberingAfterBreak="0">
    <w:nsid w:val="7CBA50C8"/>
    <w:multiLevelType w:val="multilevel"/>
    <w:tmpl w:val="59D6D1CA"/>
    <w:lvl w:ilvl="0">
      <w:start w:val="1"/>
      <w:numFmt w:val="upperRoman"/>
      <w:lvlText w:val="%1."/>
      <w:lvlJc w:val="righ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7CF10588"/>
    <w:multiLevelType w:val="hybridMultilevel"/>
    <w:tmpl w:val="E7E61FD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4" w15:restartNumberingAfterBreak="0">
    <w:nsid w:val="7D7F41A1"/>
    <w:multiLevelType w:val="hybridMultilevel"/>
    <w:tmpl w:val="F5F8EEDC"/>
    <w:lvl w:ilvl="0" w:tplc="04090003">
      <w:start w:val="1"/>
      <w:numFmt w:val="bullet"/>
      <w:lvlText w:val="o"/>
      <w:lvlJc w:val="left"/>
      <w:pPr>
        <w:ind w:left="1080" w:hanging="360"/>
      </w:pPr>
      <w:rPr>
        <w:rFonts w:ascii="Courier New" w:hAnsi="Courier New"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05" w15:restartNumberingAfterBreak="0">
    <w:nsid w:val="7E6000FC"/>
    <w:multiLevelType w:val="hybridMultilevel"/>
    <w:tmpl w:val="F0C8D54A"/>
    <w:lvl w:ilvl="0" w:tplc="09FEAAFE">
      <w:start w:val="1"/>
      <w:numFmt w:val="bullet"/>
      <w:lvlText w:val=""/>
      <w:lvlJc w:val="left"/>
      <w:pPr>
        <w:ind w:left="720" w:hanging="360"/>
      </w:pPr>
      <w:rPr>
        <w:rFonts w:ascii="Symbol" w:hAnsi="Symbol" w:hint="default"/>
      </w:rPr>
    </w:lvl>
    <w:lvl w:ilvl="1" w:tplc="704CAD34">
      <w:start w:val="1"/>
      <w:numFmt w:val="bullet"/>
      <w:lvlText w:val="-"/>
      <w:lvlJc w:val="left"/>
      <w:pPr>
        <w:ind w:left="1440" w:hanging="360"/>
      </w:pPr>
      <w:rPr>
        <w:rFonts w:ascii="Calibri" w:hAnsi="Calibri" w:hint="default"/>
      </w:rPr>
    </w:lvl>
    <w:lvl w:ilvl="2" w:tplc="481480BC">
      <w:start w:val="1"/>
      <w:numFmt w:val="bullet"/>
      <w:lvlText w:val=""/>
      <w:lvlJc w:val="left"/>
      <w:pPr>
        <w:ind w:left="2160" w:hanging="360"/>
      </w:pPr>
      <w:rPr>
        <w:rFonts w:ascii="Wingdings" w:hAnsi="Wingdings" w:hint="default"/>
      </w:rPr>
    </w:lvl>
    <w:lvl w:ilvl="3" w:tplc="2118DEBC">
      <w:start w:val="1"/>
      <w:numFmt w:val="bullet"/>
      <w:lvlText w:val=""/>
      <w:lvlJc w:val="left"/>
      <w:pPr>
        <w:ind w:left="2880" w:hanging="360"/>
      </w:pPr>
      <w:rPr>
        <w:rFonts w:ascii="Symbol" w:hAnsi="Symbol" w:hint="default"/>
      </w:rPr>
    </w:lvl>
    <w:lvl w:ilvl="4" w:tplc="946452CA">
      <w:start w:val="1"/>
      <w:numFmt w:val="bullet"/>
      <w:lvlText w:val="o"/>
      <w:lvlJc w:val="left"/>
      <w:pPr>
        <w:ind w:left="3600" w:hanging="360"/>
      </w:pPr>
      <w:rPr>
        <w:rFonts w:ascii="Courier New" w:hAnsi="Courier New" w:hint="default"/>
      </w:rPr>
    </w:lvl>
    <w:lvl w:ilvl="5" w:tplc="8C787160">
      <w:start w:val="1"/>
      <w:numFmt w:val="bullet"/>
      <w:lvlText w:val=""/>
      <w:lvlJc w:val="left"/>
      <w:pPr>
        <w:ind w:left="4320" w:hanging="360"/>
      </w:pPr>
      <w:rPr>
        <w:rFonts w:ascii="Wingdings" w:hAnsi="Wingdings" w:hint="default"/>
      </w:rPr>
    </w:lvl>
    <w:lvl w:ilvl="6" w:tplc="D428A02C">
      <w:start w:val="1"/>
      <w:numFmt w:val="bullet"/>
      <w:lvlText w:val=""/>
      <w:lvlJc w:val="left"/>
      <w:pPr>
        <w:ind w:left="5040" w:hanging="360"/>
      </w:pPr>
      <w:rPr>
        <w:rFonts w:ascii="Symbol" w:hAnsi="Symbol" w:hint="default"/>
      </w:rPr>
    </w:lvl>
    <w:lvl w:ilvl="7" w:tplc="51D614F6">
      <w:start w:val="1"/>
      <w:numFmt w:val="bullet"/>
      <w:lvlText w:val="o"/>
      <w:lvlJc w:val="left"/>
      <w:pPr>
        <w:ind w:left="5760" w:hanging="360"/>
      </w:pPr>
      <w:rPr>
        <w:rFonts w:ascii="Courier New" w:hAnsi="Courier New" w:hint="default"/>
      </w:rPr>
    </w:lvl>
    <w:lvl w:ilvl="8" w:tplc="A95A6C38">
      <w:start w:val="1"/>
      <w:numFmt w:val="bullet"/>
      <w:lvlText w:val=""/>
      <w:lvlJc w:val="left"/>
      <w:pPr>
        <w:ind w:left="6480" w:hanging="360"/>
      </w:pPr>
      <w:rPr>
        <w:rFonts w:ascii="Wingdings" w:hAnsi="Wingdings" w:hint="default"/>
      </w:rPr>
    </w:lvl>
  </w:abstractNum>
  <w:abstractNum w:abstractNumId="206" w15:restartNumberingAfterBreak="0">
    <w:nsid w:val="7F425FA9"/>
    <w:multiLevelType w:val="hybridMultilevel"/>
    <w:tmpl w:val="E376EAD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7" w15:restartNumberingAfterBreak="0">
    <w:nsid w:val="7FF52736"/>
    <w:multiLevelType w:val="multilevel"/>
    <w:tmpl w:val="E2A2DFC4"/>
    <w:lvl w:ilvl="0">
      <w:numFmt w:val="bullet"/>
      <w:lvlText w:val="•"/>
      <w:lvlJc w:val="left"/>
      <w:pPr>
        <w:ind w:left="1083" w:firstLine="0"/>
      </w:pPr>
      <w:rPr>
        <w:rFonts w:ascii="Arial" w:eastAsia="Arial" w:hAnsi="Arial" w:cs="Arial"/>
        <w:b w:val="0"/>
        <w:i w:val="0"/>
        <w:strike w:val="0"/>
        <w:dstrike w:val="0"/>
        <w:color w:val="000000"/>
        <w:position w:val="0"/>
        <w:sz w:val="26"/>
        <w:szCs w:val="26"/>
        <w:u w:val="none" w:color="000000"/>
        <w:shd w:val="clear" w:color="auto" w:fill="auto"/>
        <w:vertAlign w:val="baseline"/>
      </w:rPr>
    </w:lvl>
    <w:lvl w:ilvl="1">
      <w:numFmt w:val="bullet"/>
      <w:lvlText w:val="o"/>
      <w:lvlJc w:val="left"/>
      <w:pPr>
        <w:ind w:left="1910" w:firstLine="0"/>
      </w:pPr>
      <w:rPr>
        <w:rFonts w:ascii="Segoe UI Symbol" w:eastAsia="Segoe UI Symbol" w:hAnsi="Segoe UI Symbol" w:cs="Segoe UI Symbol"/>
        <w:b w:val="0"/>
        <w:i w:val="0"/>
        <w:strike w:val="0"/>
        <w:dstrike w:val="0"/>
        <w:color w:val="000000"/>
        <w:position w:val="0"/>
        <w:sz w:val="26"/>
        <w:szCs w:val="26"/>
        <w:u w:val="none" w:color="000000"/>
        <w:shd w:val="clear" w:color="auto" w:fill="auto"/>
        <w:vertAlign w:val="baseline"/>
      </w:rPr>
    </w:lvl>
    <w:lvl w:ilvl="2">
      <w:numFmt w:val="bullet"/>
      <w:lvlText w:val="▪"/>
      <w:lvlJc w:val="left"/>
      <w:pPr>
        <w:ind w:left="2630" w:firstLine="0"/>
      </w:pPr>
      <w:rPr>
        <w:rFonts w:ascii="Segoe UI Symbol" w:eastAsia="Segoe UI Symbol" w:hAnsi="Segoe UI Symbol" w:cs="Segoe UI Symbol"/>
        <w:b w:val="0"/>
        <w:i w:val="0"/>
        <w:strike w:val="0"/>
        <w:dstrike w:val="0"/>
        <w:color w:val="000000"/>
        <w:position w:val="0"/>
        <w:sz w:val="26"/>
        <w:szCs w:val="26"/>
        <w:u w:val="none" w:color="000000"/>
        <w:shd w:val="clear" w:color="auto" w:fill="auto"/>
        <w:vertAlign w:val="baseline"/>
      </w:rPr>
    </w:lvl>
    <w:lvl w:ilvl="3">
      <w:numFmt w:val="bullet"/>
      <w:lvlText w:val="•"/>
      <w:lvlJc w:val="left"/>
      <w:pPr>
        <w:ind w:left="3350" w:firstLine="0"/>
      </w:pPr>
      <w:rPr>
        <w:rFonts w:ascii="Arial" w:eastAsia="Arial" w:hAnsi="Arial" w:cs="Arial"/>
        <w:b w:val="0"/>
        <w:i w:val="0"/>
        <w:strike w:val="0"/>
        <w:dstrike w:val="0"/>
        <w:color w:val="000000"/>
        <w:position w:val="0"/>
        <w:sz w:val="26"/>
        <w:szCs w:val="26"/>
        <w:u w:val="none" w:color="000000"/>
        <w:shd w:val="clear" w:color="auto" w:fill="auto"/>
        <w:vertAlign w:val="baseline"/>
      </w:rPr>
    </w:lvl>
    <w:lvl w:ilvl="4">
      <w:numFmt w:val="bullet"/>
      <w:lvlText w:val="o"/>
      <w:lvlJc w:val="left"/>
      <w:pPr>
        <w:ind w:left="4070" w:firstLine="0"/>
      </w:pPr>
      <w:rPr>
        <w:rFonts w:ascii="Segoe UI Symbol" w:eastAsia="Segoe UI Symbol" w:hAnsi="Segoe UI Symbol" w:cs="Segoe UI Symbol"/>
        <w:b w:val="0"/>
        <w:i w:val="0"/>
        <w:strike w:val="0"/>
        <w:dstrike w:val="0"/>
        <w:color w:val="000000"/>
        <w:position w:val="0"/>
        <w:sz w:val="26"/>
        <w:szCs w:val="26"/>
        <w:u w:val="none" w:color="000000"/>
        <w:shd w:val="clear" w:color="auto" w:fill="auto"/>
        <w:vertAlign w:val="baseline"/>
      </w:rPr>
    </w:lvl>
    <w:lvl w:ilvl="5">
      <w:numFmt w:val="bullet"/>
      <w:lvlText w:val="▪"/>
      <w:lvlJc w:val="left"/>
      <w:pPr>
        <w:ind w:left="4790" w:firstLine="0"/>
      </w:pPr>
      <w:rPr>
        <w:rFonts w:ascii="Segoe UI Symbol" w:eastAsia="Segoe UI Symbol" w:hAnsi="Segoe UI Symbol" w:cs="Segoe UI Symbol"/>
        <w:b w:val="0"/>
        <w:i w:val="0"/>
        <w:strike w:val="0"/>
        <w:dstrike w:val="0"/>
        <w:color w:val="000000"/>
        <w:position w:val="0"/>
        <w:sz w:val="26"/>
        <w:szCs w:val="26"/>
        <w:u w:val="none" w:color="000000"/>
        <w:shd w:val="clear" w:color="auto" w:fill="auto"/>
        <w:vertAlign w:val="baseline"/>
      </w:rPr>
    </w:lvl>
    <w:lvl w:ilvl="6">
      <w:numFmt w:val="bullet"/>
      <w:lvlText w:val="•"/>
      <w:lvlJc w:val="left"/>
      <w:pPr>
        <w:ind w:left="5510" w:firstLine="0"/>
      </w:pPr>
      <w:rPr>
        <w:rFonts w:ascii="Arial" w:eastAsia="Arial" w:hAnsi="Arial" w:cs="Arial"/>
        <w:b w:val="0"/>
        <w:i w:val="0"/>
        <w:strike w:val="0"/>
        <w:dstrike w:val="0"/>
        <w:color w:val="000000"/>
        <w:position w:val="0"/>
        <w:sz w:val="26"/>
        <w:szCs w:val="26"/>
        <w:u w:val="none" w:color="000000"/>
        <w:shd w:val="clear" w:color="auto" w:fill="auto"/>
        <w:vertAlign w:val="baseline"/>
      </w:rPr>
    </w:lvl>
    <w:lvl w:ilvl="7">
      <w:numFmt w:val="bullet"/>
      <w:lvlText w:val="o"/>
      <w:lvlJc w:val="left"/>
      <w:pPr>
        <w:ind w:left="6230" w:firstLine="0"/>
      </w:pPr>
      <w:rPr>
        <w:rFonts w:ascii="Segoe UI Symbol" w:eastAsia="Segoe UI Symbol" w:hAnsi="Segoe UI Symbol" w:cs="Segoe UI Symbol"/>
        <w:b w:val="0"/>
        <w:i w:val="0"/>
        <w:strike w:val="0"/>
        <w:dstrike w:val="0"/>
        <w:color w:val="000000"/>
        <w:position w:val="0"/>
        <w:sz w:val="26"/>
        <w:szCs w:val="26"/>
        <w:u w:val="none" w:color="000000"/>
        <w:shd w:val="clear" w:color="auto" w:fill="auto"/>
        <w:vertAlign w:val="baseline"/>
      </w:rPr>
    </w:lvl>
    <w:lvl w:ilvl="8">
      <w:numFmt w:val="bullet"/>
      <w:lvlText w:val="▪"/>
      <w:lvlJc w:val="left"/>
      <w:pPr>
        <w:ind w:left="6950" w:firstLine="0"/>
      </w:pPr>
      <w:rPr>
        <w:rFonts w:ascii="Segoe UI Symbol" w:eastAsia="Segoe UI Symbol" w:hAnsi="Segoe UI Symbol" w:cs="Segoe UI Symbol"/>
        <w:b w:val="0"/>
        <w:i w:val="0"/>
        <w:strike w:val="0"/>
        <w:dstrike w:val="0"/>
        <w:color w:val="000000"/>
        <w:position w:val="0"/>
        <w:sz w:val="26"/>
        <w:szCs w:val="26"/>
        <w:u w:val="none" w:color="000000"/>
        <w:shd w:val="clear" w:color="auto" w:fill="auto"/>
        <w:vertAlign w:val="baseline"/>
      </w:rPr>
    </w:lvl>
  </w:abstractNum>
  <w:num w:numId="1" w16cid:durableId="1511531657">
    <w:abstractNumId w:val="119"/>
  </w:num>
  <w:num w:numId="2" w16cid:durableId="1415934280">
    <w:abstractNumId w:val="46"/>
  </w:num>
  <w:num w:numId="3" w16cid:durableId="951670164">
    <w:abstractNumId w:val="57"/>
  </w:num>
  <w:num w:numId="4" w16cid:durableId="1159660391">
    <w:abstractNumId w:val="114"/>
  </w:num>
  <w:num w:numId="5" w16cid:durableId="1061519027">
    <w:abstractNumId w:val="67"/>
  </w:num>
  <w:num w:numId="6" w16cid:durableId="101148475">
    <w:abstractNumId w:val="107"/>
  </w:num>
  <w:num w:numId="7" w16cid:durableId="1768042560">
    <w:abstractNumId w:val="1"/>
  </w:num>
  <w:num w:numId="8" w16cid:durableId="360864808">
    <w:abstractNumId w:val="4"/>
  </w:num>
  <w:num w:numId="9" w16cid:durableId="131677514">
    <w:abstractNumId w:val="170"/>
  </w:num>
  <w:num w:numId="10" w16cid:durableId="2005160627">
    <w:abstractNumId w:val="144"/>
  </w:num>
  <w:num w:numId="11" w16cid:durableId="1332945348">
    <w:abstractNumId w:val="187"/>
  </w:num>
  <w:num w:numId="12" w16cid:durableId="1256980612">
    <w:abstractNumId w:val="108"/>
  </w:num>
  <w:num w:numId="13" w16cid:durableId="1876457597">
    <w:abstractNumId w:val="130"/>
  </w:num>
  <w:num w:numId="14" w16cid:durableId="615062530">
    <w:abstractNumId w:val="205"/>
  </w:num>
  <w:num w:numId="15" w16cid:durableId="832457087">
    <w:abstractNumId w:val="201"/>
  </w:num>
  <w:num w:numId="16" w16cid:durableId="1329290469">
    <w:abstractNumId w:val="84"/>
  </w:num>
  <w:num w:numId="17" w16cid:durableId="1292974981">
    <w:abstractNumId w:val="76"/>
  </w:num>
  <w:num w:numId="18" w16cid:durableId="297685510">
    <w:abstractNumId w:val="155"/>
  </w:num>
  <w:num w:numId="19" w16cid:durableId="1847551057">
    <w:abstractNumId w:val="203"/>
  </w:num>
  <w:num w:numId="20" w16cid:durableId="2093431666">
    <w:abstractNumId w:val="156"/>
  </w:num>
  <w:num w:numId="21" w16cid:durableId="1428455181">
    <w:abstractNumId w:val="43"/>
  </w:num>
  <w:num w:numId="22" w16cid:durableId="1696619294">
    <w:abstractNumId w:val="32"/>
  </w:num>
  <w:num w:numId="23" w16cid:durableId="1677801423">
    <w:abstractNumId w:val="42"/>
  </w:num>
  <w:num w:numId="24" w16cid:durableId="1321539936">
    <w:abstractNumId w:val="87"/>
  </w:num>
  <w:num w:numId="25" w16cid:durableId="653335533">
    <w:abstractNumId w:val="141"/>
  </w:num>
  <w:num w:numId="26" w16cid:durableId="362294938">
    <w:abstractNumId w:val="129"/>
  </w:num>
  <w:num w:numId="27" w16cid:durableId="2136867488">
    <w:abstractNumId w:val="169"/>
  </w:num>
  <w:num w:numId="28" w16cid:durableId="1460101501">
    <w:abstractNumId w:val="39"/>
  </w:num>
  <w:num w:numId="29" w16cid:durableId="1273903573">
    <w:abstractNumId w:val="193"/>
  </w:num>
  <w:num w:numId="30" w16cid:durableId="1705322406">
    <w:abstractNumId w:val="181"/>
  </w:num>
  <w:num w:numId="31" w16cid:durableId="1217661351">
    <w:abstractNumId w:val="26"/>
  </w:num>
  <w:num w:numId="32" w16cid:durableId="1997105375">
    <w:abstractNumId w:val="91"/>
  </w:num>
  <w:num w:numId="33" w16cid:durableId="234365088">
    <w:abstractNumId w:val="97"/>
  </w:num>
  <w:num w:numId="34" w16cid:durableId="1232035284">
    <w:abstractNumId w:val="24"/>
  </w:num>
  <w:num w:numId="35" w16cid:durableId="1246260117">
    <w:abstractNumId w:val="124"/>
  </w:num>
  <w:num w:numId="36" w16cid:durableId="2011828954">
    <w:abstractNumId w:val="180"/>
  </w:num>
  <w:num w:numId="37" w16cid:durableId="2059888700">
    <w:abstractNumId w:val="103"/>
  </w:num>
  <w:num w:numId="38" w16cid:durableId="208495125">
    <w:abstractNumId w:val="98"/>
  </w:num>
  <w:num w:numId="39" w16cid:durableId="2129276500">
    <w:abstractNumId w:val="85"/>
  </w:num>
  <w:num w:numId="40" w16cid:durableId="116919741">
    <w:abstractNumId w:val="50"/>
  </w:num>
  <w:num w:numId="41" w16cid:durableId="739593418">
    <w:abstractNumId w:val="190"/>
  </w:num>
  <w:num w:numId="42" w16cid:durableId="837573607">
    <w:abstractNumId w:val="153"/>
  </w:num>
  <w:num w:numId="43" w16cid:durableId="1892034938">
    <w:abstractNumId w:val="31"/>
  </w:num>
  <w:num w:numId="44" w16cid:durableId="1757241222">
    <w:abstractNumId w:val="69"/>
  </w:num>
  <w:num w:numId="45" w16cid:durableId="1581136540">
    <w:abstractNumId w:val="74"/>
  </w:num>
  <w:num w:numId="46" w16cid:durableId="1121414971">
    <w:abstractNumId w:val="104"/>
  </w:num>
  <w:num w:numId="47" w16cid:durableId="33888699">
    <w:abstractNumId w:val="35"/>
  </w:num>
  <w:num w:numId="48" w16cid:durableId="1226910332">
    <w:abstractNumId w:val="148"/>
  </w:num>
  <w:num w:numId="49" w16cid:durableId="329723171">
    <w:abstractNumId w:val="113"/>
  </w:num>
  <w:num w:numId="50" w16cid:durableId="1446658376">
    <w:abstractNumId w:val="116"/>
  </w:num>
  <w:num w:numId="51" w16cid:durableId="388188306">
    <w:abstractNumId w:val="23"/>
  </w:num>
  <w:num w:numId="52" w16cid:durableId="984434427">
    <w:abstractNumId w:val="40"/>
  </w:num>
  <w:num w:numId="53" w16cid:durableId="1529223926">
    <w:abstractNumId w:val="136"/>
  </w:num>
  <w:num w:numId="54" w16cid:durableId="82654055">
    <w:abstractNumId w:val="154"/>
  </w:num>
  <w:num w:numId="55" w16cid:durableId="651833431">
    <w:abstractNumId w:val="173"/>
  </w:num>
  <w:num w:numId="56" w16cid:durableId="990404503">
    <w:abstractNumId w:val="78"/>
  </w:num>
  <w:num w:numId="57" w16cid:durableId="1941258891">
    <w:abstractNumId w:val="38"/>
  </w:num>
  <w:num w:numId="58" w16cid:durableId="55472654">
    <w:abstractNumId w:val="88"/>
  </w:num>
  <w:num w:numId="59" w16cid:durableId="1596208834">
    <w:abstractNumId w:val="204"/>
  </w:num>
  <w:num w:numId="60" w16cid:durableId="1808819727">
    <w:abstractNumId w:val="135"/>
  </w:num>
  <w:num w:numId="61" w16cid:durableId="240986133">
    <w:abstractNumId w:val="93"/>
  </w:num>
  <w:num w:numId="62" w16cid:durableId="1518077729">
    <w:abstractNumId w:val="167"/>
  </w:num>
  <w:num w:numId="63" w16cid:durableId="956763942">
    <w:abstractNumId w:val="195"/>
  </w:num>
  <w:num w:numId="64" w16cid:durableId="1752044048">
    <w:abstractNumId w:val="53"/>
  </w:num>
  <w:num w:numId="65" w16cid:durableId="763114779">
    <w:abstractNumId w:val="79"/>
  </w:num>
  <w:num w:numId="66" w16cid:durableId="487138537">
    <w:abstractNumId w:val="66"/>
  </w:num>
  <w:num w:numId="67" w16cid:durableId="982851507">
    <w:abstractNumId w:val="101"/>
  </w:num>
  <w:num w:numId="68" w16cid:durableId="1360817618">
    <w:abstractNumId w:val="110"/>
  </w:num>
  <w:num w:numId="69" w16cid:durableId="1792702544">
    <w:abstractNumId w:val="127"/>
  </w:num>
  <w:num w:numId="70" w16cid:durableId="1835219289">
    <w:abstractNumId w:val="72"/>
  </w:num>
  <w:num w:numId="71" w16cid:durableId="1140151567">
    <w:abstractNumId w:val="25"/>
  </w:num>
  <w:num w:numId="72" w16cid:durableId="1881437309">
    <w:abstractNumId w:val="160"/>
  </w:num>
  <w:num w:numId="73" w16cid:durableId="566303068">
    <w:abstractNumId w:val="28"/>
  </w:num>
  <w:num w:numId="74" w16cid:durableId="130293975">
    <w:abstractNumId w:val="145"/>
  </w:num>
  <w:num w:numId="75" w16cid:durableId="897321892">
    <w:abstractNumId w:val="37"/>
  </w:num>
  <w:num w:numId="76" w16cid:durableId="1148866268">
    <w:abstractNumId w:val="92"/>
  </w:num>
  <w:num w:numId="77" w16cid:durableId="511191651">
    <w:abstractNumId w:val="196"/>
  </w:num>
  <w:num w:numId="78" w16cid:durableId="1128741704">
    <w:abstractNumId w:val="96"/>
  </w:num>
  <w:num w:numId="79" w16cid:durableId="1885678910">
    <w:abstractNumId w:val="131"/>
  </w:num>
  <w:num w:numId="80" w16cid:durableId="1595940397">
    <w:abstractNumId w:val="143"/>
  </w:num>
  <w:num w:numId="81" w16cid:durableId="1727608351">
    <w:abstractNumId w:val="125"/>
  </w:num>
  <w:num w:numId="82" w16cid:durableId="128088752">
    <w:abstractNumId w:val="54"/>
  </w:num>
  <w:num w:numId="83" w16cid:durableId="54208162">
    <w:abstractNumId w:val="62"/>
  </w:num>
  <w:num w:numId="84" w16cid:durableId="1370449580">
    <w:abstractNumId w:val="34"/>
  </w:num>
  <w:num w:numId="85" w16cid:durableId="691230359">
    <w:abstractNumId w:val="147"/>
  </w:num>
  <w:num w:numId="86" w16cid:durableId="521936745">
    <w:abstractNumId w:val="197"/>
  </w:num>
  <w:num w:numId="87" w16cid:durableId="1115252526">
    <w:abstractNumId w:val="186"/>
  </w:num>
  <w:num w:numId="88" w16cid:durableId="260070800">
    <w:abstractNumId w:val="58"/>
  </w:num>
  <w:num w:numId="89" w16cid:durableId="606546182">
    <w:abstractNumId w:val="112"/>
  </w:num>
  <w:num w:numId="90" w16cid:durableId="1994677362">
    <w:abstractNumId w:val="27"/>
  </w:num>
  <w:num w:numId="91" w16cid:durableId="1248349604">
    <w:abstractNumId w:val="194"/>
  </w:num>
  <w:num w:numId="92" w16cid:durableId="1653296081">
    <w:abstractNumId w:val="161"/>
  </w:num>
  <w:num w:numId="93" w16cid:durableId="1329822340">
    <w:abstractNumId w:val="59"/>
  </w:num>
  <w:num w:numId="94" w16cid:durableId="1958638717">
    <w:abstractNumId w:val="44"/>
  </w:num>
  <w:num w:numId="95" w16cid:durableId="601694347">
    <w:abstractNumId w:val="165"/>
  </w:num>
  <w:num w:numId="96" w16cid:durableId="820586909">
    <w:abstractNumId w:val="117"/>
  </w:num>
  <w:num w:numId="97" w16cid:durableId="714744650">
    <w:abstractNumId w:val="71"/>
  </w:num>
  <w:num w:numId="98" w16cid:durableId="80028866">
    <w:abstractNumId w:val="188"/>
  </w:num>
  <w:num w:numId="99" w16cid:durableId="1304657107">
    <w:abstractNumId w:val="128"/>
  </w:num>
  <w:num w:numId="100" w16cid:durableId="1982732042">
    <w:abstractNumId w:val="206"/>
  </w:num>
  <w:num w:numId="101" w16cid:durableId="347561139">
    <w:abstractNumId w:val="172"/>
  </w:num>
  <w:num w:numId="102" w16cid:durableId="350690626">
    <w:abstractNumId w:val="189"/>
  </w:num>
  <w:num w:numId="103" w16cid:durableId="872574852">
    <w:abstractNumId w:val="63"/>
  </w:num>
  <w:num w:numId="104" w16cid:durableId="1886520820">
    <w:abstractNumId w:val="21"/>
  </w:num>
  <w:num w:numId="105" w16cid:durableId="305210349">
    <w:abstractNumId w:val="191"/>
  </w:num>
  <w:num w:numId="106" w16cid:durableId="416053419">
    <w:abstractNumId w:val="75"/>
  </w:num>
  <w:num w:numId="107" w16cid:durableId="190075088">
    <w:abstractNumId w:val="86"/>
  </w:num>
  <w:num w:numId="108" w16cid:durableId="1938128690">
    <w:abstractNumId w:val="140"/>
  </w:num>
  <w:num w:numId="109" w16cid:durableId="2146459348">
    <w:abstractNumId w:val="175"/>
  </w:num>
  <w:num w:numId="110" w16cid:durableId="1009872645">
    <w:abstractNumId w:val="146"/>
  </w:num>
  <w:num w:numId="111" w16cid:durableId="1609041981">
    <w:abstractNumId w:val="109"/>
  </w:num>
  <w:num w:numId="112" w16cid:durableId="1241914446">
    <w:abstractNumId w:val="19"/>
  </w:num>
  <w:num w:numId="113" w16cid:durableId="563219008">
    <w:abstractNumId w:val="65"/>
  </w:num>
  <w:num w:numId="114" w16cid:durableId="1859849624">
    <w:abstractNumId w:val="36"/>
  </w:num>
  <w:num w:numId="115" w16cid:durableId="1093162368">
    <w:abstractNumId w:val="99"/>
  </w:num>
  <w:num w:numId="116" w16cid:durableId="1385181285">
    <w:abstractNumId w:val="179"/>
  </w:num>
  <w:num w:numId="117" w16cid:durableId="1260913276">
    <w:abstractNumId w:val="80"/>
  </w:num>
  <w:num w:numId="118" w16cid:durableId="104161168">
    <w:abstractNumId w:val="122"/>
  </w:num>
  <w:num w:numId="119" w16cid:durableId="1600601528">
    <w:abstractNumId w:val="61"/>
  </w:num>
  <w:num w:numId="120" w16cid:durableId="102921299">
    <w:abstractNumId w:val="105"/>
  </w:num>
  <w:num w:numId="121" w16cid:durableId="1708993245">
    <w:abstractNumId w:val="29"/>
  </w:num>
  <w:num w:numId="122" w16cid:durableId="1853371786">
    <w:abstractNumId w:val="157"/>
  </w:num>
  <w:num w:numId="123" w16cid:durableId="914122749">
    <w:abstractNumId w:val="111"/>
  </w:num>
  <w:num w:numId="124" w16cid:durableId="332686069">
    <w:abstractNumId w:val="126"/>
  </w:num>
  <w:num w:numId="125" w16cid:durableId="321158915">
    <w:abstractNumId w:val="150"/>
  </w:num>
  <w:num w:numId="126" w16cid:durableId="1269965145">
    <w:abstractNumId w:val="202"/>
  </w:num>
  <w:num w:numId="127" w16cid:durableId="2053112877">
    <w:abstractNumId w:val="83"/>
  </w:num>
  <w:num w:numId="128" w16cid:durableId="1753118928">
    <w:abstractNumId w:val="177"/>
  </w:num>
  <w:num w:numId="129" w16cid:durableId="579100660">
    <w:abstractNumId w:val="73"/>
  </w:num>
  <w:num w:numId="130" w16cid:durableId="1307275501">
    <w:abstractNumId w:val="176"/>
  </w:num>
  <w:num w:numId="131" w16cid:durableId="2096199007">
    <w:abstractNumId w:val="207"/>
  </w:num>
  <w:num w:numId="132" w16cid:durableId="111293909">
    <w:abstractNumId w:val="137"/>
  </w:num>
  <w:num w:numId="133" w16cid:durableId="1531643433">
    <w:abstractNumId w:val="118"/>
  </w:num>
  <w:num w:numId="134" w16cid:durableId="123815791">
    <w:abstractNumId w:val="198"/>
  </w:num>
  <w:num w:numId="135" w16cid:durableId="1071075981">
    <w:abstractNumId w:val="90"/>
  </w:num>
  <w:num w:numId="136" w16cid:durableId="1104501253">
    <w:abstractNumId w:val="163"/>
  </w:num>
  <w:num w:numId="137" w16cid:durableId="1040324771">
    <w:abstractNumId w:val="133"/>
  </w:num>
  <w:num w:numId="138" w16cid:durableId="1585602071">
    <w:abstractNumId w:val="151"/>
  </w:num>
  <w:num w:numId="139" w16cid:durableId="1705980204">
    <w:abstractNumId w:val="82"/>
  </w:num>
  <w:num w:numId="140" w16cid:durableId="639506441">
    <w:abstractNumId w:val="199"/>
  </w:num>
  <w:num w:numId="141" w16cid:durableId="1416051339">
    <w:abstractNumId w:val="149"/>
  </w:num>
  <w:num w:numId="142" w16cid:durableId="394011122">
    <w:abstractNumId w:val="183"/>
  </w:num>
  <w:num w:numId="143" w16cid:durableId="2118912893">
    <w:abstractNumId w:val="132"/>
  </w:num>
  <w:num w:numId="144" w16cid:durableId="2015105678">
    <w:abstractNumId w:val="56"/>
  </w:num>
  <w:num w:numId="145" w16cid:durableId="315376749">
    <w:abstractNumId w:val="185"/>
  </w:num>
  <w:num w:numId="146" w16cid:durableId="1430659718">
    <w:abstractNumId w:val="134"/>
  </w:num>
  <w:num w:numId="147" w16cid:durableId="97411847">
    <w:abstractNumId w:val="149"/>
    <w:lvlOverride w:ilvl="0">
      <w:startOverride w:val="1"/>
    </w:lvlOverride>
  </w:num>
  <w:num w:numId="148" w16cid:durableId="826017755">
    <w:abstractNumId w:val="22"/>
  </w:num>
  <w:num w:numId="149" w16cid:durableId="799497921">
    <w:abstractNumId w:val="51"/>
  </w:num>
  <w:num w:numId="150" w16cid:durableId="1317342393">
    <w:abstractNumId w:val="81"/>
  </w:num>
  <w:num w:numId="151" w16cid:durableId="738599660">
    <w:abstractNumId w:val="60"/>
  </w:num>
  <w:num w:numId="152" w16cid:durableId="1688747968">
    <w:abstractNumId w:val="94"/>
  </w:num>
  <w:num w:numId="153" w16cid:durableId="2073498312">
    <w:abstractNumId w:val="174"/>
  </w:num>
  <w:num w:numId="154" w16cid:durableId="999504404">
    <w:abstractNumId w:val="64"/>
  </w:num>
  <w:num w:numId="155" w16cid:durableId="1435173302">
    <w:abstractNumId w:val="162"/>
  </w:num>
  <w:num w:numId="156" w16cid:durableId="1201480745">
    <w:abstractNumId w:val="164"/>
  </w:num>
  <w:num w:numId="157" w16cid:durableId="718094048">
    <w:abstractNumId w:val="47"/>
  </w:num>
  <w:num w:numId="158" w16cid:durableId="1331325294">
    <w:abstractNumId w:val="55"/>
  </w:num>
  <w:num w:numId="159" w16cid:durableId="599264655">
    <w:abstractNumId w:val="115"/>
  </w:num>
  <w:num w:numId="160" w16cid:durableId="1220092074">
    <w:abstractNumId w:val="45"/>
  </w:num>
  <w:num w:numId="161" w16cid:durableId="1151092663">
    <w:abstractNumId w:val="77"/>
  </w:num>
  <w:num w:numId="162" w16cid:durableId="1144470188">
    <w:abstractNumId w:val="184"/>
  </w:num>
  <w:num w:numId="163" w16cid:durableId="156507157">
    <w:abstractNumId w:val="68"/>
  </w:num>
  <w:num w:numId="164" w16cid:durableId="1069379339">
    <w:abstractNumId w:val="138"/>
  </w:num>
  <w:num w:numId="165" w16cid:durableId="1183322734">
    <w:abstractNumId w:val="200"/>
  </w:num>
  <w:num w:numId="166" w16cid:durableId="722674497">
    <w:abstractNumId w:val="48"/>
  </w:num>
  <w:num w:numId="167" w16cid:durableId="1044986444">
    <w:abstractNumId w:val="95"/>
  </w:num>
  <w:num w:numId="168" w16cid:durableId="1100877320">
    <w:abstractNumId w:val="49"/>
  </w:num>
  <w:num w:numId="169" w16cid:durableId="100803287">
    <w:abstractNumId w:val="41"/>
  </w:num>
  <w:num w:numId="170" w16cid:durableId="933899772">
    <w:abstractNumId w:val="178"/>
  </w:num>
  <w:num w:numId="171" w16cid:durableId="847250640">
    <w:abstractNumId w:val="120"/>
  </w:num>
  <w:num w:numId="172" w16cid:durableId="1121918832">
    <w:abstractNumId w:val="168"/>
  </w:num>
  <w:num w:numId="173" w16cid:durableId="1178933669">
    <w:abstractNumId w:val="159"/>
  </w:num>
  <w:num w:numId="174" w16cid:durableId="219903220">
    <w:abstractNumId w:val="182"/>
  </w:num>
  <w:num w:numId="175" w16cid:durableId="1932271563">
    <w:abstractNumId w:val="52"/>
  </w:num>
  <w:num w:numId="176" w16cid:durableId="2004890372">
    <w:abstractNumId w:val="158"/>
  </w:num>
  <w:num w:numId="177" w16cid:durableId="1884514105">
    <w:abstractNumId w:val="152"/>
  </w:num>
  <w:num w:numId="178" w16cid:durableId="1068579199">
    <w:abstractNumId w:val="70"/>
  </w:num>
  <w:num w:numId="179" w16cid:durableId="225339890">
    <w:abstractNumId w:val="102"/>
  </w:num>
  <w:num w:numId="180" w16cid:durableId="632753927">
    <w:abstractNumId w:val="33"/>
  </w:num>
  <w:num w:numId="181" w16cid:durableId="768698160">
    <w:abstractNumId w:val="192"/>
  </w:num>
  <w:num w:numId="182" w16cid:durableId="2054302527">
    <w:abstractNumId w:val="139"/>
  </w:num>
  <w:num w:numId="183" w16cid:durableId="1037197980">
    <w:abstractNumId w:val="142"/>
  </w:num>
  <w:num w:numId="184" w16cid:durableId="962729224">
    <w:abstractNumId w:val="121"/>
  </w:num>
  <w:num w:numId="185" w16cid:durableId="2047948594">
    <w:abstractNumId w:val="166"/>
  </w:num>
  <w:num w:numId="186" w16cid:durableId="1043214920">
    <w:abstractNumId w:val="171"/>
  </w:num>
  <w:num w:numId="187" w16cid:durableId="732705269">
    <w:abstractNumId w:val="100"/>
  </w:num>
  <w:num w:numId="188" w16cid:durableId="1364938459">
    <w:abstractNumId w:val="30"/>
  </w:num>
  <w:num w:numId="189" w16cid:durableId="1994524960">
    <w:abstractNumId w:val="106"/>
  </w:num>
  <w:num w:numId="190" w16cid:durableId="1361082265">
    <w:abstractNumId w:val="123"/>
  </w:num>
  <w:num w:numId="191" w16cid:durableId="2071418823">
    <w:abstractNumId w:val="89"/>
  </w:num>
  <w:num w:numId="192" w16cid:durableId="147320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07C6"/>
    <w:rsid w:val="0001271F"/>
    <w:rsid w:val="0005069B"/>
    <w:rsid w:val="00065C93"/>
    <w:rsid w:val="000670BA"/>
    <w:rsid w:val="0008157A"/>
    <w:rsid w:val="00082406"/>
    <w:rsid w:val="000C372B"/>
    <w:rsid w:val="00135545"/>
    <w:rsid w:val="00184EA0"/>
    <w:rsid w:val="001A477A"/>
    <w:rsid w:val="00273EE0"/>
    <w:rsid w:val="00291D55"/>
    <w:rsid w:val="002A26FE"/>
    <w:rsid w:val="002A3239"/>
    <w:rsid w:val="002A37D5"/>
    <w:rsid w:val="003145FF"/>
    <w:rsid w:val="003503D4"/>
    <w:rsid w:val="0038292F"/>
    <w:rsid w:val="0039004B"/>
    <w:rsid w:val="003B07C6"/>
    <w:rsid w:val="003D5C5C"/>
    <w:rsid w:val="00405FC3"/>
    <w:rsid w:val="00416BFF"/>
    <w:rsid w:val="00446E30"/>
    <w:rsid w:val="00452188"/>
    <w:rsid w:val="0045640A"/>
    <w:rsid w:val="00471DEA"/>
    <w:rsid w:val="004A4EFD"/>
    <w:rsid w:val="004E7C4D"/>
    <w:rsid w:val="0051163B"/>
    <w:rsid w:val="00530782"/>
    <w:rsid w:val="00552BA3"/>
    <w:rsid w:val="005B0B29"/>
    <w:rsid w:val="005B60C7"/>
    <w:rsid w:val="00693F39"/>
    <w:rsid w:val="006C59AB"/>
    <w:rsid w:val="006D23E9"/>
    <w:rsid w:val="006D6323"/>
    <w:rsid w:val="006E0AB0"/>
    <w:rsid w:val="00720432"/>
    <w:rsid w:val="00734D50"/>
    <w:rsid w:val="007408BE"/>
    <w:rsid w:val="00760328"/>
    <w:rsid w:val="0077377B"/>
    <w:rsid w:val="00775F63"/>
    <w:rsid w:val="00787B2F"/>
    <w:rsid w:val="007E4E52"/>
    <w:rsid w:val="007E63C0"/>
    <w:rsid w:val="008025FB"/>
    <w:rsid w:val="008725F8"/>
    <w:rsid w:val="008831E6"/>
    <w:rsid w:val="008A2156"/>
    <w:rsid w:val="008D1CF9"/>
    <w:rsid w:val="008E79B5"/>
    <w:rsid w:val="008F278E"/>
    <w:rsid w:val="0090500D"/>
    <w:rsid w:val="009F54A8"/>
    <w:rsid w:val="00A25474"/>
    <w:rsid w:val="00A57E6B"/>
    <w:rsid w:val="00A72BEB"/>
    <w:rsid w:val="00A80ECF"/>
    <w:rsid w:val="00AA1873"/>
    <w:rsid w:val="00AD5A56"/>
    <w:rsid w:val="00AD7143"/>
    <w:rsid w:val="00B00B19"/>
    <w:rsid w:val="00B05818"/>
    <w:rsid w:val="00B34D67"/>
    <w:rsid w:val="00B5506A"/>
    <w:rsid w:val="00B830FE"/>
    <w:rsid w:val="00B86AAA"/>
    <w:rsid w:val="00BD0CB6"/>
    <w:rsid w:val="00BD79CF"/>
    <w:rsid w:val="00C00854"/>
    <w:rsid w:val="00C71066"/>
    <w:rsid w:val="00C80397"/>
    <w:rsid w:val="00C83454"/>
    <w:rsid w:val="00CB2E53"/>
    <w:rsid w:val="00CB46A2"/>
    <w:rsid w:val="00CD5A11"/>
    <w:rsid w:val="00CF154F"/>
    <w:rsid w:val="00CF79BB"/>
    <w:rsid w:val="00D85CCA"/>
    <w:rsid w:val="00DC6997"/>
    <w:rsid w:val="00DD2842"/>
    <w:rsid w:val="00DE4395"/>
    <w:rsid w:val="00E01AB9"/>
    <w:rsid w:val="00EA0FA6"/>
    <w:rsid w:val="00EC2868"/>
    <w:rsid w:val="00F12459"/>
    <w:rsid w:val="00F23C93"/>
    <w:rsid w:val="00F51177"/>
    <w:rsid w:val="00F573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AB3A6"/>
  <w15:docId w15:val="{6631FCC0-D8EF-4AF6-AD46-0B211D431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BFF"/>
    <w:pPr>
      <w:spacing w:after="0" w:line="240" w:lineRule="auto"/>
      <w:jc w:val="both"/>
    </w:pPr>
    <w:rPr>
      <w:rFonts w:ascii="Arial" w:hAnsi="Arial"/>
      <w:sz w:val="20"/>
    </w:rPr>
  </w:style>
  <w:style w:type="paragraph" w:styleId="Heading1">
    <w:name w:val="heading 1"/>
    <w:aliases w:val="NASLOV"/>
    <w:basedOn w:val="Normal"/>
    <w:next w:val="Normal"/>
    <w:link w:val="Heading1Char"/>
    <w:qFormat/>
    <w:rsid w:val="008025FB"/>
    <w:pPr>
      <w:keepNext/>
      <w:keepLines/>
      <w:jc w:val="center"/>
      <w:outlineLvl w:val="0"/>
    </w:pPr>
    <w:rPr>
      <w:rFonts w:ascii="Times New Roman" w:eastAsia="Times New Roman" w:hAnsi="Times New Roman" w:cs="Times New Roman"/>
      <w:b/>
      <w:bCs/>
      <w:sz w:val="28"/>
      <w:szCs w:val="28"/>
    </w:rPr>
  </w:style>
  <w:style w:type="paragraph" w:styleId="Heading2">
    <w:name w:val="heading 2"/>
    <w:basedOn w:val="Normal"/>
    <w:next w:val="Normal"/>
    <w:link w:val="Heading2Char"/>
    <w:unhideWhenUsed/>
    <w:qFormat/>
    <w:rsid w:val="00471DEA"/>
    <w:pPr>
      <w:keepNext/>
      <w:keepLines/>
      <w:spacing w:before="4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EA0FA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semiHidden/>
    <w:unhideWhenUsed/>
    <w:qFormat/>
    <w:rsid w:val="008025FB"/>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B07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3B07C6"/>
    <w:rPr>
      <w:rFonts w:ascii="Tahoma" w:hAnsi="Tahoma" w:cs="Tahoma"/>
      <w:sz w:val="16"/>
      <w:szCs w:val="16"/>
    </w:rPr>
  </w:style>
  <w:style w:type="character" w:customStyle="1" w:styleId="BalloonTextChar">
    <w:name w:val="Balloon Text Char"/>
    <w:basedOn w:val="DefaultParagraphFont"/>
    <w:link w:val="BalloonText"/>
    <w:uiPriority w:val="99"/>
    <w:semiHidden/>
    <w:rsid w:val="003B07C6"/>
    <w:rPr>
      <w:rFonts w:ascii="Tahoma" w:hAnsi="Tahoma" w:cs="Tahoma"/>
      <w:sz w:val="16"/>
      <w:szCs w:val="16"/>
    </w:rPr>
  </w:style>
  <w:style w:type="paragraph" w:styleId="Header">
    <w:name w:val="header"/>
    <w:basedOn w:val="Normal"/>
    <w:link w:val="HeaderChar"/>
    <w:uiPriority w:val="99"/>
    <w:unhideWhenUsed/>
    <w:rsid w:val="003503D4"/>
    <w:pPr>
      <w:tabs>
        <w:tab w:val="center" w:pos="4536"/>
        <w:tab w:val="right" w:pos="9072"/>
      </w:tabs>
    </w:pPr>
  </w:style>
  <w:style w:type="character" w:customStyle="1" w:styleId="HeaderChar">
    <w:name w:val="Header Char"/>
    <w:basedOn w:val="DefaultParagraphFont"/>
    <w:link w:val="Header"/>
    <w:uiPriority w:val="99"/>
    <w:rsid w:val="003503D4"/>
    <w:rPr>
      <w:rFonts w:ascii="Arial" w:hAnsi="Arial"/>
      <w:sz w:val="20"/>
    </w:rPr>
  </w:style>
  <w:style w:type="paragraph" w:styleId="Footer">
    <w:name w:val="footer"/>
    <w:basedOn w:val="Normal"/>
    <w:link w:val="FooterChar"/>
    <w:uiPriority w:val="99"/>
    <w:unhideWhenUsed/>
    <w:rsid w:val="003503D4"/>
    <w:pPr>
      <w:tabs>
        <w:tab w:val="center" w:pos="4536"/>
        <w:tab w:val="right" w:pos="9072"/>
      </w:tabs>
    </w:pPr>
  </w:style>
  <w:style w:type="character" w:customStyle="1" w:styleId="FooterChar">
    <w:name w:val="Footer Char"/>
    <w:basedOn w:val="DefaultParagraphFont"/>
    <w:link w:val="Footer"/>
    <w:uiPriority w:val="99"/>
    <w:rsid w:val="003503D4"/>
    <w:rPr>
      <w:rFonts w:ascii="Arial" w:hAnsi="Arial"/>
      <w:sz w:val="20"/>
    </w:rPr>
  </w:style>
  <w:style w:type="character" w:styleId="Hyperlink">
    <w:name w:val="Hyperlink"/>
    <w:basedOn w:val="DefaultParagraphFont"/>
    <w:uiPriority w:val="99"/>
    <w:unhideWhenUsed/>
    <w:rsid w:val="00B86AAA"/>
    <w:rPr>
      <w:color w:val="0000FF" w:themeColor="hyperlink"/>
      <w:u w:val="single"/>
    </w:rPr>
  </w:style>
  <w:style w:type="paragraph" w:customStyle="1" w:styleId="Heading11">
    <w:name w:val="Heading 11"/>
    <w:basedOn w:val="Normal"/>
    <w:next w:val="Normal"/>
    <w:uiPriority w:val="9"/>
    <w:qFormat/>
    <w:rsid w:val="00471DEA"/>
    <w:pPr>
      <w:keepNext/>
      <w:keepLines/>
      <w:spacing w:before="480" w:line="276" w:lineRule="auto"/>
      <w:jc w:val="left"/>
      <w:outlineLvl w:val="0"/>
    </w:pPr>
    <w:rPr>
      <w:rFonts w:ascii="Cambria" w:eastAsia="Times New Roman" w:hAnsi="Cambria" w:cs="Times New Roman"/>
      <w:b/>
      <w:bCs/>
      <w:color w:val="365F91"/>
      <w:sz w:val="28"/>
      <w:szCs w:val="28"/>
      <w:lang w:val="hr-HR"/>
    </w:rPr>
  </w:style>
  <w:style w:type="paragraph" w:customStyle="1" w:styleId="Heading21">
    <w:name w:val="Heading 21"/>
    <w:basedOn w:val="Normal"/>
    <w:next w:val="Normal"/>
    <w:uiPriority w:val="9"/>
    <w:unhideWhenUsed/>
    <w:qFormat/>
    <w:rsid w:val="00471DEA"/>
    <w:pPr>
      <w:keepNext/>
      <w:keepLines/>
      <w:spacing w:before="200" w:line="276" w:lineRule="auto"/>
      <w:jc w:val="left"/>
      <w:outlineLvl w:val="1"/>
    </w:pPr>
    <w:rPr>
      <w:rFonts w:ascii="Cambria" w:eastAsia="Times New Roman" w:hAnsi="Cambria" w:cs="Times New Roman"/>
      <w:b/>
      <w:bCs/>
      <w:color w:val="4F81BD"/>
      <w:sz w:val="26"/>
      <w:szCs w:val="26"/>
      <w:lang w:val="hr-HR"/>
    </w:rPr>
  </w:style>
  <w:style w:type="numbering" w:customStyle="1" w:styleId="NoList1">
    <w:name w:val="No List1"/>
    <w:next w:val="NoList"/>
    <w:uiPriority w:val="99"/>
    <w:semiHidden/>
    <w:unhideWhenUsed/>
    <w:rsid w:val="00471DEA"/>
  </w:style>
  <w:style w:type="character" w:styleId="CommentReference">
    <w:name w:val="annotation reference"/>
    <w:basedOn w:val="DefaultParagraphFont"/>
    <w:uiPriority w:val="99"/>
    <w:semiHidden/>
    <w:unhideWhenUsed/>
    <w:rsid w:val="00471DEA"/>
    <w:rPr>
      <w:sz w:val="16"/>
      <w:szCs w:val="16"/>
    </w:rPr>
  </w:style>
  <w:style w:type="paragraph" w:styleId="CommentText">
    <w:name w:val="annotation text"/>
    <w:basedOn w:val="Normal"/>
    <w:link w:val="CommentTextChar"/>
    <w:uiPriority w:val="99"/>
    <w:semiHidden/>
    <w:unhideWhenUsed/>
    <w:rsid w:val="00471DEA"/>
    <w:pPr>
      <w:spacing w:after="200"/>
      <w:jc w:val="left"/>
    </w:pPr>
    <w:rPr>
      <w:rFonts w:ascii="Calibri" w:hAnsi="Calibri"/>
      <w:szCs w:val="20"/>
      <w:lang w:val="hr-HR"/>
    </w:rPr>
  </w:style>
  <w:style w:type="character" w:customStyle="1" w:styleId="CommentTextChar">
    <w:name w:val="Comment Text Char"/>
    <w:basedOn w:val="DefaultParagraphFont"/>
    <w:link w:val="CommentText"/>
    <w:uiPriority w:val="99"/>
    <w:semiHidden/>
    <w:rsid w:val="00471DEA"/>
    <w:rPr>
      <w:rFonts w:ascii="Calibri" w:hAnsi="Calibri"/>
      <w:sz w:val="20"/>
      <w:szCs w:val="20"/>
      <w:lang w:val="hr-HR"/>
    </w:rPr>
  </w:style>
  <w:style w:type="paragraph" w:styleId="CommentSubject">
    <w:name w:val="annotation subject"/>
    <w:basedOn w:val="CommentText"/>
    <w:next w:val="CommentText"/>
    <w:link w:val="CommentSubjectChar"/>
    <w:uiPriority w:val="99"/>
    <w:semiHidden/>
    <w:unhideWhenUsed/>
    <w:rsid w:val="00471DEA"/>
    <w:rPr>
      <w:b/>
      <w:bCs/>
    </w:rPr>
  </w:style>
  <w:style w:type="character" w:customStyle="1" w:styleId="CommentSubjectChar">
    <w:name w:val="Comment Subject Char"/>
    <w:basedOn w:val="CommentTextChar"/>
    <w:link w:val="CommentSubject"/>
    <w:uiPriority w:val="99"/>
    <w:semiHidden/>
    <w:rsid w:val="00471DEA"/>
    <w:rPr>
      <w:rFonts w:ascii="Calibri" w:hAnsi="Calibri"/>
      <w:b/>
      <w:bCs/>
      <w:sz w:val="20"/>
      <w:szCs w:val="20"/>
      <w:lang w:val="hr-HR"/>
    </w:rPr>
  </w:style>
  <w:style w:type="paragraph" w:styleId="ListParagraph">
    <w:name w:val="List Paragraph"/>
    <w:basedOn w:val="Normal"/>
    <w:uiPriority w:val="34"/>
    <w:qFormat/>
    <w:rsid w:val="00471DEA"/>
    <w:pPr>
      <w:spacing w:after="200" w:line="276" w:lineRule="auto"/>
      <w:ind w:left="720"/>
      <w:contextualSpacing/>
      <w:jc w:val="left"/>
    </w:pPr>
    <w:rPr>
      <w:rFonts w:ascii="Calibri" w:hAnsi="Calibri"/>
      <w:sz w:val="22"/>
      <w:lang w:val="hr-HR"/>
    </w:rPr>
  </w:style>
  <w:style w:type="paragraph" w:styleId="NoSpacing">
    <w:name w:val="No Spacing"/>
    <w:uiPriority w:val="1"/>
    <w:qFormat/>
    <w:rsid w:val="00471DEA"/>
    <w:pPr>
      <w:spacing w:after="0" w:line="240" w:lineRule="auto"/>
    </w:pPr>
    <w:rPr>
      <w:lang w:val="hr-HR"/>
    </w:rPr>
  </w:style>
  <w:style w:type="character" w:customStyle="1" w:styleId="Heading1Char">
    <w:name w:val="Heading 1 Char"/>
    <w:aliases w:val="NASLOV Char"/>
    <w:basedOn w:val="DefaultParagraphFont"/>
    <w:link w:val="Heading1"/>
    <w:uiPriority w:val="9"/>
    <w:rsid w:val="008025FB"/>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471DEA"/>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471DEA"/>
    <w:rPr>
      <w:rFonts w:asciiTheme="majorHAnsi" w:eastAsiaTheme="majorEastAsia" w:hAnsiTheme="majorHAnsi" w:cstheme="majorBidi"/>
      <w:color w:val="365F91" w:themeColor="accent1" w:themeShade="BF"/>
      <w:sz w:val="32"/>
      <w:szCs w:val="32"/>
    </w:rPr>
  </w:style>
  <w:style w:type="character" w:customStyle="1" w:styleId="Heading2Char1">
    <w:name w:val="Heading 2 Char1"/>
    <w:basedOn w:val="DefaultParagraphFont"/>
    <w:uiPriority w:val="9"/>
    <w:semiHidden/>
    <w:rsid w:val="00471DEA"/>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8025FB"/>
    <w:rPr>
      <w:rFonts w:asciiTheme="majorHAnsi" w:eastAsiaTheme="majorEastAsia" w:hAnsiTheme="majorHAnsi" w:cstheme="majorBidi"/>
      <w:color w:val="365F91" w:themeColor="accent1" w:themeShade="BF"/>
      <w:sz w:val="20"/>
    </w:rPr>
  </w:style>
  <w:style w:type="numbering" w:customStyle="1" w:styleId="NoList2">
    <w:name w:val="No List2"/>
    <w:next w:val="NoList"/>
    <w:uiPriority w:val="99"/>
    <w:semiHidden/>
    <w:unhideWhenUsed/>
    <w:rsid w:val="007E63C0"/>
  </w:style>
  <w:style w:type="numbering" w:customStyle="1" w:styleId="NoList3">
    <w:name w:val="No List3"/>
    <w:next w:val="NoList"/>
    <w:uiPriority w:val="99"/>
    <w:semiHidden/>
    <w:unhideWhenUsed/>
    <w:rsid w:val="006C59AB"/>
  </w:style>
  <w:style w:type="character" w:customStyle="1" w:styleId="WW8Num3z1">
    <w:name w:val="WW8Num3z1"/>
    <w:rsid w:val="006C59AB"/>
    <w:rPr>
      <w:rFonts w:ascii="Times New Roman" w:hAnsi="Times New Roman" w:cs="Times New Roman"/>
    </w:rPr>
  </w:style>
  <w:style w:type="character" w:customStyle="1" w:styleId="WW8Num4z0">
    <w:name w:val="WW8Num4z0"/>
    <w:rsid w:val="006C59AB"/>
    <w:rPr>
      <w:b w:val="0"/>
    </w:rPr>
  </w:style>
  <w:style w:type="character" w:customStyle="1" w:styleId="WW8Num4z1">
    <w:name w:val="WW8Num4z1"/>
    <w:rsid w:val="006C59AB"/>
    <w:rPr>
      <w:rFonts w:ascii="Times New Roman" w:hAnsi="Times New Roman" w:cs="Times New Roman"/>
    </w:rPr>
  </w:style>
  <w:style w:type="character" w:customStyle="1" w:styleId="WW8Num5z0">
    <w:name w:val="WW8Num5z0"/>
    <w:rsid w:val="006C59AB"/>
    <w:rPr>
      <w:b w:val="0"/>
      <w:sz w:val="28"/>
    </w:rPr>
  </w:style>
  <w:style w:type="character" w:customStyle="1" w:styleId="WW8Num7z0">
    <w:name w:val="WW8Num7z0"/>
    <w:rsid w:val="006C59AB"/>
    <w:rPr>
      <w:b w:val="0"/>
      <w:sz w:val="28"/>
    </w:rPr>
  </w:style>
  <w:style w:type="character" w:customStyle="1" w:styleId="WW8Num9z0">
    <w:name w:val="WW8Num9z0"/>
    <w:rsid w:val="006C59AB"/>
    <w:rPr>
      <w:rFonts w:ascii="Symbol" w:hAnsi="Symbol" w:cs="OpenSymbol"/>
    </w:rPr>
  </w:style>
  <w:style w:type="character" w:customStyle="1" w:styleId="WW8Num12z7">
    <w:name w:val="WW8Num12z7"/>
    <w:rsid w:val="006C59AB"/>
    <w:rPr>
      <w:rFonts w:ascii="Times New Roman" w:eastAsia="Times New Roman" w:hAnsi="Times New Roman" w:cs="Times New Roman"/>
    </w:rPr>
  </w:style>
  <w:style w:type="character" w:customStyle="1" w:styleId="WW8Num13z0">
    <w:name w:val="WW8Num13z0"/>
    <w:rsid w:val="006C59AB"/>
    <w:rPr>
      <w:rFonts w:ascii="Symbol" w:hAnsi="Symbol" w:cs="OpenSymbol"/>
    </w:rPr>
  </w:style>
  <w:style w:type="character" w:customStyle="1" w:styleId="WW8Num15z0">
    <w:name w:val="WW8Num15z0"/>
    <w:rsid w:val="006C59AB"/>
    <w:rPr>
      <w:rFonts w:ascii="Symbol" w:hAnsi="Symbol" w:cs="OpenSymbol"/>
    </w:rPr>
  </w:style>
  <w:style w:type="character" w:customStyle="1" w:styleId="WW8Num16z0">
    <w:name w:val="WW8Num16z0"/>
    <w:rsid w:val="006C59AB"/>
    <w:rPr>
      <w:rFonts w:ascii="Symbol" w:hAnsi="Symbol" w:cs="OpenSymbol"/>
    </w:rPr>
  </w:style>
  <w:style w:type="character" w:customStyle="1" w:styleId="WW8Num18z0">
    <w:name w:val="WW8Num18z0"/>
    <w:rsid w:val="006C59AB"/>
    <w:rPr>
      <w:sz w:val="28"/>
    </w:rPr>
  </w:style>
  <w:style w:type="character" w:customStyle="1" w:styleId="Absatz-Standardschriftart">
    <w:name w:val="Absatz-Standardschriftart"/>
    <w:rsid w:val="006C59AB"/>
  </w:style>
  <w:style w:type="character" w:customStyle="1" w:styleId="WW-Absatz-Standardschriftart">
    <w:name w:val="WW-Absatz-Standardschriftart"/>
    <w:rsid w:val="006C59AB"/>
  </w:style>
  <w:style w:type="character" w:customStyle="1" w:styleId="WW8Num19z0">
    <w:name w:val="WW8Num19z0"/>
    <w:rsid w:val="006C59AB"/>
    <w:rPr>
      <w:rFonts w:ascii="Symbol" w:hAnsi="Symbol" w:cs="OpenSymbol"/>
    </w:rPr>
  </w:style>
  <w:style w:type="character" w:customStyle="1" w:styleId="WW-Absatz-Standardschriftart1">
    <w:name w:val="WW-Absatz-Standardschriftart1"/>
    <w:rsid w:val="006C59AB"/>
  </w:style>
  <w:style w:type="character" w:customStyle="1" w:styleId="WW8Num14z0">
    <w:name w:val="WW8Num14z0"/>
    <w:rsid w:val="006C59AB"/>
    <w:rPr>
      <w:rFonts w:ascii="Symbol" w:hAnsi="Symbol" w:cs="OpenSymbol"/>
    </w:rPr>
  </w:style>
  <w:style w:type="character" w:customStyle="1" w:styleId="WW8Num17z0">
    <w:name w:val="WW8Num17z0"/>
    <w:rsid w:val="006C59AB"/>
    <w:rPr>
      <w:rFonts w:ascii="Times New Roman" w:eastAsia="Times New Roman" w:hAnsi="Times New Roman" w:cs="Times New Roman"/>
    </w:rPr>
  </w:style>
  <w:style w:type="character" w:customStyle="1" w:styleId="WW8Num21z0">
    <w:name w:val="WW8Num21z0"/>
    <w:rsid w:val="006C59AB"/>
    <w:rPr>
      <w:rFonts w:ascii="Symbol" w:hAnsi="Symbol" w:cs="OpenSymbol"/>
    </w:rPr>
  </w:style>
  <w:style w:type="character" w:customStyle="1" w:styleId="WW8Num22z0">
    <w:name w:val="WW8Num22z0"/>
    <w:rsid w:val="006C59AB"/>
    <w:rPr>
      <w:rFonts w:ascii="Symbol" w:hAnsi="Symbol" w:cs="OpenSymbol"/>
    </w:rPr>
  </w:style>
  <w:style w:type="character" w:customStyle="1" w:styleId="Zadanifontodlomka2">
    <w:name w:val="Zadani font odlomka2"/>
    <w:rsid w:val="006C59AB"/>
  </w:style>
  <w:style w:type="character" w:customStyle="1" w:styleId="WW-Absatz-Standardschriftart11">
    <w:name w:val="WW-Absatz-Standardschriftart11"/>
    <w:rsid w:val="006C59AB"/>
  </w:style>
  <w:style w:type="character" w:customStyle="1" w:styleId="WW-Absatz-Standardschriftart111">
    <w:name w:val="WW-Absatz-Standardschriftart111"/>
    <w:rsid w:val="006C59AB"/>
  </w:style>
  <w:style w:type="character" w:customStyle="1" w:styleId="WW-Absatz-Standardschriftart1111">
    <w:name w:val="WW-Absatz-Standardschriftart1111"/>
    <w:rsid w:val="006C59AB"/>
  </w:style>
  <w:style w:type="character" w:customStyle="1" w:styleId="WW8Num8z0">
    <w:name w:val="WW8Num8z0"/>
    <w:rsid w:val="006C59AB"/>
    <w:rPr>
      <w:b/>
    </w:rPr>
  </w:style>
  <w:style w:type="character" w:customStyle="1" w:styleId="WW8Num10z0">
    <w:name w:val="WW8Num10z0"/>
    <w:rsid w:val="006C59AB"/>
    <w:rPr>
      <w:rFonts w:ascii="Times New Roman" w:eastAsia="Times New Roman" w:hAnsi="Times New Roman" w:cs="Times New Roman"/>
    </w:rPr>
  </w:style>
  <w:style w:type="character" w:customStyle="1" w:styleId="WW8Num12z0">
    <w:name w:val="WW8Num12z0"/>
    <w:rsid w:val="006C59AB"/>
    <w:rPr>
      <w:rFonts w:ascii="Symbol" w:hAnsi="Symbol" w:cs="OpenSymbol"/>
    </w:rPr>
  </w:style>
  <w:style w:type="character" w:customStyle="1" w:styleId="WW-Absatz-Standardschriftart11111">
    <w:name w:val="WW-Absatz-Standardschriftart11111"/>
    <w:rsid w:val="006C59AB"/>
  </w:style>
  <w:style w:type="character" w:customStyle="1" w:styleId="WW-Absatz-Standardschriftart111111">
    <w:name w:val="WW-Absatz-Standardschriftart111111"/>
    <w:rsid w:val="006C59AB"/>
  </w:style>
  <w:style w:type="character" w:customStyle="1" w:styleId="WW-Absatz-Standardschriftart1111111">
    <w:name w:val="WW-Absatz-Standardschriftart1111111"/>
    <w:rsid w:val="006C59AB"/>
  </w:style>
  <w:style w:type="character" w:customStyle="1" w:styleId="WW-Absatz-Standardschriftart11111111">
    <w:name w:val="WW-Absatz-Standardschriftart11111111"/>
    <w:rsid w:val="006C59AB"/>
  </w:style>
  <w:style w:type="character" w:customStyle="1" w:styleId="WW-Absatz-Standardschriftart111111111">
    <w:name w:val="WW-Absatz-Standardschriftart111111111"/>
    <w:rsid w:val="006C59AB"/>
  </w:style>
  <w:style w:type="character" w:customStyle="1" w:styleId="WW8Num2z0">
    <w:name w:val="WW8Num2z0"/>
    <w:rsid w:val="006C59AB"/>
    <w:rPr>
      <w:b w:val="0"/>
    </w:rPr>
  </w:style>
  <w:style w:type="character" w:customStyle="1" w:styleId="WW8Num6z0">
    <w:name w:val="WW8Num6z0"/>
    <w:rsid w:val="006C59AB"/>
    <w:rPr>
      <w:b/>
    </w:rPr>
  </w:style>
  <w:style w:type="character" w:customStyle="1" w:styleId="WW8Num11z0">
    <w:name w:val="WW8Num11z0"/>
    <w:rsid w:val="006C59AB"/>
    <w:rPr>
      <w:rFonts w:ascii="Symbol" w:hAnsi="Symbol" w:cs="OpenSymbol"/>
    </w:rPr>
  </w:style>
  <w:style w:type="character" w:customStyle="1" w:styleId="WW-Absatz-Standardschriftart1111111111">
    <w:name w:val="WW-Absatz-Standardschriftart1111111111"/>
    <w:rsid w:val="006C59AB"/>
  </w:style>
  <w:style w:type="character" w:customStyle="1" w:styleId="WW8Num2z1">
    <w:name w:val="WW8Num2z1"/>
    <w:rsid w:val="006C59AB"/>
    <w:rPr>
      <w:b w:val="0"/>
    </w:rPr>
  </w:style>
  <w:style w:type="character" w:customStyle="1" w:styleId="WW8Num6z1">
    <w:name w:val="WW8Num6z1"/>
    <w:rsid w:val="006C59AB"/>
    <w:rPr>
      <w:rFonts w:ascii="Times New Roman" w:hAnsi="Times New Roman" w:cs="Times New Roman"/>
    </w:rPr>
  </w:style>
  <w:style w:type="character" w:customStyle="1" w:styleId="WW-Absatz-Standardschriftart11111111111">
    <w:name w:val="WW-Absatz-Standardschriftart11111111111"/>
    <w:rsid w:val="006C59AB"/>
  </w:style>
  <w:style w:type="character" w:customStyle="1" w:styleId="WW-Absatz-Standardschriftart111111111111">
    <w:name w:val="WW-Absatz-Standardschriftart111111111111"/>
    <w:rsid w:val="006C59AB"/>
  </w:style>
  <w:style w:type="character" w:customStyle="1" w:styleId="WW-Absatz-Standardschriftart1111111111111">
    <w:name w:val="WW-Absatz-Standardschriftart1111111111111"/>
    <w:rsid w:val="006C59AB"/>
  </w:style>
  <w:style w:type="character" w:customStyle="1" w:styleId="WW-Absatz-Standardschriftart11111111111111">
    <w:name w:val="WW-Absatz-Standardschriftart11111111111111"/>
    <w:rsid w:val="006C59AB"/>
  </w:style>
  <w:style w:type="character" w:customStyle="1" w:styleId="WW-Absatz-Standardschriftart111111111111111">
    <w:name w:val="WW-Absatz-Standardschriftart111111111111111"/>
    <w:rsid w:val="006C59AB"/>
  </w:style>
  <w:style w:type="character" w:customStyle="1" w:styleId="WW-Absatz-Standardschriftart1111111111111111">
    <w:name w:val="WW-Absatz-Standardschriftart1111111111111111"/>
    <w:rsid w:val="006C59AB"/>
  </w:style>
  <w:style w:type="character" w:customStyle="1" w:styleId="WW-Absatz-Standardschriftart11111111111111111">
    <w:name w:val="WW-Absatz-Standardschriftart11111111111111111"/>
    <w:rsid w:val="006C59AB"/>
  </w:style>
  <w:style w:type="character" w:customStyle="1" w:styleId="WW-Absatz-Standardschriftart111111111111111111">
    <w:name w:val="WW-Absatz-Standardschriftart111111111111111111"/>
    <w:rsid w:val="006C59AB"/>
  </w:style>
  <w:style w:type="character" w:customStyle="1" w:styleId="WW-Absatz-Standardschriftart1111111111111111111">
    <w:name w:val="WW-Absatz-Standardschriftart1111111111111111111"/>
    <w:rsid w:val="006C59AB"/>
  </w:style>
  <w:style w:type="character" w:customStyle="1" w:styleId="WW-Absatz-Standardschriftart11111111111111111111">
    <w:name w:val="WW-Absatz-Standardschriftart11111111111111111111"/>
    <w:rsid w:val="006C59AB"/>
  </w:style>
  <w:style w:type="character" w:customStyle="1" w:styleId="WW-Absatz-Standardschriftart111111111111111111111">
    <w:name w:val="WW-Absatz-Standardschriftart111111111111111111111"/>
    <w:rsid w:val="006C59AB"/>
  </w:style>
  <w:style w:type="character" w:customStyle="1" w:styleId="WW-Absatz-Standardschriftart1111111111111111111111">
    <w:name w:val="WW-Absatz-Standardschriftart1111111111111111111111"/>
    <w:rsid w:val="006C59AB"/>
  </w:style>
  <w:style w:type="character" w:customStyle="1" w:styleId="WW-Absatz-Standardschriftart11111111111111111111111">
    <w:name w:val="WW-Absatz-Standardschriftart11111111111111111111111"/>
    <w:rsid w:val="006C59AB"/>
  </w:style>
  <w:style w:type="character" w:customStyle="1" w:styleId="WW-Absatz-Standardschriftart111111111111111111111111">
    <w:name w:val="WW-Absatz-Standardschriftart111111111111111111111111"/>
    <w:rsid w:val="006C59AB"/>
  </w:style>
  <w:style w:type="character" w:customStyle="1" w:styleId="WW-Absatz-Standardschriftart1111111111111111111111111">
    <w:name w:val="WW-Absatz-Standardschriftart1111111111111111111111111"/>
    <w:rsid w:val="006C59AB"/>
  </w:style>
  <w:style w:type="character" w:customStyle="1" w:styleId="WW-Absatz-Standardschriftart11111111111111111111111111">
    <w:name w:val="WW-Absatz-Standardschriftart11111111111111111111111111"/>
    <w:rsid w:val="006C59AB"/>
  </w:style>
  <w:style w:type="character" w:customStyle="1" w:styleId="WW-Absatz-Standardschriftart111111111111111111111111111">
    <w:name w:val="WW-Absatz-Standardschriftart111111111111111111111111111"/>
    <w:rsid w:val="006C59AB"/>
  </w:style>
  <w:style w:type="character" w:customStyle="1" w:styleId="WW-Absatz-Standardschriftart1111111111111111111111111111">
    <w:name w:val="WW-Absatz-Standardschriftart1111111111111111111111111111"/>
    <w:rsid w:val="006C59AB"/>
  </w:style>
  <w:style w:type="character" w:customStyle="1" w:styleId="WW-Absatz-Standardschriftart11111111111111111111111111111">
    <w:name w:val="WW-Absatz-Standardschriftart11111111111111111111111111111"/>
    <w:rsid w:val="006C59AB"/>
  </w:style>
  <w:style w:type="character" w:customStyle="1" w:styleId="WW-Absatz-Standardschriftart111111111111111111111111111111">
    <w:name w:val="WW-Absatz-Standardschriftart111111111111111111111111111111"/>
    <w:rsid w:val="006C59AB"/>
  </w:style>
  <w:style w:type="character" w:customStyle="1" w:styleId="WW-Absatz-Standardschriftart1111111111111111111111111111111">
    <w:name w:val="WW-Absatz-Standardschriftart1111111111111111111111111111111"/>
    <w:rsid w:val="006C59AB"/>
  </w:style>
  <w:style w:type="character" w:customStyle="1" w:styleId="WW-Absatz-Standardschriftart11111111111111111111111111111111">
    <w:name w:val="WW-Absatz-Standardschriftart11111111111111111111111111111111"/>
    <w:rsid w:val="006C59AB"/>
  </w:style>
  <w:style w:type="character" w:customStyle="1" w:styleId="WW-Absatz-Standardschriftart111111111111111111111111111111111">
    <w:name w:val="WW-Absatz-Standardschriftart111111111111111111111111111111111"/>
    <w:rsid w:val="006C59AB"/>
  </w:style>
  <w:style w:type="character" w:customStyle="1" w:styleId="WW-Absatz-Standardschriftart1111111111111111111111111111111111">
    <w:name w:val="WW-Absatz-Standardschriftart1111111111111111111111111111111111"/>
    <w:rsid w:val="006C59AB"/>
  </w:style>
  <w:style w:type="character" w:customStyle="1" w:styleId="WW-Absatz-Standardschriftart11111111111111111111111111111111111">
    <w:name w:val="WW-Absatz-Standardschriftart11111111111111111111111111111111111"/>
    <w:rsid w:val="006C59AB"/>
  </w:style>
  <w:style w:type="character" w:customStyle="1" w:styleId="WW-Absatz-Standardschriftart111111111111111111111111111111111111">
    <w:name w:val="WW-Absatz-Standardschriftart111111111111111111111111111111111111"/>
    <w:rsid w:val="006C59AB"/>
  </w:style>
  <w:style w:type="character" w:customStyle="1" w:styleId="WW-Absatz-Standardschriftart1111111111111111111111111111111111111">
    <w:name w:val="WW-Absatz-Standardschriftart1111111111111111111111111111111111111"/>
    <w:rsid w:val="006C59AB"/>
  </w:style>
  <w:style w:type="character" w:customStyle="1" w:styleId="WW-Absatz-Standardschriftart11111111111111111111111111111111111111">
    <w:name w:val="WW-Absatz-Standardschriftart11111111111111111111111111111111111111"/>
    <w:rsid w:val="006C59AB"/>
  </w:style>
  <w:style w:type="character" w:customStyle="1" w:styleId="WW-Absatz-Standardschriftart111111111111111111111111111111111111111">
    <w:name w:val="WW-Absatz-Standardschriftart111111111111111111111111111111111111111"/>
    <w:rsid w:val="006C59AB"/>
  </w:style>
  <w:style w:type="character" w:customStyle="1" w:styleId="WW8Num5z1">
    <w:name w:val="WW8Num5z1"/>
    <w:rsid w:val="006C59AB"/>
    <w:rPr>
      <w:b w:val="0"/>
    </w:rPr>
  </w:style>
  <w:style w:type="character" w:customStyle="1" w:styleId="WW8Num10z1">
    <w:name w:val="WW8Num10z1"/>
    <w:rsid w:val="006C59AB"/>
    <w:rPr>
      <w:rFonts w:ascii="Courier New" w:hAnsi="Courier New" w:cs="Courier New"/>
    </w:rPr>
  </w:style>
  <w:style w:type="character" w:customStyle="1" w:styleId="WW8Num10z2">
    <w:name w:val="WW8Num10z2"/>
    <w:rsid w:val="006C59AB"/>
    <w:rPr>
      <w:rFonts w:ascii="Wingdings" w:hAnsi="Wingdings"/>
    </w:rPr>
  </w:style>
  <w:style w:type="character" w:customStyle="1" w:styleId="WW8Num10z3">
    <w:name w:val="WW8Num10z3"/>
    <w:rsid w:val="006C59AB"/>
    <w:rPr>
      <w:rFonts w:ascii="Symbol" w:hAnsi="Symbol"/>
    </w:rPr>
  </w:style>
  <w:style w:type="character" w:customStyle="1" w:styleId="WW8Num14z1">
    <w:name w:val="WW8Num14z1"/>
    <w:rsid w:val="006C59AB"/>
    <w:rPr>
      <w:b/>
    </w:rPr>
  </w:style>
  <w:style w:type="character" w:customStyle="1" w:styleId="WW8Num15z1">
    <w:name w:val="WW8Num15z1"/>
    <w:rsid w:val="006C59AB"/>
    <w:rPr>
      <w:b/>
    </w:rPr>
  </w:style>
  <w:style w:type="character" w:customStyle="1" w:styleId="WW8Num17z1">
    <w:name w:val="WW8Num17z1"/>
    <w:rsid w:val="006C59AB"/>
    <w:rPr>
      <w:rFonts w:ascii="Courier New" w:hAnsi="Courier New" w:cs="Courier New"/>
    </w:rPr>
  </w:style>
  <w:style w:type="character" w:customStyle="1" w:styleId="WW8Num17z2">
    <w:name w:val="WW8Num17z2"/>
    <w:rsid w:val="006C59AB"/>
    <w:rPr>
      <w:rFonts w:ascii="Wingdings" w:hAnsi="Wingdings"/>
    </w:rPr>
  </w:style>
  <w:style w:type="character" w:customStyle="1" w:styleId="WW8Num17z3">
    <w:name w:val="WW8Num17z3"/>
    <w:rsid w:val="006C59AB"/>
    <w:rPr>
      <w:rFonts w:ascii="Symbol" w:hAnsi="Symbol"/>
    </w:rPr>
  </w:style>
  <w:style w:type="character" w:customStyle="1" w:styleId="WW8Num19z1">
    <w:name w:val="WW8Num19z1"/>
    <w:rsid w:val="006C59AB"/>
    <w:rPr>
      <w:rFonts w:ascii="Times New Roman" w:eastAsia="Times New Roman" w:hAnsi="Times New Roman" w:cs="Times New Roman"/>
    </w:rPr>
  </w:style>
  <w:style w:type="character" w:customStyle="1" w:styleId="WW8Num20z0">
    <w:name w:val="WW8Num20z0"/>
    <w:rsid w:val="006C59AB"/>
    <w:rPr>
      <w:b w:val="0"/>
    </w:rPr>
  </w:style>
  <w:style w:type="character" w:customStyle="1" w:styleId="WW8Num26z1">
    <w:name w:val="WW8Num26z1"/>
    <w:rsid w:val="006C59AB"/>
    <w:rPr>
      <w:b/>
    </w:rPr>
  </w:style>
  <w:style w:type="character" w:customStyle="1" w:styleId="WW8Num30z1">
    <w:name w:val="WW8Num30z1"/>
    <w:rsid w:val="006C59AB"/>
    <w:rPr>
      <w:rFonts w:ascii="Times New Roman" w:eastAsia="Times New Roman" w:hAnsi="Times New Roman" w:cs="Times New Roman"/>
    </w:rPr>
  </w:style>
  <w:style w:type="character" w:customStyle="1" w:styleId="WW8Num36z0">
    <w:name w:val="WW8Num36z0"/>
    <w:rsid w:val="006C59AB"/>
    <w:rPr>
      <w:b w:val="0"/>
      <w:sz w:val="28"/>
    </w:rPr>
  </w:style>
  <w:style w:type="character" w:customStyle="1" w:styleId="WW8Num41z0">
    <w:name w:val="WW8Num41z0"/>
    <w:rsid w:val="006C59AB"/>
    <w:rPr>
      <w:b/>
    </w:rPr>
  </w:style>
  <w:style w:type="character" w:customStyle="1" w:styleId="Zadanifontodlomka1">
    <w:name w:val="Zadani font odlomka1"/>
    <w:rsid w:val="006C59AB"/>
  </w:style>
  <w:style w:type="character" w:styleId="PageNumber">
    <w:name w:val="page number"/>
    <w:basedOn w:val="Zadanifontodlomka1"/>
    <w:rsid w:val="006C59AB"/>
  </w:style>
  <w:style w:type="character" w:customStyle="1" w:styleId="Simbolinumeriranja">
    <w:name w:val="Simboli numeriranja"/>
    <w:rsid w:val="006C59AB"/>
  </w:style>
  <w:style w:type="character" w:customStyle="1" w:styleId="Grafikeoznake1">
    <w:name w:val="Grafičke oznake1"/>
    <w:rsid w:val="006C59AB"/>
    <w:rPr>
      <w:rFonts w:ascii="OpenSymbol" w:eastAsia="OpenSymbol" w:hAnsi="OpenSymbol" w:cs="OpenSymbol"/>
    </w:rPr>
  </w:style>
  <w:style w:type="paragraph" w:customStyle="1" w:styleId="Naslov2">
    <w:name w:val="Naslov2"/>
    <w:basedOn w:val="Normal"/>
    <w:next w:val="BodyText"/>
    <w:rsid w:val="006C59AB"/>
    <w:pPr>
      <w:keepNext/>
      <w:suppressAutoHyphens/>
      <w:spacing w:before="240" w:after="120"/>
      <w:jc w:val="left"/>
    </w:pPr>
    <w:rPr>
      <w:rFonts w:eastAsia="Lucida Sans Unicode" w:cs="Mangal"/>
      <w:sz w:val="28"/>
      <w:szCs w:val="28"/>
      <w:lang w:val="hr-HR" w:eastAsia="ar-SA"/>
    </w:rPr>
  </w:style>
  <w:style w:type="paragraph" w:styleId="BodyText">
    <w:name w:val="Body Text"/>
    <w:basedOn w:val="Normal"/>
    <w:link w:val="BodyTextChar"/>
    <w:rsid w:val="006C59AB"/>
    <w:pPr>
      <w:suppressAutoHyphens/>
      <w:spacing w:after="120"/>
      <w:jc w:val="left"/>
    </w:pPr>
    <w:rPr>
      <w:rFonts w:ascii="Times New Roman" w:eastAsia="Times New Roman" w:hAnsi="Times New Roman" w:cs="Times New Roman"/>
      <w:sz w:val="24"/>
      <w:szCs w:val="24"/>
      <w:lang w:val="hr-HR" w:eastAsia="ar-SA"/>
    </w:rPr>
  </w:style>
  <w:style w:type="character" w:customStyle="1" w:styleId="BodyTextChar">
    <w:name w:val="Body Text Char"/>
    <w:basedOn w:val="DefaultParagraphFont"/>
    <w:link w:val="BodyText"/>
    <w:rsid w:val="006C59AB"/>
    <w:rPr>
      <w:rFonts w:ascii="Times New Roman" w:eastAsia="Times New Roman" w:hAnsi="Times New Roman" w:cs="Times New Roman"/>
      <w:sz w:val="24"/>
      <w:szCs w:val="24"/>
      <w:lang w:val="hr-HR" w:eastAsia="ar-SA"/>
    </w:rPr>
  </w:style>
  <w:style w:type="paragraph" w:styleId="List">
    <w:name w:val="List"/>
    <w:basedOn w:val="BodyText"/>
    <w:rsid w:val="006C59AB"/>
    <w:rPr>
      <w:rFonts w:cs="Mangal"/>
    </w:rPr>
  </w:style>
  <w:style w:type="paragraph" w:customStyle="1" w:styleId="Opis">
    <w:name w:val="Opis"/>
    <w:basedOn w:val="Normal"/>
    <w:rsid w:val="006C59AB"/>
    <w:pPr>
      <w:suppressLineNumbers/>
      <w:suppressAutoHyphens/>
      <w:spacing w:before="120" w:after="120"/>
      <w:jc w:val="left"/>
    </w:pPr>
    <w:rPr>
      <w:rFonts w:ascii="Times New Roman" w:eastAsia="Times New Roman" w:hAnsi="Times New Roman" w:cs="Mangal"/>
      <w:i/>
      <w:iCs/>
      <w:sz w:val="24"/>
      <w:szCs w:val="24"/>
      <w:lang w:val="hr-HR" w:eastAsia="ar-SA"/>
    </w:rPr>
  </w:style>
  <w:style w:type="paragraph" w:customStyle="1" w:styleId="Indeks">
    <w:name w:val="Indeks"/>
    <w:basedOn w:val="Normal"/>
    <w:rsid w:val="006C59AB"/>
    <w:pPr>
      <w:suppressLineNumbers/>
      <w:suppressAutoHyphens/>
      <w:jc w:val="left"/>
    </w:pPr>
    <w:rPr>
      <w:rFonts w:ascii="Times New Roman" w:eastAsia="Times New Roman" w:hAnsi="Times New Roman" w:cs="Mangal"/>
      <w:sz w:val="24"/>
      <w:szCs w:val="24"/>
      <w:lang w:val="hr-HR" w:eastAsia="ar-SA"/>
    </w:rPr>
  </w:style>
  <w:style w:type="paragraph" w:customStyle="1" w:styleId="Naslov1">
    <w:name w:val="Naslov1"/>
    <w:basedOn w:val="Normal"/>
    <w:next w:val="BodyText"/>
    <w:rsid w:val="006C59AB"/>
    <w:pPr>
      <w:keepNext/>
      <w:suppressAutoHyphens/>
      <w:spacing w:before="240" w:after="120"/>
      <w:jc w:val="left"/>
    </w:pPr>
    <w:rPr>
      <w:rFonts w:eastAsia="Lucida Sans Unicode" w:cs="Mangal"/>
      <w:sz w:val="28"/>
      <w:szCs w:val="28"/>
      <w:lang w:val="hr-HR" w:eastAsia="ar-SA"/>
    </w:rPr>
  </w:style>
  <w:style w:type="paragraph" w:customStyle="1" w:styleId="Sadrajitablice">
    <w:name w:val="Sadržaji tablice"/>
    <w:basedOn w:val="Normal"/>
    <w:rsid w:val="006C59AB"/>
    <w:pPr>
      <w:suppressLineNumbers/>
      <w:suppressAutoHyphens/>
      <w:jc w:val="left"/>
    </w:pPr>
    <w:rPr>
      <w:rFonts w:ascii="Times New Roman" w:eastAsia="Times New Roman" w:hAnsi="Times New Roman" w:cs="Times New Roman"/>
      <w:sz w:val="24"/>
      <w:szCs w:val="24"/>
      <w:lang w:val="hr-HR" w:eastAsia="ar-SA"/>
    </w:rPr>
  </w:style>
  <w:style w:type="paragraph" w:customStyle="1" w:styleId="Naslovtablice">
    <w:name w:val="Naslov tablice"/>
    <w:basedOn w:val="Sadrajitablice"/>
    <w:rsid w:val="006C59AB"/>
    <w:pPr>
      <w:jc w:val="center"/>
    </w:pPr>
    <w:rPr>
      <w:b/>
      <w:bCs/>
    </w:rPr>
  </w:style>
  <w:style w:type="paragraph" w:customStyle="1" w:styleId="Sadrajokvira">
    <w:name w:val="Sadržaj okvira"/>
    <w:basedOn w:val="BodyText"/>
    <w:rsid w:val="006C59AB"/>
  </w:style>
  <w:style w:type="table" w:customStyle="1" w:styleId="TableGrid1">
    <w:name w:val="Table Grid1"/>
    <w:basedOn w:val="TableNormal"/>
    <w:next w:val="TableGrid"/>
    <w:uiPriority w:val="59"/>
    <w:rsid w:val="006C59AB"/>
    <w:pPr>
      <w:spacing w:after="0" w:line="240" w:lineRule="auto"/>
    </w:pPr>
    <w:rPr>
      <w:rFonts w:ascii="Times New Roman" w:eastAsia="Times New Roman" w:hAnsi="Times New Roman" w:cs="Times New Roman"/>
      <w:sz w:val="20"/>
      <w:szCs w:val="20"/>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arkedcontent">
    <w:name w:val="markedcontent"/>
    <w:basedOn w:val="DefaultParagraphFont"/>
    <w:rsid w:val="006C59AB"/>
  </w:style>
  <w:style w:type="paragraph" w:styleId="BodyTextIndent">
    <w:name w:val="Body Text Indent"/>
    <w:basedOn w:val="Normal"/>
    <w:link w:val="BodyTextIndentChar"/>
    <w:semiHidden/>
    <w:unhideWhenUsed/>
    <w:rsid w:val="00B830FE"/>
    <w:pPr>
      <w:spacing w:after="120"/>
      <w:ind w:left="283"/>
    </w:pPr>
  </w:style>
  <w:style w:type="character" w:customStyle="1" w:styleId="BodyTextIndentChar">
    <w:name w:val="Body Text Indent Char"/>
    <w:basedOn w:val="DefaultParagraphFont"/>
    <w:link w:val="BodyTextIndent"/>
    <w:semiHidden/>
    <w:rsid w:val="00B830FE"/>
    <w:rPr>
      <w:rFonts w:ascii="Arial" w:hAnsi="Arial"/>
      <w:sz w:val="20"/>
    </w:rPr>
  </w:style>
  <w:style w:type="numbering" w:customStyle="1" w:styleId="NoList4">
    <w:name w:val="No List4"/>
    <w:next w:val="NoList"/>
    <w:uiPriority w:val="99"/>
    <w:semiHidden/>
    <w:unhideWhenUsed/>
    <w:rsid w:val="00B830FE"/>
  </w:style>
  <w:style w:type="table" w:customStyle="1" w:styleId="TableGrid2">
    <w:name w:val="Table Grid2"/>
    <w:basedOn w:val="TableNormal"/>
    <w:next w:val="TableGrid"/>
    <w:uiPriority w:val="59"/>
    <w:rsid w:val="00B830FE"/>
    <w:pPr>
      <w:spacing w:after="0" w:line="240" w:lineRule="auto"/>
    </w:pPr>
    <w:rPr>
      <w:rFonts w:ascii="Times New Roman" w:eastAsia="Times New Roman" w:hAnsi="Times New Roman" w:cs="Times New Roman"/>
      <w:sz w:val="20"/>
      <w:szCs w:val="20"/>
      <w:lang w:val="en-US"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B830FE"/>
    <w:pPr>
      <w:spacing w:before="100" w:beforeAutospacing="1" w:after="100" w:afterAutospacing="1"/>
      <w:jc w:val="left"/>
    </w:pPr>
    <w:rPr>
      <w:rFonts w:ascii="Times New Roman" w:eastAsia="Times New Roman" w:hAnsi="Times New Roman" w:cs="Times New Roman"/>
      <w:sz w:val="24"/>
      <w:szCs w:val="24"/>
      <w:lang w:val="hr-HR" w:eastAsia="hr-HR"/>
    </w:rPr>
  </w:style>
  <w:style w:type="character" w:styleId="Strong">
    <w:name w:val="Strong"/>
    <w:basedOn w:val="DefaultParagraphFont"/>
    <w:uiPriority w:val="22"/>
    <w:qFormat/>
    <w:rsid w:val="00B830FE"/>
    <w:rPr>
      <w:b/>
      <w:bCs/>
    </w:rPr>
  </w:style>
  <w:style w:type="paragraph" w:styleId="BodyText3">
    <w:name w:val="Body Text 3"/>
    <w:basedOn w:val="Normal"/>
    <w:link w:val="BodyText3Char"/>
    <w:uiPriority w:val="99"/>
    <w:semiHidden/>
    <w:unhideWhenUsed/>
    <w:rsid w:val="001A477A"/>
    <w:pPr>
      <w:spacing w:after="120"/>
    </w:pPr>
    <w:rPr>
      <w:sz w:val="16"/>
      <w:szCs w:val="16"/>
    </w:rPr>
  </w:style>
  <w:style w:type="character" w:customStyle="1" w:styleId="BodyText3Char">
    <w:name w:val="Body Text 3 Char"/>
    <w:basedOn w:val="DefaultParagraphFont"/>
    <w:link w:val="BodyText3"/>
    <w:uiPriority w:val="99"/>
    <w:semiHidden/>
    <w:rsid w:val="001A477A"/>
    <w:rPr>
      <w:rFonts w:ascii="Arial" w:hAnsi="Arial"/>
      <w:sz w:val="16"/>
      <w:szCs w:val="16"/>
    </w:rPr>
  </w:style>
  <w:style w:type="numbering" w:customStyle="1" w:styleId="WWNum1">
    <w:name w:val="WWNum1"/>
    <w:basedOn w:val="NoList"/>
    <w:rsid w:val="001A477A"/>
    <w:pPr>
      <w:numPr>
        <w:numId w:val="141"/>
      </w:numPr>
    </w:pPr>
  </w:style>
  <w:style w:type="numbering" w:customStyle="1" w:styleId="WWNum2">
    <w:name w:val="WWNum2"/>
    <w:basedOn w:val="NoList"/>
    <w:rsid w:val="001A477A"/>
    <w:pPr>
      <w:numPr>
        <w:numId w:val="142"/>
      </w:numPr>
    </w:pPr>
  </w:style>
  <w:style w:type="numbering" w:customStyle="1" w:styleId="WWNum5">
    <w:name w:val="WWNum5"/>
    <w:basedOn w:val="NoList"/>
    <w:rsid w:val="001A477A"/>
    <w:pPr>
      <w:numPr>
        <w:numId w:val="143"/>
      </w:numPr>
    </w:pPr>
  </w:style>
  <w:style w:type="numbering" w:customStyle="1" w:styleId="WWNum7">
    <w:name w:val="WWNum7"/>
    <w:basedOn w:val="NoList"/>
    <w:rsid w:val="001A477A"/>
    <w:pPr>
      <w:numPr>
        <w:numId w:val="144"/>
      </w:numPr>
    </w:pPr>
  </w:style>
  <w:style w:type="numbering" w:customStyle="1" w:styleId="WWNum9">
    <w:name w:val="WWNum9"/>
    <w:basedOn w:val="NoList"/>
    <w:rsid w:val="001A477A"/>
    <w:pPr>
      <w:numPr>
        <w:numId w:val="145"/>
      </w:numPr>
    </w:pPr>
  </w:style>
  <w:style w:type="numbering" w:customStyle="1" w:styleId="WWNum10">
    <w:name w:val="WWNum10"/>
    <w:basedOn w:val="NoList"/>
    <w:rsid w:val="001A477A"/>
    <w:pPr>
      <w:numPr>
        <w:numId w:val="146"/>
      </w:numPr>
    </w:pPr>
  </w:style>
  <w:style w:type="numbering" w:customStyle="1" w:styleId="NoList5">
    <w:name w:val="No List5"/>
    <w:next w:val="NoList"/>
    <w:uiPriority w:val="99"/>
    <w:semiHidden/>
    <w:unhideWhenUsed/>
    <w:rsid w:val="00CB46A2"/>
  </w:style>
  <w:style w:type="paragraph" w:styleId="BodyText2">
    <w:name w:val="Body Text 2"/>
    <w:basedOn w:val="Normal"/>
    <w:link w:val="BodyText2Char"/>
    <w:uiPriority w:val="99"/>
    <w:semiHidden/>
    <w:unhideWhenUsed/>
    <w:rsid w:val="006D23E9"/>
    <w:pPr>
      <w:spacing w:after="120" w:line="480" w:lineRule="auto"/>
    </w:pPr>
  </w:style>
  <w:style w:type="character" w:customStyle="1" w:styleId="BodyText2Char">
    <w:name w:val="Body Text 2 Char"/>
    <w:basedOn w:val="DefaultParagraphFont"/>
    <w:link w:val="BodyText2"/>
    <w:uiPriority w:val="99"/>
    <w:semiHidden/>
    <w:rsid w:val="006D23E9"/>
    <w:rPr>
      <w:rFonts w:ascii="Arial" w:hAnsi="Arial"/>
      <w:sz w:val="20"/>
    </w:rPr>
  </w:style>
  <w:style w:type="paragraph" w:styleId="BodyTextIndent2">
    <w:name w:val="Body Text Indent 2"/>
    <w:basedOn w:val="Normal"/>
    <w:link w:val="BodyTextIndent2Char"/>
    <w:uiPriority w:val="99"/>
    <w:semiHidden/>
    <w:unhideWhenUsed/>
    <w:rsid w:val="00CD5A11"/>
    <w:pPr>
      <w:spacing w:after="120" w:line="480" w:lineRule="auto"/>
      <w:ind w:left="283"/>
    </w:pPr>
  </w:style>
  <w:style w:type="character" w:customStyle="1" w:styleId="BodyTextIndent2Char">
    <w:name w:val="Body Text Indent 2 Char"/>
    <w:basedOn w:val="DefaultParagraphFont"/>
    <w:link w:val="BodyTextIndent2"/>
    <w:uiPriority w:val="99"/>
    <w:semiHidden/>
    <w:rsid w:val="00CD5A11"/>
    <w:rPr>
      <w:rFonts w:ascii="Arial" w:hAnsi="Arial"/>
      <w:sz w:val="20"/>
    </w:rPr>
  </w:style>
  <w:style w:type="character" w:customStyle="1" w:styleId="Heading3Char">
    <w:name w:val="Heading 3 Char"/>
    <w:basedOn w:val="DefaultParagraphFont"/>
    <w:link w:val="Heading3"/>
    <w:uiPriority w:val="9"/>
    <w:semiHidden/>
    <w:rsid w:val="00EA0FA6"/>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065C93"/>
    <w:pPr>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065C93"/>
    <w:pPr>
      <w:spacing w:after="100"/>
    </w:pPr>
  </w:style>
  <w:style w:type="paragraph" w:styleId="TOC2">
    <w:name w:val="toc 2"/>
    <w:basedOn w:val="Normal"/>
    <w:next w:val="Normal"/>
    <w:autoRedefine/>
    <w:uiPriority w:val="39"/>
    <w:unhideWhenUsed/>
    <w:rsid w:val="00065C93"/>
    <w:pPr>
      <w:spacing w:after="100"/>
      <w:ind w:left="200"/>
    </w:pPr>
  </w:style>
  <w:style w:type="paragraph" w:styleId="TOC3">
    <w:name w:val="toc 3"/>
    <w:basedOn w:val="Normal"/>
    <w:next w:val="Normal"/>
    <w:autoRedefine/>
    <w:uiPriority w:val="39"/>
    <w:unhideWhenUsed/>
    <w:rsid w:val="00065C93"/>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96948">
      <w:bodyDiv w:val="1"/>
      <w:marLeft w:val="0"/>
      <w:marRight w:val="0"/>
      <w:marTop w:val="0"/>
      <w:marBottom w:val="0"/>
      <w:divBdr>
        <w:top w:val="none" w:sz="0" w:space="0" w:color="auto"/>
        <w:left w:val="none" w:sz="0" w:space="0" w:color="auto"/>
        <w:bottom w:val="none" w:sz="0" w:space="0" w:color="auto"/>
        <w:right w:val="none" w:sz="0" w:space="0" w:color="auto"/>
      </w:divBdr>
    </w:div>
    <w:div w:id="102842888">
      <w:bodyDiv w:val="1"/>
      <w:marLeft w:val="0"/>
      <w:marRight w:val="0"/>
      <w:marTop w:val="0"/>
      <w:marBottom w:val="0"/>
      <w:divBdr>
        <w:top w:val="none" w:sz="0" w:space="0" w:color="auto"/>
        <w:left w:val="none" w:sz="0" w:space="0" w:color="auto"/>
        <w:bottom w:val="none" w:sz="0" w:space="0" w:color="auto"/>
        <w:right w:val="none" w:sz="0" w:space="0" w:color="auto"/>
      </w:divBdr>
    </w:div>
    <w:div w:id="221135017">
      <w:bodyDiv w:val="1"/>
      <w:marLeft w:val="0"/>
      <w:marRight w:val="0"/>
      <w:marTop w:val="0"/>
      <w:marBottom w:val="0"/>
      <w:divBdr>
        <w:top w:val="none" w:sz="0" w:space="0" w:color="auto"/>
        <w:left w:val="none" w:sz="0" w:space="0" w:color="auto"/>
        <w:bottom w:val="none" w:sz="0" w:space="0" w:color="auto"/>
        <w:right w:val="none" w:sz="0" w:space="0" w:color="auto"/>
      </w:divBdr>
    </w:div>
    <w:div w:id="404373580">
      <w:bodyDiv w:val="1"/>
      <w:marLeft w:val="0"/>
      <w:marRight w:val="0"/>
      <w:marTop w:val="0"/>
      <w:marBottom w:val="0"/>
      <w:divBdr>
        <w:top w:val="none" w:sz="0" w:space="0" w:color="auto"/>
        <w:left w:val="none" w:sz="0" w:space="0" w:color="auto"/>
        <w:bottom w:val="none" w:sz="0" w:space="0" w:color="auto"/>
        <w:right w:val="none" w:sz="0" w:space="0" w:color="auto"/>
      </w:divBdr>
    </w:div>
    <w:div w:id="428624585">
      <w:bodyDiv w:val="1"/>
      <w:marLeft w:val="0"/>
      <w:marRight w:val="0"/>
      <w:marTop w:val="0"/>
      <w:marBottom w:val="0"/>
      <w:divBdr>
        <w:top w:val="none" w:sz="0" w:space="0" w:color="auto"/>
        <w:left w:val="none" w:sz="0" w:space="0" w:color="auto"/>
        <w:bottom w:val="none" w:sz="0" w:space="0" w:color="auto"/>
        <w:right w:val="none" w:sz="0" w:space="0" w:color="auto"/>
      </w:divBdr>
    </w:div>
    <w:div w:id="433399527">
      <w:bodyDiv w:val="1"/>
      <w:marLeft w:val="0"/>
      <w:marRight w:val="0"/>
      <w:marTop w:val="0"/>
      <w:marBottom w:val="0"/>
      <w:divBdr>
        <w:top w:val="none" w:sz="0" w:space="0" w:color="auto"/>
        <w:left w:val="none" w:sz="0" w:space="0" w:color="auto"/>
        <w:bottom w:val="none" w:sz="0" w:space="0" w:color="auto"/>
        <w:right w:val="none" w:sz="0" w:space="0" w:color="auto"/>
      </w:divBdr>
    </w:div>
    <w:div w:id="477114585">
      <w:bodyDiv w:val="1"/>
      <w:marLeft w:val="0"/>
      <w:marRight w:val="0"/>
      <w:marTop w:val="0"/>
      <w:marBottom w:val="0"/>
      <w:divBdr>
        <w:top w:val="none" w:sz="0" w:space="0" w:color="auto"/>
        <w:left w:val="none" w:sz="0" w:space="0" w:color="auto"/>
        <w:bottom w:val="none" w:sz="0" w:space="0" w:color="auto"/>
        <w:right w:val="none" w:sz="0" w:space="0" w:color="auto"/>
      </w:divBdr>
    </w:div>
    <w:div w:id="598609601">
      <w:bodyDiv w:val="1"/>
      <w:marLeft w:val="0"/>
      <w:marRight w:val="0"/>
      <w:marTop w:val="0"/>
      <w:marBottom w:val="0"/>
      <w:divBdr>
        <w:top w:val="none" w:sz="0" w:space="0" w:color="auto"/>
        <w:left w:val="none" w:sz="0" w:space="0" w:color="auto"/>
        <w:bottom w:val="none" w:sz="0" w:space="0" w:color="auto"/>
        <w:right w:val="none" w:sz="0" w:space="0" w:color="auto"/>
      </w:divBdr>
    </w:div>
    <w:div w:id="607931381">
      <w:bodyDiv w:val="1"/>
      <w:marLeft w:val="0"/>
      <w:marRight w:val="0"/>
      <w:marTop w:val="0"/>
      <w:marBottom w:val="0"/>
      <w:divBdr>
        <w:top w:val="none" w:sz="0" w:space="0" w:color="auto"/>
        <w:left w:val="none" w:sz="0" w:space="0" w:color="auto"/>
        <w:bottom w:val="none" w:sz="0" w:space="0" w:color="auto"/>
        <w:right w:val="none" w:sz="0" w:space="0" w:color="auto"/>
      </w:divBdr>
    </w:div>
    <w:div w:id="645008809">
      <w:bodyDiv w:val="1"/>
      <w:marLeft w:val="0"/>
      <w:marRight w:val="0"/>
      <w:marTop w:val="0"/>
      <w:marBottom w:val="0"/>
      <w:divBdr>
        <w:top w:val="none" w:sz="0" w:space="0" w:color="auto"/>
        <w:left w:val="none" w:sz="0" w:space="0" w:color="auto"/>
        <w:bottom w:val="none" w:sz="0" w:space="0" w:color="auto"/>
        <w:right w:val="none" w:sz="0" w:space="0" w:color="auto"/>
      </w:divBdr>
    </w:div>
    <w:div w:id="721833427">
      <w:bodyDiv w:val="1"/>
      <w:marLeft w:val="0"/>
      <w:marRight w:val="0"/>
      <w:marTop w:val="0"/>
      <w:marBottom w:val="0"/>
      <w:divBdr>
        <w:top w:val="none" w:sz="0" w:space="0" w:color="auto"/>
        <w:left w:val="none" w:sz="0" w:space="0" w:color="auto"/>
        <w:bottom w:val="none" w:sz="0" w:space="0" w:color="auto"/>
        <w:right w:val="none" w:sz="0" w:space="0" w:color="auto"/>
      </w:divBdr>
    </w:div>
    <w:div w:id="848060140">
      <w:bodyDiv w:val="1"/>
      <w:marLeft w:val="0"/>
      <w:marRight w:val="0"/>
      <w:marTop w:val="0"/>
      <w:marBottom w:val="0"/>
      <w:divBdr>
        <w:top w:val="none" w:sz="0" w:space="0" w:color="auto"/>
        <w:left w:val="none" w:sz="0" w:space="0" w:color="auto"/>
        <w:bottom w:val="none" w:sz="0" w:space="0" w:color="auto"/>
        <w:right w:val="none" w:sz="0" w:space="0" w:color="auto"/>
      </w:divBdr>
    </w:div>
    <w:div w:id="969825350">
      <w:bodyDiv w:val="1"/>
      <w:marLeft w:val="0"/>
      <w:marRight w:val="0"/>
      <w:marTop w:val="0"/>
      <w:marBottom w:val="0"/>
      <w:divBdr>
        <w:top w:val="none" w:sz="0" w:space="0" w:color="auto"/>
        <w:left w:val="none" w:sz="0" w:space="0" w:color="auto"/>
        <w:bottom w:val="none" w:sz="0" w:space="0" w:color="auto"/>
        <w:right w:val="none" w:sz="0" w:space="0" w:color="auto"/>
      </w:divBdr>
    </w:div>
    <w:div w:id="1005474770">
      <w:bodyDiv w:val="1"/>
      <w:marLeft w:val="0"/>
      <w:marRight w:val="0"/>
      <w:marTop w:val="0"/>
      <w:marBottom w:val="0"/>
      <w:divBdr>
        <w:top w:val="none" w:sz="0" w:space="0" w:color="auto"/>
        <w:left w:val="none" w:sz="0" w:space="0" w:color="auto"/>
        <w:bottom w:val="none" w:sz="0" w:space="0" w:color="auto"/>
        <w:right w:val="none" w:sz="0" w:space="0" w:color="auto"/>
      </w:divBdr>
    </w:div>
    <w:div w:id="1061369821">
      <w:bodyDiv w:val="1"/>
      <w:marLeft w:val="0"/>
      <w:marRight w:val="0"/>
      <w:marTop w:val="0"/>
      <w:marBottom w:val="0"/>
      <w:divBdr>
        <w:top w:val="none" w:sz="0" w:space="0" w:color="auto"/>
        <w:left w:val="none" w:sz="0" w:space="0" w:color="auto"/>
        <w:bottom w:val="none" w:sz="0" w:space="0" w:color="auto"/>
        <w:right w:val="none" w:sz="0" w:space="0" w:color="auto"/>
      </w:divBdr>
    </w:div>
    <w:div w:id="1103644105">
      <w:bodyDiv w:val="1"/>
      <w:marLeft w:val="0"/>
      <w:marRight w:val="0"/>
      <w:marTop w:val="0"/>
      <w:marBottom w:val="0"/>
      <w:divBdr>
        <w:top w:val="none" w:sz="0" w:space="0" w:color="auto"/>
        <w:left w:val="none" w:sz="0" w:space="0" w:color="auto"/>
        <w:bottom w:val="none" w:sz="0" w:space="0" w:color="auto"/>
        <w:right w:val="none" w:sz="0" w:space="0" w:color="auto"/>
      </w:divBdr>
    </w:div>
    <w:div w:id="1300527654">
      <w:bodyDiv w:val="1"/>
      <w:marLeft w:val="0"/>
      <w:marRight w:val="0"/>
      <w:marTop w:val="0"/>
      <w:marBottom w:val="0"/>
      <w:divBdr>
        <w:top w:val="none" w:sz="0" w:space="0" w:color="auto"/>
        <w:left w:val="none" w:sz="0" w:space="0" w:color="auto"/>
        <w:bottom w:val="none" w:sz="0" w:space="0" w:color="auto"/>
        <w:right w:val="none" w:sz="0" w:space="0" w:color="auto"/>
      </w:divBdr>
    </w:div>
    <w:div w:id="1320885269">
      <w:bodyDiv w:val="1"/>
      <w:marLeft w:val="0"/>
      <w:marRight w:val="0"/>
      <w:marTop w:val="0"/>
      <w:marBottom w:val="0"/>
      <w:divBdr>
        <w:top w:val="none" w:sz="0" w:space="0" w:color="auto"/>
        <w:left w:val="none" w:sz="0" w:space="0" w:color="auto"/>
        <w:bottom w:val="none" w:sz="0" w:space="0" w:color="auto"/>
        <w:right w:val="none" w:sz="0" w:space="0" w:color="auto"/>
      </w:divBdr>
    </w:div>
    <w:div w:id="1609578297">
      <w:bodyDiv w:val="1"/>
      <w:marLeft w:val="0"/>
      <w:marRight w:val="0"/>
      <w:marTop w:val="0"/>
      <w:marBottom w:val="0"/>
      <w:divBdr>
        <w:top w:val="none" w:sz="0" w:space="0" w:color="auto"/>
        <w:left w:val="none" w:sz="0" w:space="0" w:color="auto"/>
        <w:bottom w:val="none" w:sz="0" w:space="0" w:color="auto"/>
        <w:right w:val="none" w:sz="0" w:space="0" w:color="auto"/>
      </w:divBdr>
    </w:div>
    <w:div w:id="1789617615">
      <w:bodyDiv w:val="1"/>
      <w:marLeft w:val="0"/>
      <w:marRight w:val="0"/>
      <w:marTop w:val="0"/>
      <w:marBottom w:val="0"/>
      <w:divBdr>
        <w:top w:val="none" w:sz="0" w:space="0" w:color="auto"/>
        <w:left w:val="none" w:sz="0" w:space="0" w:color="auto"/>
        <w:bottom w:val="none" w:sz="0" w:space="0" w:color="auto"/>
        <w:right w:val="none" w:sz="0" w:space="0" w:color="auto"/>
      </w:divBdr>
    </w:div>
    <w:div w:id="2111194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akon.hr/cms.htm?id=477" TargetMode="External"/><Relationship Id="rId13" Type="http://schemas.openxmlformats.org/officeDocument/2006/relationships/hyperlink" Target="https://www.zakon.hr/cms.htm?id=56" TargetMode="External"/><Relationship Id="rId18" Type="http://schemas.openxmlformats.org/officeDocument/2006/relationships/hyperlink" Target="https://www.zakon.hr/cms.htm?id=476" TargetMode="External"/><Relationship Id="rId26" Type="http://schemas.openxmlformats.org/officeDocument/2006/relationships/hyperlink" Target="https://www.zakon.hr/cms.htm?id=54052" TargetMode="External"/><Relationship Id="rId3" Type="http://schemas.openxmlformats.org/officeDocument/2006/relationships/styles" Target="styles.xml"/><Relationship Id="rId21" Type="http://schemas.openxmlformats.org/officeDocument/2006/relationships/hyperlink" Target="https://www.zakon.hr/cms.htm?id=40903" TargetMode="External"/><Relationship Id="rId7" Type="http://schemas.openxmlformats.org/officeDocument/2006/relationships/endnotes" Target="endnotes.xml"/><Relationship Id="rId12" Type="http://schemas.openxmlformats.org/officeDocument/2006/relationships/hyperlink" Target="https://www.zakon.hr/cms.htm?id=52474" TargetMode="External"/><Relationship Id="rId17" Type="http://schemas.openxmlformats.org/officeDocument/2006/relationships/hyperlink" Target="https://www.zakon.hr/cms.htm?id=60" TargetMode="External"/><Relationship Id="rId25" Type="http://schemas.openxmlformats.org/officeDocument/2006/relationships/hyperlink" Target="https://www.zakon.hr/cms.htm?id=52192" TargetMode="External"/><Relationship Id="rId2" Type="http://schemas.openxmlformats.org/officeDocument/2006/relationships/numbering" Target="numbering.xml"/><Relationship Id="rId16" Type="http://schemas.openxmlformats.org/officeDocument/2006/relationships/hyperlink" Target="https://www.zakon.hr/cms.htm?id=59" TargetMode="External"/><Relationship Id="rId20" Type="http://schemas.openxmlformats.org/officeDocument/2006/relationships/hyperlink" Target="https://www.zakon.hr/cms.htm?id=16031"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zakon.hr/cms.htm?id=40813" TargetMode="External"/><Relationship Id="rId24" Type="http://schemas.openxmlformats.org/officeDocument/2006/relationships/hyperlink" Target="https://www.zakon.hr/cms.htm?id=52195"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zakon.hr/cms.htm?id=58" TargetMode="External"/><Relationship Id="rId23" Type="http://schemas.openxmlformats.org/officeDocument/2006/relationships/hyperlink" Target="https://www.zakon.hr/cms.htm?id=45094" TargetMode="External"/><Relationship Id="rId28" Type="http://schemas.openxmlformats.org/officeDocument/2006/relationships/header" Target="header2.xml"/><Relationship Id="rId10" Type="http://schemas.openxmlformats.org/officeDocument/2006/relationships/hyperlink" Target="https://www.zakon.hr/cms.htm?id=479" TargetMode="External"/><Relationship Id="rId19" Type="http://schemas.openxmlformats.org/officeDocument/2006/relationships/hyperlink" Target="https://www.zakon.hr/cms.htm?id=12103"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zakon.hr/cms.htm?id=478" TargetMode="External"/><Relationship Id="rId14" Type="http://schemas.openxmlformats.org/officeDocument/2006/relationships/hyperlink" Target="https://www.zakon.hr/cms.htm?id=57" TargetMode="External"/><Relationship Id="rId22" Type="http://schemas.openxmlformats.org/officeDocument/2006/relationships/hyperlink" Target="https://www.zakon.hr/cms.htm?id=44277" TargetMode="External"/><Relationship Id="rId27" Type="http://schemas.openxmlformats.org/officeDocument/2006/relationships/header" Target="header1.xml"/><Relationship Id="rId30"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6EEB7-0379-43EA-92DE-C8CEF22C9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Pages>
  <Words>14102</Words>
  <Characters>80387</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I</Company>
  <LinksUpToDate>false</LinksUpToDate>
  <CharactersWithSpaces>94301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Grad Vrbovsko</dc:creator>
  <cp:keywords/>
  <dc:description/>
  <cp:lastModifiedBy>Grad Vrbovsko</cp:lastModifiedBy>
  <cp:revision>74</cp:revision>
  <cp:lastPrinted>2022-12-12T13:46:00Z</cp:lastPrinted>
  <dcterms:created xsi:type="dcterms:W3CDTF">2015-01-23T10:36:00Z</dcterms:created>
  <dcterms:modified xsi:type="dcterms:W3CDTF">2023-01-19T10:27:00Z</dcterms:modified>
</cp:coreProperties>
</file>